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496138"/>
      <w:r>
        <w:t>SERVIZIO DI CATECHESI</w:t>
      </w:r>
      <w:bookmarkEnd w:id="0"/>
      <w:bookmarkEnd w:id="1"/>
      <w:bookmarkEnd w:id="2"/>
      <w:bookmarkEnd w:id="3"/>
      <w:bookmarkEnd w:id="4"/>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5" w:name="_Toc218975045"/>
      <w:bookmarkStart w:id="6" w:name="_Toc219039063"/>
      <w:bookmarkStart w:id="7" w:name="_Toc225270572"/>
      <w:bookmarkStart w:id="8" w:name="_Toc225676045"/>
      <w:bookmarkStart w:id="9" w:name="_Toc226496139"/>
      <w:r>
        <w:t>INTRODUZIONE</w:t>
      </w:r>
      <w:bookmarkEnd w:id="5"/>
      <w:bookmarkEnd w:id="6"/>
      <w:bookmarkEnd w:id="7"/>
      <w:bookmarkEnd w:id="8"/>
      <w:bookmarkEnd w:id="9"/>
    </w:p>
    <w:p w14:paraId="379FF1DA" w14:textId="5CD214F6" w:rsidR="007C3563" w:rsidRDefault="007E0843" w:rsidP="009079EA">
      <w:pPr>
        <w:pStyle w:val="Titolo1"/>
      </w:pPr>
      <w:bookmarkStart w:id="10" w:name="_Toc218975046"/>
      <w:bookmarkStart w:id="11" w:name="_Toc219039064"/>
      <w:bookmarkStart w:id="12" w:name="_Toc225270573"/>
      <w:bookmarkStart w:id="13" w:name="_Toc225676046"/>
      <w:bookmarkStart w:id="14" w:name="_Toc226496140"/>
      <w:r>
        <w:t xml:space="preserve">AL </w:t>
      </w:r>
      <w:r w:rsidR="007C3563">
        <w:t>MISTERO DELL’EVANGELIZZAZIONE</w:t>
      </w:r>
      <w:bookmarkEnd w:id="10"/>
      <w:bookmarkEnd w:id="11"/>
      <w:bookmarkEnd w:id="12"/>
      <w:bookmarkEnd w:id="13"/>
      <w:bookmarkEnd w:id="14"/>
      <w:r w:rsidR="007C3563">
        <w:t xml:space="preserve"> </w:t>
      </w:r>
    </w:p>
    <w:p w14:paraId="5E32B893" w14:textId="77777777" w:rsidR="00B66F76" w:rsidRPr="006B4CDE" w:rsidRDefault="00B66F76" w:rsidP="00B66F76">
      <w:pPr>
        <w:keepNext/>
        <w:keepLines/>
        <w:spacing w:after="240"/>
        <w:jc w:val="center"/>
        <w:outlineLvl w:val="0"/>
        <w:rPr>
          <w:rFonts w:ascii="Arial" w:eastAsiaTheme="majorEastAsia" w:hAnsi="Arial" w:cs="Arial"/>
          <w:b/>
          <w:color w:val="000000" w:themeColor="text1"/>
          <w:sz w:val="32"/>
          <w:szCs w:val="32"/>
          <w:lang w:eastAsia="it-IT"/>
        </w:rPr>
      </w:pPr>
      <w:bookmarkStart w:id="15" w:name="_Hlk220130002"/>
      <w:bookmarkStart w:id="16" w:name="_Hlk220129917"/>
      <w:bookmarkStart w:id="17" w:name="_Hlk220134077"/>
      <w:bookmarkStart w:id="18" w:name="_Hlk220131902"/>
      <w:bookmarkStart w:id="19" w:name="_Toc226496141"/>
      <w:r w:rsidRPr="006B4CDE">
        <w:rPr>
          <w:rFonts w:ascii="Arial" w:eastAsiaTheme="majorEastAsia" w:hAnsi="Arial" w:cs="Arial"/>
          <w:b/>
          <w:color w:val="000000" w:themeColor="text1"/>
          <w:sz w:val="32"/>
          <w:szCs w:val="32"/>
          <w:lang w:eastAsia="it-IT"/>
        </w:rPr>
        <w:t>EVANGELIZZARE DALLA PRIMA LETTERA AI CORINTI</w:t>
      </w:r>
      <w:bookmarkEnd w:id="19"/>
    </w:p>
    <w:p w14:paraId="5ADFD111" w14:textId="77777777" w:rsidR="00B66F76" w:rsidRPr="006B4CDE" w:rsidRDefault="00B66F76" w:rsidP="00B66F76">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20" w:name="_Toc226496142"/>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20"/>
      <w:r w:rsidRPr="006B4CDE">
        <w:rPr>
          <w:rFonts w:ascii="Arial" w:eastAsia="Times New Roman" w:hAnsi="Arial" w:cs="Times New Roman"/>
          <w:b/>
          <w:color w:val="000000" w:themeColor="text1"/>
          <w:sz w:val="32"/>
          <w:szCs w:val="40"/>
          <w:lang w:eastAsia="it-IT"/>
        </w:rPr>
        <w:t xml:space="preserve"> </w:t>
      </w:r>
    </w:p>
    <w:bookmarkEnd w:id="15"/>
    <w:bookmarkEnd w:id="16"/>
    <w:bookmarkEnd w:id="17"/>
    <w:bookmarkEnd w:id="18"/>
    <w:p w14:paraId="18B2315B" w14:textId="77777777" w:rsidR="007C3563" w:rsidRDefault="007C3563" w:rsidP="007C3563"/>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1" w:name="_Toc218975048"/>
      <w:bookmarkStart w:id="22" w:name="_Toc219039066"/>
      <w:bookmarkStart w:id="23" w:name="_Toc225270576"/>
      <w:bookmarkStart w:id="24" w:name="_Toc225676049"/>
      <w:bookmarkStart w:id="25" w:name="_Toc226496143"/>
      <w:r>
        <w:t>ANNO DOMINI 2026</w:t>
      </w:r>
      <w:bookmarkEnd w:id="21"/>
      <w:bookmarkEnd w:id="22"/>
      <w:bookmarkEnd w:id="23"/>
      <w:bookmarkEnd w:id="24"/>
      <w:bookmarkEnd w:id="25"/>
    </w:p>
    <w:p w14:paraId="76CC4665" w14:textId="77777777" w:rsidR="007C3563" w:rsidRDefault="007C3563" w:rsidP="007C3563"/>
    <w:p w14:paraId="71A6F162" w14:textId="7F66E9F9" w:rsidR="007E0843" w:rsidRDefault="007C3563">
      <w:r>
        <w:br w:type="page"/>
      </w:r>
      <w:r w:rsidR="007E0843">
        <w:lastRenderedPageBreak/>
        <w:br w:type="page"/>
      </w:r>
    </w:p>
    <w:p w14:paraId="416C6D2E" w14:textId="77777777" w:rsidR="00BD6EAC" w:rsidRPr="006B4CDE" w:rsidRDefault="00BD6EAC" w:rsidP="00BD6EAC">
      <w:pPr>
        <w:keepNext/>
        <w:keepLines/>
        <w:spacing w:after="240"/>
        <w:jc w:val="center"/>
        <w:outlineLvl w:val="0"/>
        <w:rPr>
          <w:rFonts w:ascii="Arial" w:eastAsiaTheme="majorEastAsia" w:hAnsi="Arial" w:cs="Arial"/>
          <w:b/>
          <w:color w:val="000000" w:themeColor="text1"/>
          <w:sz w:val="32"/>
          <w:szCs w:val="32"/>
          <w:lang w:eastAsia="it-IT"/>
        </w:rPr>
      </w:pPr>
      <w:bookmarkStart w:id="26" w:name="_Hlk216259414"/>
      <w:bookmarkStart w:id="27" w:name="_Toc225270577"/>
      <w:bookmarkStart w:id="28" w:name="_Toc225676050"/>
      <w:bookmarkStart w:id="29" w:name="_Toc226496144"/>
      <w:r w:rsidRPr="006B4CDE">
        <w:rPr>
          <w:rFonts w:ascii="Arial" w:eastAsiaTheme="majorEastAsia" w:hAnsi="Arial" w:cs="Arial"/>
          <w:b/>
          <w:color w:val="000000" w:themeColor="text1"/>
          <w:sz w:val="32"/>
          <w:szCs w:val="32"/>
          <w:lang w:eastAsia="it-IT"/>
        </w:rPr>
        <w:lastRenderedPageBreak/>
        <w:t>EVANGELIZZARE DALLA PRIMA LETTERA AI CORINTI</w:t>
      </w:r>
      <w:bookmarkEnd w:id="29"/>
    </w:p>
    <w:p w14:paraId="77A55513"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30" w:name="_Toc226496145"/>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30"/>
      <w:r w:rsidRPr="006B4CDE">
        <w:rPr>
          <w:rFonts w:ascii="Arial" w:eastAsia="Times New Roman" w:hAnsi="Arial" w:cs="Times New Roman"/>
          <w:b/>
          <w:color w:val="000000" w:themeColor="text1"/>
          <w:sz w:val="32"/>
          <w:szCs w:val="40"/>
          <w:lang w:eastAsia="it-IT"/>
        </w:rPr>
        <w:t xml:space="preserve"> </w:t>
      </w:r>
    </w:p>
    <w:p w14:paraId="1CBDB22A" w14:textId="77777777" w:rsidR="00BD6EAC" w:rsidRPr="006B4CDE" w:rsidRDefault="00BD6EAC" w:rsidP="00BD6EAC">
      <w:pPr>
        <w:spacing w:after="240"/>
        <w:rPr>
          <w:lang w:eastAsia="it-IT"/>
        </w:rPr>
      </w:pPr>
    </w:p>
    <w:p w14:paraId="3468BD44" w14:textId="77777777" w:rsidR="00BD6EAC" w:rsidRPr="006B4CDE" w:rsidRDefault="00BD6EAC" w:rsidP="00BD6EAC">
      <w:pPr>
        <w:keepNext/>
        <w:keepLines/>
        <w:spacing w:after="240"/>
        <w:outlineLvl w:val="1"/>
        <w:rPr>
          <w:rFonts w:ascii="Arial" w:eastAsia="Times New Roman" w:hAnsi="Arial" w:cs="Arial"/>
          <w:b/>
          <w:color w:val="000000" w:themeColor="text1"/>
          <w:sz w:val="28"/>
          <w:szCs w:val="28"/>
          <w:lang w:eastAsia="it-IT"/>
        </w:rPr>
      </w:pPr>
      <w:bookmarkStart w:id="31" w:name="_Toc226496146"/>
      <w:r w:rsidRPr="006B4CDE">
        <w:rPr>
          <w:rFonts w:ascii="Arial" w:eastAsia="Times New Roman" w:hAnsi="Arial" w:cs="Arial"/>
          <w:b/>
          <w:color w:val="000000" w:themeColor="text1"/>
          <w:sz w:val="28"/>
          <w:szCs w:val="28"/>
          <w:lang w:eastAsia="it-IT"/>
        </w:rPr>
        <w:t>Premessa</w:t>
      </w:r>
      <w:bookmarkEnd w:id="31"/>
    </w:p>
    <w:p w14:paraId="3131A28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32" w:name="_Toc226496147"/>
      <w:r w:rsidRPr="006B4CDE">
        <w:rPr>
          <w:rFonts w:ascii="Arial" w:eastAsia="Times New Roman" w:hAnsi="Arial" w:cs="Arial"/>
          <w:b/>
          <w:bCs/>
          <w:color w:val="000000" w:themeColor="text1"/>
          <w:kern w:val="0"/>
          <w:sz w:val="28"/>
          <w:szCs w:val="28"/>
          <w:lang w:eastAsia="it-IT"/>
          <w14:ligatures w14:val="none"/>
        </w:rPr>
        <w:t>Chi è l’apostolo di Cristo Gesù</w:t>
      </w:r>
      <w:bookmarkEnd w:id="32"/>
    </w:p>
    <w:p w14:paraId="58352A8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L’Apostolo di Cristo Gesù è più che Aronne. È infinitamente di più. Vestito nei suoi paramenti solenni, Aronne era </w:t>
      </w:r>
      <w:r w:rsidRPr="006B4CDE">
        <w:rPr>
          <w:rFonts w:ascii="Arial" w:eastAsia="Times New Roman" w:hAnsi="Arial" w:cs="Times New Roman"/>
          <w:i/>
          <w:kern w:val="0"/>
          <w:sz w:val="24"/>
          <w:szCs w:val="24"/>
          <w:lang w:eastAsia="it-IT"/>
          <w14:ligatures w14:val="none"/>
        </w:rPr>
        <w:t>“Raffigurazione visibile della magnificenza del Dio invisibile”</w:t>
      </w:r>
      <w:r w:rsidRPr="006B4CDE">
        <w:rPr>
          <w:rFonts w:ascii="Arial" w:eastAsia="Times New Roman" w:hAnsi="Arial" w:cs="Times New Roman"/>
          <w:kern w:val="0"/>
          <w:sz w:val="24"/>
          <w:szCs w:val="24"/>
          <w:lang w:eastAsia="it-IT"/>
          <w14:ligatures w14:val="none"/>
        </w:rPr>
        <w:t>. Chi vedeva la sua gloria, contemplava la bellezza del suo Signore. Chi vede l’Apostolo di Cristo deve vedere la bellezza della verità e della grazia, della luce e della vita, della pace e dell’amore, della giustizia e della pietà che brillano sul volto di Gesù Signore. È grande il ministero dell’Apostolo del Salvatore. Lui è chiamato a indossare l’abito delle virtù di Cristo e con esso mostrare da chi lui realmente è stato inviato.</w:t>
      </w:r>
    </w:p>
    <w:p w14:paraId="0AAD3ED5"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Se però l’Apostolo non indossa tutte le virtù del suo Maestro, chi lo vede non vede in lui Cristo Gesù e mai sarà attratto dal suo volto. Gli manca la luce del suo Maestro, necessaria per poter attrarre qualcuno al glorioso Vangelo della salvezza. L’abito spirituale dell’Apostolo dovrà essere divinamente bello, anzi bellissimo. Per questo abito molti abbandoneranno le tenebre di Satana e si lasceranno conquistare dalla luce vera, che è luce di redenzione, salvezza, giustificazione. L’abito spirituale va ogni giorno purificato da ogni imperfezione, anche dalle più piccole e invisibili.</w:t>
      </w:r>
    </w:p>
    <w:p w14:paraId="3350374A"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Fa’ avvicinare a te, in mezzo agli Israeliti, Aronne tuo fratello e i suoi figli con lui, perché siano miei sacerdoti: Aronne, Nadab e Abiu, Eleàzaro e Itamàr, figli di Aronne. Farai per Aronne, tuo fratello, abiti sacri, per gloria e decoro. Parlerai a tutti gli artigiani più esperti, che io ho riempito di uno spirito di saggezza, ed essi faranno gli abiti di Aronne per la sua consacrazione e per l’esercizio del sacerdozio in mio onore. E questi sono gli abiti che faranno: il pettorale e l’efod, il manto, la tunica ricamata, il turbante e la cintura. Faranno vesti sacre per Aronne, tuo fratello, e per i suoi figli, perché esercitino il sacerdozio in mio onore. Useranno oro, porpora viola e porpora rossa, scarlatto e bisso.</w:t>
      </w:r>
    </w:p>
    <w:p w14:paraId="2765D76B"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Faranno l’efod con oro, porpora viola e porpora rossa, scarlatto e bisso ritorto, artisticamente lavorati. Avrà due spalline attaccate alle due estremità e in tal modo formerà un pezzo ben unito. La cintura per fissarlo, che sta sopra di esso, sarà della stessa fattura e sarà d’un sol pezzo: sarà intessuta d’oro, di porpora viola e porpora rossa, scarlatto e bisso ritorto. Prenderai due pietre di ònice e inciderai su di esse i nomi dei figli d’Israele: sei dei loro nomi sulla prima pietra e gli altri sei nomi sulla seconda pietra, in ordine di nascita. Inciderai le due pietre con i nomi dei figli d’Israele, seguendo l’arte dell’intagliatore di pietre per l’incisione di un sigillo; le inserirai in castoni d’oro. Fisserai le due pietre sulle spalline dell’efod, come memoriale per i figli d’Israele; così Aronne porterà i loro nomi sulle sue spalle davanti </w:t>
      </w:r>
      <w:r w:rsidRPr="006B4CDE">
        <w:rPr>
          <w:rFonts w:ascii="Arial" w:eastAsia="Times New Roman" w:hAnsi="Arial" w:cs="Times New Roman"/>
          <w:i/>
          <w:kern w:val="0"/>
          <w:sz w:val="24"/>
          <w:szCs w:val="24"/>
          <w:lang w:eastAsia="it-IT"/>
          <w14:ligatures w14:val="none"/>
        </w:rPr>
        <w:lastRenderedPageBreak/>
        <w:t>al Signore, come un memoriale. Farai anche i castoni d’oro e due catene d’oro puro in forma di cordoni, con un lavoro d’intreccio; poi fisserai le catene a intreccio sui castoni.</w:t>
      </w:r>
    </w:p>
    <w:p w14:paraId="0905ECEE"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Farai il pettorale del giudizio, artisticamente lavorato, di fattura uguale a quella dell’efod: con oro, porpora viola, porpora rossa, scarlatto e bisso ritorto. Sarà quadrato, doppio; avrà una spanna di lunghezza e una spanna di larghezza. Lo coprirai con un’incastonatura di pietre preziose, disposte in quattro file. Prima fila: una cornalina, un topazio e uno smeraldo; seconda fila: una turchese, uno zaffìro e un berillo; terza fila: un giacinto, un’agata e un’ametista; quarta fila: un crisòlito, un’ònice e un diaspro. Esse saranno inserite nell’oro mediante i loro castoni. Le pietre corrisponderanno ai nomi dei figli d’Israele: dodici, secondo i loro nomi, e saranno incise come sigilli, ciascuna con il nome corrispondente, secondo le dodici tribù. Sul pettorale farai catene in forma di cordoni, lavoro d’intreccio d’oro puro. Sul pettorale farai anche due anelli d’oro e metterai i due anelli alle estremità del pettorale. Metterai le due catene d’oro sui due anelli alle estremità del pettorale. </w:t>
      </w:r>
    </w:p>
    <w:p w14:paraId="435F1DC2"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Quanto alle altre due estremità delle catene, le fisserai sui due castoni e le farai passare sulle due spalline dell’efod nella parte anteriore. Farai due anelli d’oro e li metterai sulle due estremità del pettorale, sul suo bordo che è dall’altra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Così Aronne porterà i nomi dei figli d’Israele sul pettorale del giudizio, sopra il suo cuore, quando entrerà nel Santo, come memoriale davanti al Signore, per sempre. Unirai al pettorale del giudizio gli urim e i tummim. Saranno così sopra il cuore di Aronne quando entrerà alla presenza del Signore: Aronne porterà il giudizio degli Israeliti sopra il suo cuore alla presenza del Signore, per sempre.</w:t>
      </w:r>
    </w:p>
    <w:p w14:paraId="33057744"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Farai il manto dell’efod, tutto di porpora viola, con in mezzo la scollatura per la testa; il bordo attorno alla scollatura sarà un lavoro di tessitore come la scollatura di una corazza, che non si lacera. Farai sul suo lembo melagrane di porpora viola, di porpora rossa e di scarlatto, intorno al suo lembo, e in mezzo disporrai sonagli d’oro: un sonaglio d’oro e una melagrana, un sonaglio d’oro e una melagrana intorno all’orlo inferiore del manto. Aronne l’indosserà nelle funzioni sacerdotali e se ne sentirà il suono quando egli entrerà nel Santo alla presenza del Signore e quando ne uscirà. Così non morirà.</w:t>
      </w:r>
    </w:p>
    <w:p w14:paraId="73BD32BB"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loro il favore del Signore. Tesserai la tunica di bisso. Farai un turbante di bisso e una cintura, lavoro di ricamo</w:t>
      </w:r>
      <w:r w:rsidRPr="006B4CDE">
        <w:rPr>
          <w:rFonts w:ascii="Arial" w:eastAsia="Times New Roman" w:hAnsi="Arial" w:cs="Times New Roman"/>
          <w:kern w:val="0"/>
          <w:sz w:val="24"/>
          <w:szCs w:val="24"/>
          <w:lang w:eastAsia="it-IT"/>
          <w14:ligatures w14:val="none"/>
        </w:rPr>
        <w:t xml:space="preserve"> (Es 28,1-39). </w:t>
      </w:r>
    </w:p>
    <w:p w14:paraId="3C5037A1"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33" w:name="_Toc226496148"/>
      <w:r w:rsidRPr="006B4CDE">
        <w:rPr>
          <w:rFonts w:ascii="Arial" w:eastAsia="Times New Roman" w:hAnsi="Arial" w:cs="Arial"/>
          <w:b/>
          <w:bCs/>
          <w:color w:val="000000" w:themeColor="text1"/>
          <w:kern w:val="0"/>
          <w:sz w:val="28"/>
          <w:szCs w:val="28"/>
          <w:lang w:eastAsia="it-IT"/>
          <w14:ligatures w14:val="none"/>
        </w:rPr>
        <w:lastRenderedPageBreak/>
        <w:t>La bellezza del sacerdote Simone</w:t>
      </w:r>
      <w:bookmarkEnd w:id="33"/>
    </w:p>
    <w:p w14:paraId="6C72F387"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Il Libro del Siracide descrive la bellezza del sacerdote Simone. L’agiografo da tanta bellezza è rimasto folgorato. Sembra non trovare le parole tanto essa è alta. Ma tanto splendore, paragonato allo splendore di un Apostolo di Cristo Gesù dovrebbe essere dichiarato una inezia, un nulla. Dovrebbe essere visto come la fiammella di un cerino dinanzi al sole che brilla in piena estate a mezzodì. L’Apostolo deve racchiudere in sé tutta la luce del sole, delle stelle, degli Angeli, dei Santi. Lui è luce di Gesù Signore sulla nostra terra. Sua luce visibile. Luce che deve illuminare ogni uomo.</w:t>
      </w:r>
    </w:p>
    <w:p w14:paraId="10F56C4B"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Simone, figlio di Onia, sommo sacerdote, nella sua vita riparò il tempio e nei suoi giorni consolidò il santuario. Da lui furono poste le fondamenta del doppio muro, l’elevato contrafforte della cinta del tempio. Nei suoi giorni fu scavato il deposito per le acque, un serbatoio grande come il mare. Avendo premura d’impedire la caduta del suo popolo, fortificò la città nell’assedio. Com’era glorioso quando si affacciava dal tempio, quando usciva dal santuario dietro il velo! Come astro mattutino in mezzo alle nubi, come la luna nei giorni in cui è piena, come sole sfolgorante sul tempio dell’Altissimo, come arcobaleno splendente fra nubi di gloria, come rosa fiorita nei giorni di primavera, come giglio lungo i corsi d’acqua, come germoglio del Libano nei giorni d’estate, come fuoco e incenso su un braciere, come vaso d’oro massiccio, ornato con ogni specie di pietre preziose, come ulivo che fa germogliare i frutti e come cipresso svettante tra le nuvole. Quando indossava i paramenti gloriosi, egli era rivestito di perfetto splendore, quando saliva il santo altare dei sacrifici, riempiva di gloria l’intero santuario. </w:t>
      </w:r>
    </w:p>
    <w:p w14:paraId="3248429A"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Quando riceveva le parti delle vittime dalle mani dei sacerdoti, egli stava presso il braciere dell’altare: intorno a lui c’era la corona di fratelli, simili a fronde di cedri nel Libano, che lo circondavano come fusti di palme; tutti i figli di Aronne nella loro gloria, e con le offerte del Signore nelle loro mani, stavano davanti a tutta l’assemblea d’Israele, ed egli compiva il rito liturgico sugli altari, preparando l’offerta dell’Altissimo onnipotente. Egli stendeva la sua mano sulla coppa e versava sangue di uva, lo spargeva alle basi dell’altare come profumo soave all’Altissimo, re di tutte le cose. Allora i figli di Aronne alzavano la voce, suonavano le trombe di metallo lavorato e facevano udire un suono potente come memoriale davanti all’Altissimo. </w:t>
      </w:r>
    </w:p>
    <w:p w14:paraId="192FE11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Allora tutto il popolo insieme si affrettava e si prostravano con la faccia a terra, per adorare il loro Signore, Dio onnipotente e altissimo. E i cantori intonavano canti di lodi, e grandioso risuonava il canto e pieno di dolcezza. Il popolo supplicava il Signore altissimo, in preghiera davanti al Misericordioso, finché fosse compiuto il servizio del Signore e fosse terminata la sua liturgia. Allora, scendendo, egli alzava le sue mani su tutta l’assemblea dei figli d’Israele, per dare con le sue labbra la benedizione del Signore e per gloriarsi del nome di lui. Tutti si prostravano di nuovo per ricevere la benedizione dell’Altissimo</w:t>
      </w:r>
      <w:r w:rsidRPr="006B4CDE">
        <w:rPr>
          <w:rFonts w:ascii="Arial" w:eastAsia="Times New Roman" w:hAnsi="Arial" w:cs="Times New Roman"/>
          <w:kern w:val="0"/>
          <w:sz w:val="24"/>
          <w:szCs w:val="24"/>
          <w:lang w:eastAsia="it-IT"/>
          <w14:ligatures w14:val="none"/>
        </w:rPr>
        <w:t xml:space="preserve"> (Sir 50,1-21).</w:t>
      </w:r>
    </w:p>
    <w:p w14:paraId="5CDC0733"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34" w:name="_Toc226496149"/>
      <w:r w:rsidRPr="006B4CDE">
        <w:rPr>
          <w:rFonts w:ascii="Arial" w:eastAsia="Times New Roman" w:hAnsi="Arial" w:cs="Arial"/>
          <w:b/>
          <w:bCs/>
          <w:color w:val="000000" w:themeColor="text1"/>
          <w:kern w:val="0"/>
          <w:sz w:val="28"/>
          <w:szCs w:val="28"/>
          <w:lang w:eastAsia="it-IT"/>
          <w14:ligatures w14:val="none"/>
        </w:rPr>
        <w:t xml:space="preserve">L’abito disegnato da </w:t>
      </w:r>
      <w:r w:rsidRPr="006B4CDE">
        <w:rPr>
          <w:rFonts w:ascii="Arial" w:eastAsia="Times New Roman" w:hAnsi="Arial" w:cs="Arial"/>
          <w:color w:val="000000" w:themeColor="text1"/>
          <w:kern w:val="0"/>
          <w:sz w:val="28"/>
          <w:szCs w:val="28"/>
          <w:lang w:eastAsia="it-IT"/>
          <w14:ligatures w14:val="none"/>
        </w:rPr>
        <w:t>San Paolo</w:t>
      </w:r>
      <w:bookmarkEnd w:id="34"/>
      <w:r w:rsidRPr="006B4CDE">
        <w:rPr>
          <w:rFonts w:ascii="Arial" w:eastAsia="Times New Roman" w:hAnsi="Arial" w:cs="Arial"/>
          <w:color w:val="000000" w:themeColor="text1"/>
          <w:kern w:val="0"/>
          <w:sz w:val="28"/>
          <w:szCs w:val="28"/>
          <w:lang w:eastAsia="it-IT"/>
          <w14:ligatures w14:val="none"/>
        </w:rPr>
        <w:t xml:space="preserve"> </w:t>
      </w:r>
    </w:p>
    <w:p w14:paraId="000D1E6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È vero. L’abito disegnato da San Paolo è per ogni discepolo di Cristo Gesù. Ma cosa cambia tra l’abito che indossa ogni cristiano e l’abito che deve indossare </w:t>
      </w:r>
      <w:r w:rsidRPr="006B4CDE">
        <w:rPr>
          <w:rFonts w:ascii="Arial" w:eastAsia="Times New Roman" w:hAnsi="Arial" w:cs="Times New Roman"/>
          <w:kern w:val="0"/>
          <w:sz w:val="24"/>
          <w:szCs w:val="24"/>
          <w:lang w:eastAsia="it-IT"/>
          <w14:ligatures w14:val="none"/>
        </w:rPr>
        <w:lastRenderedPageBreak/>
        <w:t xml:space="preserve">l’Apostolo di Cristo Gesù? Cambia la materia. L’abito dell’Apostolo dovrà essere lo stesso Cristo Gesù nella pienezza della verità, della grazia, della luce, della giustizia, del suo dono di amore per la salvezza del mondo. L’Apostolo dovrà prestare ogni attenzione affinché Cristo sia sempre nuovissimo, mai di ieri, sempre di oggi e per questo dovrà lasciarsi sempre aiutare dallo Spirito Santo. È lo Spirito il </w:t>
      </w:r>
      <w:r w:rsidRPr="006B4CDE">
        <w:rPr>
          <w:rFonts w:ascii="Arial" w:eastAsia="Times New Roman" w:hAnsi="Arial" w:cs="Times New Roman"/>
          <w:i/>
          <w:kern w:val="0"/>
          <w:sz w:val="24"/>
          <w:szCs w:val="24"/>
          <w:lang w:eastAsia="it-IT"/>
          <w14:ligatures w14:val="none"/>
        </w:rPr>
        <w:t>“Sarto divino”</w:t>
      </w:r>
      <w:r w:rsidRPr="006B4CDE">
        <w:rPr>
          <w:rFonts w:ascii="Arial" w:eastAsia="Times New Roman" w:hAnsi="Arial" w:cs="Times New Roman"/>
          <w:kern w:val="0"/>
          <w:sz w:val="24"/>
          <w:szCs w:val="24"/>
          <w:lang w:eastAsia="it-IT"/>
          <w14:ligatures w14:val="none"/>
        </w:rPr>
        <w:t xml:space="preserve"> di ogni Apostolo. </w:t>
      </w:r>
    </w:p>
    <w:p w14:paraId="1254E87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w:t>
      </w:r>
      <w:r w:rsidRPr="006B4CDE">
        <w:rPr>
          <w:rFonts w:ascii="Arial" w:eastAsia="Times New Roman" w:hAnsi="Arial" w:cs="Times New Roman"/>
          <w:kern w:val="0"/>
          <w:sz w:val="24"/>
          <w:szCs w:val="24"/>
          <w:lang w:eastAsia="it-IT"/>
          <w14:ligatures w14:val="none"/>
        </w:rPr>
        <w:t xml:space="preserve"> (Ef 6,13-20). </w:t>
      </w:r>
    </w:p>
    <w:p w14:paraId="5E6788F4"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35" w:name="_Toc226496150"/>
      <w:r w:rsidRPr="006B4CDE">
        <w:rPr>
          <w:rFonts w:ascii="Arial" w:eastAsia="Times New Roman" w:hAnsi="Arial" w:cs="Arial"/>
          <w:b/>
          <w:bCs/>
          <w:color w:val="000000" w:themeColor="text1"/>
          <w:kern w:val="0"/>
          <w:sz w:val="28"/>
          <w:szCs w:val="28"/>
          <w:lang w:eastAsia="it-IT"/>
          <w14:ligatures w14:val="none"/>
        </w:rPr>
        <w:t>La visione di Cristo Gesù</w:t>
      </w:r>
      <w:bookmarkEnd w:id="35"/>
    </w:p>
    <w:p w14:paraId="44FDF11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Ciò che Cristo Gesù è per natura, l’Apostolo di Cristo dovrà esserlo per partecipazione piena della vita del suo Maestro. Lui dovrà presentarsi al mondo con la santità di Gesù, vedere con gli occhi di Gesù, parlare con la bocca di Gesù, essere fedele, stabile, fermo nella verità come Gesù. Se l’Apostolo non porta a compimento la sua conformazione a Cristo Signore, chi vede Lui non potrà mai vedere il Salvatore dell’uomo e difficilmente lo guarderà nella sua verità soprannaturale. È triste pensare che l’Apostolo di Gesù venga visto anche nella Chiesa solo come uomo tra gli uomini.</w:t>
      </w:r>
    </w:p>
    <w:p w14:paraId="5D160D8A"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r w:rsidRPr="006B4CDE">
        <w:rPr>
          <w:rFonts w:ascii="Arial" w:eastAsia="Times New Roman" w:hAnsi="Arial" w:cs="Times New Roman"/>
          <w:kern w:val="0"/>
          <w:sz w:val="24"/>
          <w:szCs w:val="24"/>
          <w:lang w:eastAsia="it-IT"/>
          <w14:ligatures w14:val="none"/>
        </w:rPr>
        <w:t xml:space="preserve"> (Ap 1,12-16). </w:t>
      </w:r>
    </w:p>
    <w:p w14:paraId="3212445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36" w:name="_Toc226496151"/>
      <w:r w:rsidRPr="006B4CDE">
        <w:rPr>
          <w:rFonts w:ascii="Arial" w:eastAsia="Times New Roman" w:hAnsi="Arial" w:cs="Arial"/>
          <w:b/>
          <w:bCs/>
          <w:color w:val="000000" w:themeColor="text1"/>
          <w:kern w:val="0"/>
          <w:sz w:val="28"/>
          <w:szCs w:val="28"/>
          <w:lang w:eastAsia="it-IT"/>
          <w14:ligatures w14:val="none"/>
        </w:rPr>
        <w:t>Vedere con gli occhi di Gesù Signore</w:t>
      </w:r>
      <w:bookmarkEnd w:id="36"/>
      <w:r w:rsidRPr="006B4CDE">
        <w:rPr>
          <w:rFonts w:ascii="Arial" w:eastAsia="Times New Roman" w:hAnsi="Arial" w:cs="Arial"/>
          <w:b/>
          <w:bCs/>
          <w:color w:val="000000" w:themeColor="text1"/>
          <w:kern w:val="0"/>
          <w:sz w:val="28"/>
          <w:szCs w:val="28"/>
          <w:lang w:eastAsia="it-IT"/>
          <w14:ligatures w14:val="none"/>
        </w:rPr>
        <w:t xml:space="preserve"> </w:t>
      </w:r>
    </w:p>
    <w:p w14:paraId="01D4BC50"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A nessun Apostolo del Signore è lecito vedere con i suoi occhi, pensare con la sua mente, discernere con il suo raziocinio, anche se teologicamente formato. L’apostolo deve vedere con gli occhi di Cristo, parlare con la bocca di Cristo, discernere con l’intelligenza di Cristo, separare bene e male con la spada di luce di Cristo. Questo perché lui dovrà custodire il gregge nella purezza della verità, grazia, giustizia, santità, misericordia di Cristo Signore. Se l’Apostolo agisce dalla sua natura, in essa sempre si potrà insinuare l’errore. Il gregge andrà in perdizione, perché manca della vera luce. </w:t>
      </w:r>
    </w:p>
    <w:p w14:paraId="59490275"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lastRenderedPageBreak/>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60F02197"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77457B96"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Guai a voi, scribi e farisei ipocriti, che chiudete il regno dei cieli davanti alla gente; di fatto non entrate voi, e non lasciate entrare nemmeno quelli che vogliono entrare. [14].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3FA3329C"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72D9741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w:t>
      </w:r>
      <w:r w:rsidRPr="006B4CDE">
        <w:rPr>
          <w:rFonts w:ascii="Arial" w:eastAsia="Times New Roman" w:hAnsi="Arial" w:cs="Times New Roman"/>
          <w:i/>
          <w:kern w:val="0"/>
          <w:sz w:val="24"/>
          <w:szCs w:val="24"/>
          <w:lang w:eastAsia="it-IT"/>
          <w14:ligatures w14:val="none"/>
        </w:rPr>
        <w:lastRenderedPageBreak/>
        <w:t xml:space="preserve">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w:t>
      </w:r>
      <w:r w:rsidRPr="006B4CDE">
        <w:rPr>
          <w:rFonts w:ascii="Arial" w:eastAsia="Times New Roman" w:hAnsi="Arial" w:cs="Times New Roman"/>
          <w:kern w:val="0"/>
          <w:sz w:val="24"/>
          <w:szCs w:val="24"/>
          <w:lang w:eastAsia="it-IT"/>
          <w14:ligatures w14:val="none"/>
        </w:rPr>
        <w:t xml:space="preserve">(Mt 23,1-39). </w:t>
      </w:r>
    </w:p>
    <w:p w14:paraId="1B47AC5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Madre di Dio, fa’ che l’Apostolo di Gesù Signore si vesta di Cristo, ami con il suo cuore, veda con i suoi occhi, parli con la sua bocca, separi il bene e il male con la spada dello Spirito Santo. Tutta la vita del mondo è dall’Apostolo del Signore. Per Lui sulla terra regnerà la luce e per Lui le tenebre. Per Lui l’amore e per Lui l’odio. Per Lui la vera adorazione e per Lui la grande e universale idolatria. Angeli e Santi di Dio, sostenete l’Apostolo del Signore perché sempre si vesta di Cristo Gesù, presentandosi al mondo con il suo vestito sempre più luminoso e splendente. Grazie per la vostra intercessione. </w:t>
      </w:r>
    </w:p>
    <w:p w14:paraId="27AC3824"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p>
    <w:p w14:paraId="14F27414"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37" w:name="_Toc226496152"/>
      <w:r w:rsidRPr="006B4CDE">
        <w:rPr>
          <w:rFonts w:ascii="Arial" w:eastAsia="Times New Roman" w:hAnsi="Arial" w:cs="Arial"/>
          <w:b/>
          <w:bCs/>
          <w:color w:val="000000" w:themeColor="text1"/>
          <w:kern w:val="0"/>
          <w:sz w:val="28"/>
          <w:szCs w:val="28"/>
          <w:lang w:eastAsia="it-IT"/>
          <w14:ligatures w14:val="none"/>
        </w:rPr>
        <w:t>Perché è necessaria la rievangelizzazione</w:t>
      </w:r>
      <w:bookmarkEnd w:id="37"/>
    </w:p>
    <w:p w14:paraId="345BE32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rievangelizzazione è necessaria perché la comunità di Corinto ha smarrito:</w:t>
      </w:r>
    </w:p>
    <w:p w14:paraId="4427333A"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di Cristo (Capitolo I)</w:t>
      </w:r>
    </w:p>
    <w:p w14:paraId="2EE517E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della dello Spirito (Capitolo II)</w:t>
      </w:r>
    </w:p>
    <w:p w14:paraId="25D2DEF9"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 corpo di Cristo (Capitolo III)</w:t>
      </w:r>
    </w:p>
    <w:p w14:paraId="25C0B91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dell’Apostolo di Cristo Gesù (Capitolo IV)</w:t>
      </w:r>
    </w:p>
    <w:p w14:paraId="6D88AD5F"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della morale cristica (Capitolo V)</w:t>
      </w:r>
    </w:p>
    <w:p w14:paraId="2F6FFA71"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della pace che sempre deve regnare nella comunità (Capitolo VI)</w:t>
      </w:r>
    </w:p>
    <w:p w14:paraId="75E78E4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della propria vocazione (Capitolo VII).ì</w:t>
      </w:r>
    </w:p>
    <w:p w14:paraId="4F4B043A"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della scienza dell’amore (Capitolo VIII)</w:t>
      </w:r>
    </w:p>
    <w:p w14:paraId="0BEE0069"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della missione dell’Apostolo Paolo Caitolo IX)</w:t>
      </w:r>
    </w:p>
    <w:p w14:paraId="44927FBB"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della tentazione e della prova (Capitolo X)</w:t>
      </w:r>
    </w:p>
    <w:p w14:paraId="433AFCA1"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dell’Eucaristia (Capitolo XI)</w:t>
      </w:r>
    </w:p>
    <w:p w14:paraId="48FA8235"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 corpo di Cristo (Capitolo XII)</w:t>
      </w:r>
    </w:p>
    <w:p w14:paraId="4D61FD4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della carità che deve animare il corpo di Cristo (Capitolo XIII)</w:t>
      </w:r>
    </w:p>
    <w:p w14:paraId="433F48D7"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dell’ordine che sempre governare il corpo di Cristo (Capitolo XIV)</w:t>
      </w:r>
    </w:p>
    <w:p w14:paraId="6DDA401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verità della risurrezione (Capitolo XV)</w:t>
      </w:r>
    </w:p>
    <w:p w14:paraId="68D97FFB"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lastRenderedPageBreak/>
        <w:t>La verità di ogni rapporto evangelico in seno alla comunità (Capitolo XVI)</w:t>
      </w:r>
    </w:p>
    <w:p w14:paraId="7B0FA0EA"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Ecco cosa dovrà fare l’Apostolo Paolo: rievangelizza tutto il mistero di Cristo e tutto il mistero del corpo di Cristo nella Chiesa di Dio che è in Corinto. Rievangelizzare il mistero di Cristo e del corpo di Cristo significa anche rievangelizzare tutto il mistero dello Spirito Santo e tutto il mistero del Padre. L’Apostolo Paolo deve estirpare tutte le radici perverse che si sono ben radicate nel cuore de cristiani di Corinto e al loro posto mettere una sola la radice: la radice di Cristo, e con la radici di Cristo, la radice del Padre e dello Spirito Santo. </w:t>
      </w:r>
    </w:p>
    <w:p w14:paraId="219D1DF5"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Inoltre l’Apostolo Paolo ci insegna che non si possono curare le ferite inferte al mistero di Cristo alla leggera, come stiamo facendo noi oggi, che pensiamo di eliminare il peccato nel nostro corpo impartendo qualche benedizione. Il peccato va tolto con il bisturi della verità di Cristo e con il balsamo della divina grazia, nella conversione e nel pentimento dell’ammalato.</w:t>
      </w:r>
    </w:p>
    <w:p w14:paraId="2392F7A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Che mai si compia per noi la profezia di Geremia:</w:t>
      </w:r>
    </w:p>
    <w:p w14:paraId="5834801D"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Mettetevi in salvo, figli di Beniamino, fuori di Gerusalemme. A Tekòa suonate il corno, innalzate segnali su Bet-Cherem, perché dal settentrione si affaccia una sventura e una grande rovina. La bella e incantevole figlia di Sion io riduco al silenzio. Verso di essa muovono i pastori con le greggi; fissano le tende tutt’intorno, ognuno pascola la sua parte.</w:t>
      </w:r>
    </w:p>
    <w:p w14:paraId="7123B153"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«Proclamate contro di essa la guerra santa; su, assaliamola in pieno giorno! Sventurati noi! Già il giorno declina, già si allungano le ombre della sera. Su, allora, assaliamola di notte, distruggiamo i suoi palazzi!». Perché così dice il Signore degli eserciti: «Tagliate i suoi alberi, costruite un terrapieno davanti a Gerusalemme: è una città sotto giudizio, in essa tutto è oppressione.</w:t>
      </w:r>
    </w:p>
    <w:p w14:paraId="0156A05D"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Come fluisce l’acqua da una sorgente, così da essa scorre l’iniquità. Violenza e oppressione vi risuonano, dinanzi a me stanno sempre dolori e piaghe. Lasciati correggere, o Gerusalemme, perché io non mi allontani da te e non ti riduca a un deserto, a una terra disabitata».</w:t>
      </w:r>
    </w:p>
    <w:p w14:paraId="7352AFC7"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Così dice il Signore degli eserciti: «Racimolate, racimolate come una vigna il resto d’Israele; stendi ancora la mano verso i tralci come un vendemmiatore». A chi parlerò, chi scongiurerò perché mi ascolti? Il loro orecchio non è circonciso, non sono capaci di prestare attenzione. La parola del Signore è per loro oggetto di scherno, non ne vogliono sapere.</w:t>
      </w:r>
    </w:p>
    <w:p w14:paraId="462E54A3"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Perciò sono pieno dell’ira del Signore, non posso più contenerla. «Riversala sui bambini nella strada e anche sul gruppo dei giovani, perché saranno presi insieme uomini e donne, l’anziano e il decrepito. Le loro case passeranno a stranieri, insieme con i loro campi e le loro donne, perché io stenderò la mano sugli abitanti della terra».</w:t>
      </w:r>
    </w:p>
    <w:p w14:paraId="7A71D371"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Oracolo del Signore. Perché dal piccolo al grande tutti commettono frode; dal profeta al sacerdote tutti praticano la menzogna. Curano alla leggera la ferita del mio popolo, dicendo: «Pace, pace!», ma pace non c’è. Dovrebbero vergognarsi dei </w:t>
      </w:r>
      <w:r w:rsidRPr="006B4CDE">
        <w:rPr>
          <w:rFonts w:ascii="Arial" w:eastAsia="Times New Roman" w:hAnsi="Arial" w:cs="Times New Roman"/>
          <w:i/>
          <w:iCs/>
          <w:kern w:val="0"/>
          <w:sz w:val="24"/>
          <w:szCs w:val="24"/>
          <w:lang w:eastAsia="it-IT"/>
          <w14:ligatures w14:val="none"/>
        </w:rPr>
        <w:lastRenderedPageBreak/>
        <w:t>loro atti abominevoli, ma non si vergognano affatto, non sanno neppure arrossire. «Per questo cadranno vittime come gli altri, nell’ora in cui li visiterò crolleranno», dice il Signore.</w:t>
      </w:r>
    </w:p>
    <w:p w14:paraId="7BC99B45"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Così dice il Signore: «Fermatevi nelle strade e guardate, informatevi dei sentieri del passato, dove sta la strada buona percorretela, così troverete pace per la vostra vita». Ma essi hanno risposto: «Non la prenderemo!». Ho posto sentinelle per vegliare su di voi: «Fate attenzione al suono del corno». Hanno risposto: «Non ci baderemo!». Per questo ascoltate, o genti, e sappi, o assemblea, ciò che avverrà di loro; ascolta, o terra: «Ecco, io faccio venire contro questo popolo la sventura, frutto dei loro pensieri, perché non hanno prestato attenzione alle mie parole e hanno rigettato la mia legge.</w:t>
      </w:r>
    </w:p>
    <w:p w14:paraId="0056A4C6"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Perché mi offrite incenso di Saba e la preziosa cannella che viene da lontano? I vostri olocausti non mi sono graditi, non mi piacciono i vostri sacrifici». Perciò così dice il Signore: «Ecco, metterò pietre d’inciampo per questo popolo e inciamperanno insieme padri e figli; vicini e amici periranno». </w:t>
      </w:r>
    </w:p>
    <w:p w14:paraId="16FBF967"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Così dice il Signore: «Ecco, un popolo viene dalla terra del settentrione, una grande nazione si muove dall’estremità della terra. Impugnano archi e lance, sono crudeli, senza pietà. Il loro clamore è quello di un mare agitato e montano cavalli, pronti come un sol uomo alla battaglia contro di te, figlia di Sion». «Appena ne abbiamo udito la fama ci sono cadute le braccia; si è impadronita di noi l’angoscia, come gli spasimi di partoriente».</w:t>
      </w:r>
    </w:p>
    <w:p w14:paraId="5B9BA41B"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 Non uscite nei campi e non camminate per le strade, perché la spada nemica è terrore all’intorno. Figlia del mio popolo, vèstiti di sacco e ròtolati nella cenere. Fa’ lutto come per un figlio unico, laméntati amaramente, perché improvviso piomberà su di noi il distruttore!</w:t>
      </w:r>
    </w:p>
    <w:p w14:paraId="7CF39726"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Io ti ho posto come colui che saggia il mio popolo, perché tu conoscessi e saggiassi la loro condotta. Sono tutti ribelli, spargono calunnie, duri come bronzo e ferro: corrompono tutto. Il mantice soffia con forza, ma il piombo resta intatto nel fuoco; invano si vuole raffinarlo a ogni costo, le scorie non si separano. Argento rifiutato li chiamano, perché il Signore li ha rifiutati (Ger 6,1-30).</w:t>
      </w:r>
    </w:p>
    <w:p w14:paraId="27FA7C13"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«In quel tempo – oracolo del Signore – si estrarranno dai loro sepolcri le ossa dei re di Giuda, quelle dei suoi capi, dei sacerdoti, dei profeti e degli abitanti di Gerusalemme. Esse saranno sparse in onore del sole, della luna e di tutto l’esercito del cielo che essi amarono, servirono, seguirono, consultarono e adorarono. Non saranno più raccolte né sepolte, ma diverranno come letame sul suolo. Allora la morte sarà preferibile alla vita, per quanti di questa razza malvagia riusciranno a sopravvivere nei luoghi dove li avrò dispersi. Oracolo del Signore degli eserciti.</w:t>
      </w:r>
    </w:p>
    <w:p w14:paraId="4F76B4B3"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w:t>
      </w:r>
    </w:p>
    <w:p w14:paraId="17FF2207"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lastRenderedPageBreak/>
        <w:t>Ognuno prosegue la sua corsa senza voltarsi, come un cavallo lanciato nella battaglia. La cicogna nel cielo conosce il tempo per migrare, la tortora, la rondinella e la gru osservano il tempo del ritorno; il mio popolo, invece, non conosce l’ordine stabilito dal Signore.</w:t>
      </w:r>
    </w:p>
    <w:p w14:paraId="31C928B5"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Come potete dire: “Noi siamo saggi, perché abbiamo la legge del Signore”? A menzogna l’ha ridotta lo stilo menzognero degli scribi! I saggi restano confusi, sconcertati e presi come in un laccio. Ecco, hanno rigettato la parola del Signore: quale sapienza possono avere?</w:t>
      </w:r>
    </w:p>
    <w:p w14:paraId="0D2B6A25"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w:t>
      </w:r>
    </w:p>
    <w:p w14:paraId="5593BE5E"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Li mieto e li anniento – oracolo del Signore –; non c’è più uva sulla vite né fichi sul fico, anche le foglie sono avvizzite. Ho procurato per loro degli invasori. “Perché ce ne stiamo seduti? Radunatevi ed entriamo nelle città fortificate e moriamo in esse, poiché il Signore, nostro Dio, ci fa perire. Egli ci fa bere acque avvelenate, perché abbiamo peccato contro il Signore.</w:t>
      </w:r>
    </w:p>
    <w:p w14:paraId="1FFB0D71"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Oracolo del Signore.</w:t>
      </w:r>
    </w:p>
    <w:p w14:paraId="7D3F7419"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 (Ger 8,1-23). </w:t>
      </w:r>
    </w:p>
    <w:p w14:paraId="0655F14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Senza il bisturi della verità di Cristo e il balsamo della sapienza dello Spirito Santo le verità non vengono curate e il cristiano muore nelle sue malattie spirituali di peccato, di vizio, di trasgressione della Legge eterna che governa il mistero di Cristo e il mistero del suo corpo che è la Chiesa.</w:t>
      </w:r>
    </w:p>
    <w:p w14:paraId="2A16C129"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p>
    <w:p w14:paraId="45FCFF7C"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8" w:name="_Toc226496153"/>
      <w:r w:rsidRPr="006B4CDE">
        <w:rPr>
          <w:rFonts w:ascii="Arial" w:eastAsia="Times New Roman" w:hAnsi="Arial" w:cs="Arial"/>
          <w:b/>
          <w:color w:val="000000"/>
          <w:kern w:val="0"/>
          <w:sz w:val="40"/>
          <w:szCs w:val="40"/>
          <w:lang w:eastAsia="it-IT"/>
          <w14:ligatures w14:val="none"/>
        </w:rPr>
        <w:lastRenderedPageBreak/>
        <w:t>INTRODUZIONE AL CAPITOLO I</w:t>
      </w:r>
      <w:bookmarkEnd w:id="38"/>
    </w:p>
    <w:p w14:paraId="15E21DB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I contiene le seguenti pericopi: Indirizzo e saluto. Ringraziamento. La divisione tra fedeli. Sapienza del mondo e sapienza cristiana.</w:t>
      </w:r>
    </w:p>
    <w:p w14:paraId="1E9B2EB5"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39" w:name="_Toc226496154"/>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39"/>
    </w:p>
    <w:p w14:paraId="425B89D4" w14:textId="77777777" w:rsidR="00BD6EAC" w:rsidRPr="006B4CDE" w:rsidRDefault="00BD6EAC" w:rsidP="00BD6EAC">
      <w:pPr>
        <w:spacing w:after="240"/>
        <w:rPr>
          <w:lang w:eastAsia="it-IT"/>
        </w:rPr>
      </w:pPr>
      <w:r w:rsidRPr="006B4CDE">
        <w:rPr>
          <w:lang w:eastAsia="it-IT"/>
        </w:rPr>
        <w:t xml:space="preserve"> </w:t>
      </w:r>
    </w:p>
    <w:p w14:paraId="4CC36D12"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40" w:name="_Toc226496155"/>
      <w:r w:rsidRPr="006B4CDE">
        <w:rPr>
          <w:rFonts w:ascii="Arial" w:eastAsia="Times New Roman" w:hAnsi="Arial" w:cs="Arial"/>
          <w:b/>
          <w:bCs/>
          <w:color w:val="000000" w:themeColor="text1"/>
          <w:kern w:val="0"/>
          <w:sz w:val="28"/>
          <w:szCs w:val="28"/>
          <w:lang w:eastAsia="it-IT"/>
          <w14:ligatures w14:val="none"/>
        </w:rPr>
        <w:t>Introduzione</w:t>
      </w:r>
      <w:bookmarkEnd w:id="40"/>
    </w:p>
    <w:p w14:paraId="003C2A5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Di questo Capitolo I metteremo in luce due urgenti rievangelizzazioni. Prima urgente rievangelizzazione: rievangelizzare la verità del corpo di Cristo. Seconda urgente rievangelizzazione: rievangelizzare la sapienza che è frutto in noi dello Spirito Santo. </w:t>
      </w:r>
    </w:p>
    <w:p w14:paraId="1F30836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Prima urgente rievangelizzazione: rievangelizzare la verità del corpo di Cristo. </w:t>
      </w:r>
    </w:p>
    <w:p w14:paraId="232CCFD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Paolo non vuole conoscere e non vuole annunciare altro se non Cristo e Questi Crocifisso. Ma chi è per l’Apostolo Paolo Cristo e Questi Crocifisso? È la Sapienza di Dio. Il Pensiero di Dio. La Verità di Dio. La Giustizia di Dio. La Luce di Dio. Il Giudizio di Dio sul mondo. Cristo e Questi Crocifisso è il Il Figlio Eterno del Padre che è si è fatto uomo. È il Verbo Eterno Creatore che si è Incarnato per essere Lui in noi nostra sapienza, nostra verità, nostra giustizia, nostra luce, nostra grazia, nostra vita eterna. Si è incarnato per portare in noi, perché vivano in noi, e il Padre e lo Spirito Santo. Vivendo in noi il Padre, in Cristo, lo Spirito Santo in Cristo, in Cristo noi viviamo nel Padre e nello Spirito Santo. Ora se in Cristo e in Questi Crocifisso il Padre e lo Spirito Santo vivono in noi, in noi necessariamente deve vivere la volontà del Padre che si fa nostra volontà e la verità dello Spirito Santo che si fa nostra verità. In Cristo e in Questi Crocifisso noi siamo chiamati a essere nel mondo presenza viva del Padre e del suo amore. Presenza viva di Cristo Gesù e della sua obbedienza adorante. Presena via dello Spirito Santo e della sua verità. Ancora: se Cristo Crocifisso vive in noi e in noi vive il Padre e lo Spirito Santo, allora anche noi, in Cristo, per opera dello Spirito Santo, il Padre ci fa dono di salvezza e di redenzione per il mondo intero, ma anche ci fa dono di santificazione per tutto il corpo di Cristo. </w:t>
      </w:r>
    </w:p>
    <w:p w14:paraId="092D7A4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sufficiente allora conoscere cosa opera Cristo Crocifisso in noi e all’istante finisce ogni divisione, ogni appartenenza, ogni lite, ogni controversia, ogni esaltazione. Il cristiano può vivere solo una esaltazione: quella sulla croce per divenire grazia di santificazione del corpo di Cristo e luce di conversione e di redenzione per il mondo intero. Altre esaltazioni non appartengono al cristiano. Anche altri partiti non appartengono al cristiano. Il suo unico partito è Cristo Gesù e questi Crocifisso e diviene partito di Cristo Gesù divenendo partecipe della divina natura, partecipe della pienezza di Dio che abita corporalmente in Cristo Gesù. Come uomo il cristiano appartiene a Cristo per creazione. Come cristiano appartiene a Cristo per redenzione, per salvezza, per giustificazione. Appartiene a Cristo perché è stato </w:t>
      </w:r>
      <w:r w:rsidRPr="006B4CDE">
        <w:rPr>
          <w:rFonts w:ascii="Arial" w:eastAsia="Times New Roman" w:hAnsi="Arial" w:cs="Arial"/>
          <w:kern w:val="0"/>
          <w:sz w:val="24"/>
          <w:szCs w:val="24"/>
          <w:lang w:eastAsia="it-IT"/>
          <w14:ligatures w14:val="none"/>
        </w:rPr>
        <w:lastRenderedPageBreak/>
        <w:t xml:space="preserve">fatto vita di Cristo. Se è di Cristo, non può essere di nessun altro. Il cristiano è tutto per Cristo e se è tutto per Cristo è anche tutto per gli altri, ma non degli altri. Questa verità Paolo vuole scrivere nel cuore di ogni figlio della Chiesa di Dio che è in Corinto. </w:t>
      </w:r>
    </w:p>
    <w:p w14:paraId="30B8476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Come potrà farlo? Con la potenza e la fortezza dello Spirito Santo che muove ogni fibra del suo essere. Paolo è tutto dello Spirito Santo, interamente governato da Lui. Più lo Spirito Santo prende dimora di un cuore fino ad abitare solo Lui in esso, allora Lui muove tutta la nostra persona, tutto il nostro essere perché pensi con la sua mente, ami con il suo cuore, segua i suoi sentimenti, agisce con i suoi pensieri, desideri con i suoi desideri, voglia con la sua volontà, parli con sua bocca, veda con i suoi occhi, cammini con i suoi piedi, prende con le sue mini. Più Lui amplia il suo spazio in noi e più Lui diviene nostra vita e può governarci con ogni sapienza, intelligenza, consiglio, fortezza, scienza, pietà, timore del Signore. Meno spazio Lui trova – ogni vizio restringe lo spazio costringendo lo Spirito Santo a uscire da noi – e meno la sua azione potrà governare o ispirare la nostra vita. Più forte lo Spirito Santo potrà scrivere se stesso in noi e più Lui in noi per mezzo nostro potrà scrivere Cristo nel cuore dei nostri fratelli. Paolo non conosce limiti nell’azione in lui dello Spirito Santo. Lui può scrivere Cristo Gesù in molti cuori, perché lui e lo Spirito Santo ogni giorno di più diventano una cosa sola. La nostra povertà o la nostra quasi nullità nello scrivere Cristo Gesù nei cuori attesta e rivela la nullità della sua dimora in noi. Senza lo Spirito del Signore, manchiamo del Dito dello Spirito Santo, il solo Dito con il quale Cristo Gesù potrà essere scritto nei cuori in modo indelebile. E anche solo con il Dito dello Spirito Santo si può ravvivare e reiterare la scrittura di Cristo quando si sbiadisce, o si cancella del tutto a causa del peccato che tutto divora e tutto cancella.</w:t>
      </w:r>
    </w:p>
    <w:p w14:paraId="289876A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una seconda domanda: Come potrà farlo? Con tutto l’Amora Eterno o la Divina Carità Eterna del Padre, con la quale Lui abita nel nostro cuore. Più Dio Padre vive in noi con la sua Eterna Carità o con il suo Amore Eterno, Carità e Amore come hanno spinto Gesù a offrire al Padre la sua vita in sacrificio per la nostra redenzione etera, così anche noi, se siamo pieni dell’Amore Eterno del Padre o della sua Carità Eterna, saremo spinti a dare la vita al Padre in sacrificio sia per la santificazione del corpo di Cristo e sia per la conversione, la redenzione, la giustificazione del mondo. Sappiamo che l’Apostolo Paolo è mosso da tutta la carità del Padre divenuta tutta carità di Cristo. Come in Cristo Gesù tutta la carità del Padre è divenuta sua carità, carità della sua umanità e per questa carità divenuta in Lui carità Crocifissa ha operato la salvezza e la redenzione del mondo, così l’Apostolo Paolo, divenendo ogni giorno, partecipe della carità crocifissa di Cristo Gesù, in Cristo Gesù, per Cristo Gesù, con Cristo Gesù, da questa carità attingeva ogni divina energie nello Spirito Santo per portare a compimento la missione di salvezza che di volta in volta gli suggeriva lo Spirto Santo. </w:t>
      </w:r>
    </w:p>
    <w:p w14:paraId="7C0C2FD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Una verità va messa nel cuore e custodita in modo indelebile. Scritto Gesù e Questi Crocifisso nel cuore dell’Apostolo. Dall’Apostolo va perennemente scritto nel cuore dei discepoli di Gesù. La missione di scrivere Cristo nei cuori prima dovrà essere vissuta verso i discepoli di Gesù nei quali Cristo o si è sbiadito da non essere più riconosciuto come il vero Cristo di Dio o si è del tutto cancellato a causa del vizio e della trasgressione dei Comandamenti del Signore. Questa scrittura di Cristo Gesù </w:t>
      </w:r>
      <w:r w:rsidRPr="006B4CDE">
        <w:rPr>
          <w:rFonts w:ascii="Arial" w:eastAsia="Times New Roman" w:hAnsi="Arial" w:cs="Arial"/>
          <w:kern w:val="0"/>
          <w:sz w:val="24"/>
          <w:szCs w:val="24"/>
          <w:lang w:eastAsia="it-IT"/>
          <w14:ligatures w14:val="none"/>
        </w:rPr>
        <w:lastRenderedPageBreak/>
        <w:t>nel cristiano deve essere operata quotidianamente. Quotidianamente è posta a rischio di totale o piena cancellazione e quotidianamente essa va nuovamente scritta. Oggi tutti sono impegnati a scrivere Cristo nel cuore dei cristiani, non però il Cristo di Dio, si è impegnati a scrivere un cristo secondo il mondo. Addirittura si vuole scrivere un cristo secondo Satana, secondo il principe del mondo. Questo non deve fare meraviglia. Anche ai tempi di Gesù, si voleva scrivere un cristo dei farisei, un cristo degli scribi, un cristo dei sadducei, un cristo dei capi dei sacerdoti, un cristo degli anziani del popolo, un cristo degli erodiani, un cristo discepolo di Satana e di ogni spirito impuro. Negli anni passati noi abbiamo descritto sette falsi cristi. Sono falsi perché essi vengono privati di una verità di essenza.</w:t>
      </w:r>
    </w:p>
    <w:p w14:paraId="7A94492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primo falso cristo</w:t>
      </w:r>
    </w:p>
    <w:p w14:paraId="25C68B4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primo falso cristo è ogni cristo che manca del primo oggi: 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w:t>
      </w:r>
    </w:p>
    <w:p w14:paraId="4CD9C1E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w:t>
      </w:r>
    </w:p>
    <w:p w14:paraId="58F009E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w:t>
      </w:r>
      <w:r w:rsidRPr="006B4CDE">
        <w:rPr>
          <w:rFonts w:ascii="Arial" w:eastAsia="Times New Roman" w:hAnsi="Arial" w:cs="Arial"/>
          <w:kern w:val="0"/>
          <w:sz w:val="24"/>
          <w:szCs w:val="24"/>
          <w:lang w:eastAsia="it-IT"/>
          <w14:ligatures w14:val="none"/>
        </w:rPr>
        <w:lastRenderedPageBreak/>
        <w:t xml:space="preserve">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0BB937C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secondo falso cristo</w:t>
      </w:r>
    </w:p>
    <w:p w14:paraId="5B9E1BC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“Tu appartieni al Verbo Eterno per creazione”. </w:t>
      </w:r>
    </w:p>
    <w:p w14:paraId="5B9D2BA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 il nostro Cristo, il Cristo nel quale noi diciamo di credere, è un falso cristo. </w:t>
      </w:r>
    </w:p>
    <w:p w14:paraId="37A0E85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32FDDAF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terzo falso cristo</w:t>
      </w:r>
    </w:p>
    <w:p w14:paraId="4FC650F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Il terzo falso cristo è ogni Cristo che manca del terzo oggi: l’oggi prima dell’incarnazione. Prima dell’incarnazione chi è il Verbo di Dio? È la vita e la luce degli uomini: “In lui era la vita e la vita era la luce degli uomini; la luce splende nelle tenebre e le tenebre non l’hanno vinta”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w:t>
      </w:r>
    </w:p>
    <w:p w14:paraId="061D94D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w:t>
      </w:r>
    </w:p>
    <w:p w14:paraId="37E2AB0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0DC91A7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quarto falso cristo</w:t>
      </w:r>
    </w:p>
    <w:p w14:paraId="7709340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w:t>
      </w:r>
      <w:r w:rsidRPr="006B4CDE">
        <w:rPr>
          <w:rFonts w:ascii="Arial" w:eastAsia="Times New Roman" w:hAnsi="Arial" w:cs="Arial"/>
          <w:kern w:val="0"/>
          <w:sz w:val="24"/>
          <w:szCs w:val="24"/>
          <w:lang w:eastAsia="it-IT"/>
          <w14:ligatures w14:val="none"/>
        </w:rPr>
        <w:lastRenderedPageBreak/>
        <w:t>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w:t>
      </w:r>
    </w:p>
    <w:p w14:paraId="371DC07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indiretta. La creazione diretta è dell’anima dell’uomo. Questa viene creata direttamente da Dio per il suo Verbo in vista del suo Verbo. Il corpo invece è creato per creazione indiretta, ma anche esso è il frutto della benedizione del Signore. Anche il corpo creato per il Verbo in vista del Verbo – nessun uomo potrà mai essere vero Cristo per ogni altro uomo. Manca della verità dell’Incarnazione. Manca della verità della sua divinità. Solo il vero Dio si è fatto vero uomo. Nessun uomo potrà mai farsi vero Dio. </w:t>
      </w:r>
    </w:p>
    <w:p w14:paraId="0B6E746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2775142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quinto falso cristo</w:t>
      </w:r>
      <w:r w:rsidRPr="006B4CDE">
        <w:rPr>
          <w:rFonts w:ascii="Arial" w:eastAsia="Times New Roman" w:hAnsi="Arial" w:cs="Arial"/>
          <w:kern w:val="0"/>
          <w:sz w:val="24"/>
          <w:szCs w:val="24"/>
          <w:lang w:eastAsia="it-IT"/>
          <w14:ligatures w14:val="none"/>
        </w:rPr>
        <w:tab/>
      </w:r>
    </w:p>
    <w:p w14:paraId="5191CEA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w:t>
      </w:r>
      <w:r w:rsidRPr="006B4CDE">
        <w:rPr>
          <w:rFonts w:ascii="Arial" w:eastAsia="Times New Roman" w:hAnsi="Arial" w:cs="Arial"/>
          <w:kern w:val="0"/>
          <w:sz w:val="24"/>
          <w:szCs w:val="24"/>
          <w:lang w:eastAsia="it-IT"/>
          <w14:ligatures w14:val="none"/>
        </w:rPr>
        <w:lastRenderedPageBreak/>
        <w:t>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w:t>
      </w:r>
    </w:p>
    <w:p w14:paraId="61B13A3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adoriamo un Cristo che ci consente ogni specie di male, che giustifica ogni peccato dell’uomo, che dichiara vero il male e falso il vero, che lavora per abbandonare il pensiero di Dio e assumere il pensiero dell’uomo come via di bene, giustizia, verità, dignità 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w:t>
      </w:r>
    </w:p>
    <w:p w14:paraId="6712A17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w:t>
      </w:r>
    </w:p>
    <w:p w14:paraId="50C89A5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w:t>
      </w:r>
      <w:r w:rsidRPr="006B4CDE">
        <w:rPr>
          <w:rFonts w:ascii="Arial" w:eastAsia="Times New Roman" w:hAnsi="Arial" w:cs="Arial"/>
          <w:kern w:val="0"/>
          <w:sz w:val="24"/>
          <w:szCs w:val="24"/>
          <w:lang w:eastAsia="it-IT"/>
          <w14:ligatures w14:val="none"/>
        </w:rPr>
        <w:lastRenderedPageBreak/>
        <w:t xml:space="preserve">senza Cristo, tutto senza Dio, tutto senza alcuna religione. Siamo adoratori di un falso cristo e creatori di una falsa religione, anzi distruttori della religione. </w:t>
      </w:r>
    </w:p>
    <w:p w14:paraId="3AD59BC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sesto falso cristo</w:t>
      </w:r>
      <w:r w:rsidRPr="006B4CDE">
        <w:rPr>
          <w:rFonts w:ascii="Arial" w:eastAsia="Times New Roman" w:hAnsi="Arial" w:cs="Arial"/>
          <w:kern w:val="0"/>
          <w:sz w:val="24"/>
          <w:szCs w:val="24"/>
          <w:lang w:eastAsia="it-IT"/>
          <w14:ligatures w14:val="none"/>
        </w:rPr>
        <w:tab/>
      </w:r>
    </w:p>
    <w:p w14:paraId="2FC4EBA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sesto falso Cristo è ogni Cristo che manca del sesto oggi: l’oggi del compimento nella creazione. Cosa si deve compiere oggi nella creazione e in modo del tutto speciale in ogni uomo? La vita di Cristo. La vita del vero Cristo e il vero Cristo è solo uno: Gesù di Nazaret. 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Raggiungere la perfezione del mistero di Gesù Signore è vocazione di ogni uomo. </w:t>
      </w:r>
    </w:p>
    <w:p w14:paraId="3091CD9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questa la vera religione, non un’altra: realizzare nelle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del mistero di Cristo non è necessaria che venga portata a compimento, ci rivela che siamo adoratori di un falso cristo. </w:t>
      </w:r>
    </w:p>
    <w:p w14:paraId="64883AB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verità. Se noi diciamo che né a noi e né a nessun altro uomo è necessario raggiungere il compimento del mistero della vita di Cristo nella nostra vita, altro noi 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w:t>
      </w:r>
    </w:p>
    <w:p w14:paraId="5940A4A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w:t>
      </w:r>
      <w:r w:rsidRPr="006B4CDE">
        <w:rPr>
          <w:rFonts w:ascii="Arial" w:eastAsia="Times New Roman" w:hAnsi="Arial" w:cs="Arial"/>
          <w:kern w:val="0"/>
          <w:sz w:val="24"/>
          <w:szCs w:val="24"/>
          <w:lang w:eastAsia="it-IT"/>
          <w14:ligatures w14:val="none"/>
        </w:rPr>
        <w:lastRenderedPageBreak/>
        <w:t xml:space="preserve">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1FF9099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 Il settimo falso cristo</w:t>
      </w:r>
    </w:p>
    <w:p w14:paraId="2FF1897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w:t>
      </w:r>
    </w:p>
    <w:p w14:paraId="6032BEF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Quando si entra nell’eternità, ognuno vede se il compimento non è avvenuto e per lui non ci sarà posto nella tenda del cielo. Se è imperfetto e dovrà espiare l’imperfezione in purgatorio. Se è perfetto ed allora entrerà nella luce terna. Abiterà in Dio per 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dono. Se noi il frutto non lo produciamo, Lui neanche metterà il suo dono. Non può metterlo perché sarebbe una gravissima ingiustizia e noi sappiamo che il Signore è somma giustizia e somma santità. </w:t>
      </w:r>
    </w:p>
    <w:p w14:paraId="15D500C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w:t>
      </w:r>
      <w:r w:rsidRPr="006B4CDE">
        <w:rPr>
          <w:rFonts w:ascii="Arial" w:eastAsia="Times New Roman" w:hAnsi="Arial" w:cs="Arial"/>
          <w:kern w:val="0"/>
          <w:sz w:val="24"/>
          <w:szCs w:val="24"/>
          <w:lang w:eastAsia="it-IT"/>
          <w14:ligatures w14:val="none"/>
        </w:rPr>
        <w:lastRenderedPageBreak/>
        <w:t>purissima verità la nostra parola che è menzogna infernale per la rovina di ogni uomo.</w:t>
      </w:r>
    </w:p>
    <w:p w14:paraId="278C374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obbligo di ogni Apostolo chiedere allo Spirito Santo che scriva con il suo Dito divino Cristo Gesù nel suo cuore e muova poi il suo cuore il carro di luce che porta lo Spirito Santo nella Chiesa e nel mondo per scrivere noi con il Dito dello Spirito Santo in ogni cuore, cuore dei discepoli di Gesù, se in esso si è sbiadito o addirittura cancellato, e cuore di ogni uomo che vive in questo mondo, cuore nel quale Cristo Gesù va scritto con questo Dito divino ed eterno. </w:t>
      </w:r>
    </w:p>
    <w:p w14:paraId="493155D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Seconda urgente rievangelizzazione: rievangelizzare la sapienza che è frutto in noi dello Spirito Santo. Perché è necessaria rievangelizzare sia la sapienza del discepolo di Gesù e sia la sapienza del non discepolo di Gesù? Va rievangelizzata la sapienza dei discepoli di Gesù perché il mondo sempre getta la reta della stoltezza, dell’insipienza, della falsità, della menzogna, dell’inganno perché con questa rete Gesù venga pescato dal mare della sua purissima verità e immerso nel mare di ogni falsità e menzogna. Inoltre va rievangelizzata la sapienza perché sempre ogni discepolo di Gesù divenga ogni giorno più capace di conoscere e di separare i frutti che vengono dalla vera sapienza e i frutti che nascono dalla falsa sapienza, i frutti prodotti dalla vera parola e i frutti che sono un parto della parola falsa. Inoltre è necessario rievangelizzare sempre dalla vera sapienza – e per questo è necessario che sempre chiediamo allo Spirito Santo che rievangelizzi in noi, senza alcuna interruzione, la vera sapienza – affinché noi con essa evangelizziamo il mondo intero. </w:t>
      </w:r>
    </w:p>
    <w:p w14:paraId="04B7EC8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È necessario che ogni discepolo di Gesù venga rievangelizzo ed evangelizzato nella vera sapienza, prima di ogni cosa perché per lui è obbligo conoscere prima ancora che la parola esca dalla bocca, quali saranno i frutti che essa produrrà dal momento in cui la parole viene proferita e per tutto il tempo della storia e anche per tutto il tempo senza più il tempo dell’eternità. Proviamo a dare alcuni esempi e da essi sarà messo in grande luce quanto stolta e insipiente sia la nostra tanto decantata sapienza, la nostra tanto decantata intelligenza superiore, la nostra celebrata scienza moderna. Se io dico che l’inferno è vuoto. Lo posso pure dire. Ma quale frutto produce questa mia parola? La perdita o cancellazione di tutta la verità di Dio Padre, di tutta la verità di Cristo Gesù, di tutta la verità dello Spirito Santo, di tutta la verità della Divina Rivelazione, di tutta la verità della Chiesa, la perdita di tutta la responsabilità nel tempo e nell’eternità dell’uomo.</w:t>
      </w:r>
    </w:p>
    <w:p w14:paraId="1EF9F0C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dico che siamo giù tutti salvati, dichiara l’inutilità di tutta la Chiesa, l’inutilità quanto al mistero della salvezza del papa, dei vescovi, dei presbiteri, dei diaconi dei profeti, dei maestri, dei pastori, degli evangelisti, di tutti i sacramenti della salvezza. Ecco perché noi cristiani siamo stolti e insipienti e manchiamo di ogni sapienza e intelligenza. Ogni nostra parola produce danni ingentissimi nella Chiesa e nel mondo e noi questi danni neanche li vediamo. Addirittura li dichiariamo un bene, tanto grande è l’assenza in noi della vera sapienza. Nelle introduzione ai Capitolo della Lettera ai Romani abbiamo messo in luce questa nostra stoltezza in ben più di venti parole che oggi escono dalla bocca del discepolo di Gesù e che provocano danni ingentissimi, alcuni dei quali anche la totale perdita della vera fede. Abbiamo scritto: Ecco alcuni frutti che infallibilmente produrranno alcune nostre affermazioni </w:t>
      </w:r>
      <w:r w:rsidRPr="006B4CDE">
        <w:rPr>
          <w:rFonts w:ascii="Arial" w:eastAsia="Times New Roman" w:hAnsi="Arial" w:cs="Arial"/>
          <w:kern w:val="0"/>
          <w:sz w:val="24"/>
          <w:szCs w:val="24"/>
          <w:lang w:eastAsia="it-IT"/>
          <w14:ligatures w14:val="none"/>
        </w:rPr>
        <w:lastRenderedPageBreak/>
        <w:t>che oggi vengono proclamate come purissima volontà di Dio, mentre altro non sono che parole di morte, distruzione, diluvio universale, attinte dal nostro cuore. Oggi stiamo affermando che:</w:t>
      </w:r>
    </w:p>
    <w:p w14:paraId="7597C8A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Vangelo non va annunciato. Bene! Non annunciamo più il Vangelo. Quali sono i frutti di questa decisione? La condanna dell’uomo a rimanere nei suoi peccati. L’esclusione dal possesso della vita eterna. L’abbandono di ogni uomo ai suoi istinti di peccato e ai suoi vizi. Si lascia che ogni uomo cammini nelle tenebre e nell’ombra della morte. Questo cammino si consuma per l’uomo nella grande idolatria e in ogni immoralità. Non vedere questi frutti di male universale è grande cecità. </w:t>
      </w:r>
    </w:p>
    <w:p w14:paraId="5AFA9DB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Che tutte le religioni sono uguali. Bene! Affermiamolo pure. Quali sono però i frutti che produciamo con questa nostra falsa e menzognera parola? Il totale annullamento del mistero di Cristo Gesù. Se si distrugge il mistero di Cristo, è il mistero della Chiesa che si distrugge e prima ancora il mistero del Padre e dello Spirito Santo che viene distrutto. Anche il mistero dell’uomo viene distrutto. Dovremmo riflettere prima di affermare qualcosa. Almeno dovremmo chiederci: quale frutti immediati e remoti produce questa mia affermazione? Se non facciamo questo, siamo ciechi e guide di ciechi. Siamo semplicemente stolti e insipienti.</w:t>
      </w:r>
    </w:p>
    <w:p w14:paraId="5B82567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Che possiamo creare la fratellanza universale senza Cristo. Bene! Diciamolo pure. Ma quali sono i frutti che questa nostra parola genera e produce nella storia? La convinzione dell’inutilità della conversione, della grazia, della verità, dei sacramenti della Chiesa. L’inutilità della stessa Chiesa assieme all’inutilità di Cristo Gesù. L’altro frutto è la cancellazione del decreto eterno del Padre che ha stabilito che tutto debba essere vissuto in Cristo, con Cristo, con Cristo, come membri vivi del suo corpo. </w:t>
      </w:r>
    </w:p>
    <w:p w14:paraId="323C084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Che ogni tendenza sessuale è uguale dinanzi a Dio. Bene! Gridiamolo pure. Ma quale frutti produce un tale grido da parte dei discepoli di Gesù? Non solo si apre la porta all’omosessualità, donandole diritto di verità per l’uomo, ma anche alla pedofilia si apre la porta. Se l’omosessualità è tendenza dinanzi a Dio uguale all’eterosessualità, anche la pedofilia è tendenza sessuale dinanzi a Dio uguale ad ogni altra tendenza sessuale. Se si grida che ogni tendenza sessuale è uguale dinanzi a Dio, non possiamo poi alcune tendenze incoraggiarle e altre reprimerle. Se la pedofilia oggi viene condannata è perché essa è reato per la legge civile. Se domani la legge civile dovesse non condannarla, essa avrebbe pieno diritto di esistere anche nella Chiesa. Siamo ciechi che guidano altro ciechi. Siamo sordi che parlano ad altri sordi. </w:t>
      </w:r>
    </w:p>
    <w:p w14:paraId="44160E4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Che possiamo salvare la terra senza salvare l’uomo. Bene! Sosteniamolo pure. Essendo l’uomo con i suoi vizi e con i suoi peccati che trasforma il giardino di Dio in un deserto, se non si porta ogni uomo nelle virtù, nella verità, nella grazia, nella luce, nella vita di Cristo Gesù, nella sapienza dello Spirito Santo, sempre la terra rimarrà un deserto per l’uomo. Sarà l’uomo stesso a ridurla in un deserto. Lo abbiamo sempre detto e ora lo ripetiamo: è la vera antropologia che fa la vera ecologia. Ma è la vera soteriologia che va la vera antropologia. È La vera ecclesiologia che fa la vera soteriologia. È la vera cristologia che fa la vera ecclesiologia. È la vera teologia che fa la vera cristologia. È la vera pneumatologia </w:t>
      </w:r>
      <w:r w:rsidRPr="006B4CDE">
        <w:rPr>
          <w:rFonts w:ascii="Arial" w:eastAsia="Times New Roman" w:hAnsi="Arial" w:cs="Arial"/>
          <w:kern w:val="0"/>
          <w:sz w:val="24"/>
          <w:szCs w:val="24"/>
          <w:lang w:eastAsia="it-IT"/>
          <w14:ligatures w14:val="none"/>
        </w:rPr>
        <w:lastRenderedPageBreak/>
        <w:t xml:space="preserve">che fa la vera teologia. Volere una ecologia frutto di un pensiero ateo e di pura immanenza è lavorare invano. </w:t>
      </w:r>
    </w:p>
    <w:p w14:paraId="1D2E205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Che nel corpo di Cristo siamo tutti uguali. Bene! Predichiamolo pure. I frutti che questa predicazione produce altro non sono che la distruzione del mistero della Chiesa e dello Spirito Santo. Anche tutti i frutti prodotti dai sacramenti vengono portati al macero. Nasce il cristiano indistinto, indeterminato, amorfo. Nasce il cristiano autonomo. Viene prodotto un discepolo di Gesù che non ha bisogno degli altri discepoli di Gesù. Viene distrutta tutta l’armonia e la complessità del corpo di Cristo e al suo posto viene messo nella storia un numero infinito di cellule tutte uguali, lontane e distanti le une dalle altre. Ogni cellula vive da se stessa la sua vita. I disastri che una tale predicazione produce sono oltremodo ingenti. </w:t>
      </w:r>
    </w:p>
    <w:p w14:paraId="0D9AA68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Che la vita eterna è data a tutti. Bene! Insegniamolo pure! Qual è il frutto che questo insegnamento produce? La nascita di un uomo non solo senza morale, ma anche un uomo senza alcuna responsabilità dinanzi a Dio. La responsabilità è solo dinanzi agli uomini. Se però non si teme il giudizio del Signore che è giudizio eterno e inappellabile, possiamo temere il giudizio degli uomini al quale si può facilmente sfuggire? Questo insegnamento, prima ha creato l’immoralità. Subito dopo ha generato l’amoralità. Oggi sta producendo l’universale indifferenza sia verso ciò che è bene e sia verso ciò che è male. È il caos. Altro frutto è l’elevazione della volontà a principio di verità di ogni azione. Muore la verità di natura e ogni verità di rivelazione. Muore soprattutto la verità di redenzione. Basta una sola parola di falsità e tutto un mondo crolla, implode, si riduce in frantumi e in polvere del suolo. </w:t>
      </w:r>
    </w:p>
    <w:p w14:paraId="00F47B5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Che Dio è solo misericordia. Bene! Urliamolo pure. Questo urlo è la dichiarazione di morte non solo di tutta la verità rivelata, ma anche della verità di creazione o di natura. È dichiarare senza alcuna conseguenza gli atti degli uomini. Mentre noi sappiamo che ogni nostro atto produce frutti che rimangono per l’eternità. Non parliamo di frutti eterni invisibili, ma di frutti ben visibili. Ogni vizio, ogni trasgressione dei comandamenti producono frutti visibile che possono rimanere in eterno nella storia. Con questo urlo oggi si può commettere qualsiasi crimine, si può anche distruggere l’intera umanità, si può dare corso a qualsiasi olocausto e genocidio, alla fine Dio coprirà l’uomo con la sua misericordia e lo porterà nelle sue dimore eterne. Con questo urlo si dona all’uomo licenza di commettere qualsiasi crimine, anche il crimine di crocifiggere ogni suo fratello. Alla fine sempre vi sarà la misericordia del Signore. Così noi possiamo essere spietati, senza misericordia, possiamo crocifiggere, infangare, calunniare, abbattere, devastare, trucidare, odiare, uccidere senza alcuna conseguenza. Alla fine sempre vince la misericordia di Dio. </w:t>
      </w:r>
    </w:p>
    <w:p w14:paraId="3E2C85B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Che Cristo non serve per essere salvati. Bene! Professiamolo pure. Se Cristo Gesù non serve per la nostra salvezza, così professando e insegnando, a che serve un papa, un vescovo, un presbitero? A che serve la Chiesa? A che serve celebrare i divini misteri? A che serve la rivelazione? Se Cristo non serve per essere salvati, neanche la religione seve. Se Cristo non serve per essere salvati, non conosciamo chi è oggi l’uomo e cosa vuole il Signore che lui diventi. Con questa professione è l’uomo secondo Dio che viene distrutto in eterno e per sempre.</w:t>
      </w:r>
    </w:p>
    <w:p w14:paraId="4D12471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Che non c’è distinzione tra una confessione cristiana e un’altra. Bene! Confessiamolo pure. Con questa confessione, priviamo la Chiesa cattolica della sua purissima verità. Ma anche tutti i sacramenti li priviamo della loro purissima verità. Con questa confessione, non esiste più la verità oggettiva sulla quale la differenza viene fondata. Senza verità oggettiva, regna la volontà dell’uomo che priva ogni cosa della sua purissima essenza. Se tutte le confessioni cristiane sono uguali, anche il pane eucaristico e il pane non eucaristico sono uguali. Ecco perché un pasto tra amici e il pasto eucaristico sono la stessa cosa. Se sono la stessa cosa significa che abbiamo perso la verità del mistero dell’Eucaristia, che è il supremo dono dato da Gesù all’uomo.</w:t>
      </w:r>
    </w:p>
    <w:p w14:paraId="513D6C6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Che il laicato ha la sua autonomia ed essa va rispettata. Bene! Sussurriamolo pure. Dobbiamo all’istante dire che non esiste il laicato autonomo, perché il fedele laico non esiste se non come corpo di Cristo. Nel corpo di Cristo ognuno è dalla vita e per la vita degli altri. Come può il corpo laicale essere autonomo e separato dal corpo sacerdotale, se è dal corpo sacerdotale che deve riceve la Parola, la Verità, la Grazia, la Luce, la Vita eterna, ogni altro bene divino ed eterno? Se dal corpo sacerdotale deve ricevere anche lo Spirito Santo? Neanche nelle cose umane è autonomo, dovendo esso obbedire nell’edificazione della città terrena ad ogni comando della Legge del Signore e della parola di Cristo Gesù. Anche questa affermazione è profonda cecità. Un corpo laicale separato dal corpo di Cristo è condannato a inseguire ogni falsità e a edificare se stesso sulla menzogna, progredendo di tenebre in tenebre e in tenebre sempre più dense e forti. </w:t>
      </w:r>
    </w:p>
    <w:p w14:paraId="3C75B19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Che il peccato non è più peccato. Basta solo il desiderio di essere con il Signore. Bene! Facciamolo pure risuonare per il mondo questo pensiero. Quali sono i frutti che esso produce nella storia? La trasgressione di tutti i comandamenti. Ora i comandamenti trasgrediti operano distruzione e morte. Se il peccato non è più peccato, l’omicidio non è più omicidio. Si possono uccide gli uomini a piacimento. L’adulterio non è più adulterio. Si possono distruggere tutte le famiglie della terra. Il furto non è più furto. Si possono commettere tutte le rapine che si vogliono. La frode non è più frode. Si può ingannare il mondo intero. Anche la superstizione non è più superstizione. Si può servire il diavolo come si vuole. Basta solo questo pensiero per trasformare ogni uomo in un nemico di Dio e degli uomini. Il peccato non è un concetto. Il peccato è azione contro Dio e contro l’uomo. L’azione mai si potrà dichiarare non azione, perché un omicidio mai si potrà dichiarare non omicidio. Anche questa è grande cecità di quanti vivono senza lo Spirito Santo.</w:t>
      </w:r>
    </w:p>
    <w:p w14:paraId="0A2A005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Che ci si deve guardare da una morale rigida. Bene! Accusiamo pure i maestri e di dottori della morale! Ma così facendo ci dichiariamo ignoranti sulla verità della morale cristiana. La morale, la vera morale, non è né rigida e né lassa, perché per il cristiano è perfetta conformazione alla vita di Cristo Gesù, il Crocifisso per amore. La morale cristiana è perfetta imitazione di Cristo Gesù, il mite e l’umile di cuore. La morale cristiana è aiutare ogni discepolo di Gesù a vivere il Discorso della Montagna, Discorso fatto da Cristo Gesù, non dai maestri di morale. Se la morale è obbedienza alla Parola di Cristo Signore, essa mai potrà essere rigida. Così mai potranno essere detti rigidi i Comandamenti del Signore. </w:t>
      </w:r>
    </w:p>
    <w:p w14:paraId="085AC17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Che si deve abbattere il clericalismo. Bene! Diciamo pure anche questo. Quando diciamo che il clericalismo va abbattuto, dobbiamo prestare somma attenzione. Urge che venga ben definito cosa è per noi il clericalismo. Il clero non è il clericalismo e il clericalismo non è il clero. Questa separazione deve essere nitida, chiara, senza alcun equivoco. Qual è la verità del clero? Clero sono coloro che sono stati chiamati da Cristo Gesù a compiere nel mondo la sua stessa missione, lasciando le cose della terra, per dedicarsi interamente alle cose che riguardano Dio. Fanno parte del clericalismo quanti invece usano i poteri sacri per i loro interessi, per governare sugli uomini e non per servirli. Per schiavizzarli e non per elevarli, mostrando loro la perfetta immagine di Cristo Gesù. Quanti condannano il clericalismo sono essi i primi clericalisti, sono i primi che vogliono assoggettare ogni uomo al loro pensiero. Sono i primi che usano il potere sacro contro la verità del potere sacro. Anche questa è grande cecità e ipocrisia. Non si toglie la trave dai propri occhi. Si vuole togliere la pagliuzza che è nell’occhio dei fratelli. Gesù sempre ha messo in guardia i suoi discepoli da questo lievito di morte della verità.</w:t>
      </w:r>
    </w:p>
    <w:p w14:paraId="1CBD129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Che nessuno di noi può giudicare l’altro. Bene! Anche questo facciamo credere ad ogni uomo. Ci dimentichiamo però di dire che il giudizio riguarda la coscienza, l’anima, il cuore dell’uomo. Questo giudizio appartiene solo a Dio. Gesù però ha dato a noi il potere di giudicare, valutare, discernere, separare con taglio netto ciò che è sua verità da ciò che non è sua verità, ciò che è sua Legge da ciò che non è sua Legge, ciò che è giusto perché conforme alla Legge e ciò che giusto non è perché non è conforme alla Legge, il vero Vangelo da ogni falso vangelo, il vero Cristo da ogni falso Cristo, il vero Dio da tutti gli idoli del mondo, la vera via della salvezza da tutte le altre vie che non danno vera salvezza, le opere della carne dai frutti dello Spirito. Dire ad una persona: “Ciò che tu stai facendo, ciò che tu stai dicendo, non è conforme alla verità del Vangelo di Cristo Gesù. Ciò che tu stai operando non è conforme alla verità della tua natura. Come tu stai vivendo non è secondo la volontà del tuo Creatore e Signore”, è obbligo di giustizia e molto di più. È obbligo di amore per la sua salvezza eterna. Anche questo errato nostro comportamento è frutto della nostra grande cecità. Attestiamo che manca in noi la scienza dello Spirito Santo. </w:t>
      </w:r>
    </w:p>
    <w:p w14:paraId="1C7E868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Potremmo continuare con una lunghissima lista riportando su di essa tutte le nostre affermazioni delle quali né misuriamo e né conosciamo i frutti che esse producono nel tempo e nell’eternità. Quanto finora detto è sufficiente per convincere chi è di buona volontà quanto è grande la nostra stoltezza e insipienza quando siamo privi dello Spirito della conoscenza. Quando lo Spirito Santo abita e cresce in noi con la sua scienza, è allora che diveniamo in Lui capaci di argomentare e di dedurre.</w:t>
      </w:r>
    </w:p>
    <w:p w14:paraId="3CFB4C1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Sarà sempre così. Abroghiamo una sola Parola del Vangelo – è tutto il Vangelo, in ogni sua Parola, è ordine e comando dell’Eterno Dio, così come comando dell’eterno Dio è ogni Parola sia dell’Antico che Del Nuovo Testamento, e tutta la Divina Rivelazione perde la sua verità. Una verità privata anche di un suo elemento essenziale non è più la verità. Senza il comando, senza l’ordine da parte dell’Eterno Dio, la Divina Rivelazione non è più la Divina Rivelazione e la Sacra Scrittura non è più la Sacra Scrittura. Questo opera la nostra cecità.</w:t>
      </w:r>
    </w:p>
    <w:p w14:paraId="0FA416C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Ecco perché la nostra sapienza ha bisogno di una perenne, ininterrotta, continua rievangelizzazione. Ogni cristiano deve rievangelizzare la sapienza di ogni altro cristiano. Ma prima di tutto spetta all’Apostolo del Signore rievangelizzare la sapienza di tutto il corpo di Cristo. La vita buona del Vangelo nasce nella Chiesa e per la Chiesa nel mondo, se sempre essa saprà rievangelizzarsi in ogni sapienza e intelligenza dello Spirito Santo. </w:t>
      </w:r>
    </w:p>
    <w:p w14:paraId="2509CD9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Ora leggiamo, versetto dopo versetto, tutto il contenuto di questo Capitolo I.</w:t>
      </w:r>
    </w:p>
    <w:p w14:paraId="042208A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p>
    <w:p w14:paraId="28B1E75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41" w:name="_Toc226496156"/>
      <w:r w:rsidRPr="006B4CDE">
        <w:rPr>
          <w:rFonts w:ascii="Arial" w:eastAsia="Times New Roman" w:hAnsi="Arial" w:cs="Arial"/>
          <w:b/>
          <w:bCs/>
          <w:color w:val="000000" w:themeColor="text1"/>
          <w:kern w:val="0"/>
          <w:sz w:val="28"/>
          <w:szCs w:val="28"/>
          <w:lang w:eastAsia="it-IT"/>
          <w14:ligatures w14:val="none"/>
        </w:rPr>
        <w:t>Indirizzo e saluto. Ringraziamento</w:t>
      </w:r>
      <w:bookmarkEnd w:id="41"/>
    </w:p>
    <w:p w14:paraId="4C05198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Paolo, chiamato a essere apostolo di Cristo Gesù per volontà di Dio, e il fratello Sòstene,</w:t>
      </w:r>
    </w:p>
    <w:p w14:paraId="7AB0FB8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Chi scrive la Lettera è Paolo. Paolo è stato chiamato ad essere apostolo di Cristo Gesù per volontà di Dio. Nella sua chiamata non c’è partecipazione di nessuna volontà umana. Nessun uomo ha collaborato alla sua chiamata. Ogni Apostolo di Cristo Gesù dovrebbe attestare la stessa verità. Sono Apostolo solo per volontà di Dio. Nessun uomo c’entra in questa mia chiamata. Paolo è con il fratello Sòstene e insieme salutano la Chiesa che è a Corinto. </w:t>
      </w:r>
    </w:p>
    <w:p w14:paraId="72AD44D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w:t>
      </w:r>
      <w:r w:rsidRPr="006B4CDE">
        <w:rPr>
          <w:rFonts w:ascii="Arial" w:eastAsia="Times New Roman" w:hAnsi="Arial" w:cs="Times New Roman"/>
          <w:b/>
          <w:kern w:val="0"/>
          <w:sz w:val="24"/>
          <w:szCs w:val="20"/>
          <w:lang w:eastAsia="it-IT"/>
          <w14:ligatures w14:val="none"/>
        </w:rPr>
        <w:t>alla Chiesa di Dio che è a Corinto, a coloro che sono stati santificati in Cristo Gesù, santi per chiamata, insieme a tutti quelli che in ogni luogo invocano il nome del Signore nostro Gesù Cristo, Signore nostro e loro:</w:t>
      </w:r>
    </w:p>
    <w:p w14:paraId="7C363F1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saluto è alla Chiesa di Dio che è a Corinto. Chi sono i figli di una Chiesa? Coloro che sono stati santificati in Cristo Gesù. La santificazione avviene con il battesimo. Si riceve il battesimo e si è partecipi della divina natura. Con il battesimo si è santi per chiamata. Si è santificati ma poi si deve raggiungere la perfetta conformazione a Cristo Signore ed è questa la santificazione da raggiungere. Il corpo di Cristo è santo. È purissima verità. Se il corpo di Cristo è santo, anche le sue membra dovranno essere nella piena santità. È la santità che fa la differenza tra un cristiano e un non cristiano. Il cristiano è santificato ed è chiamato alla più alta santità. È la sua vocazione. Chi non è in Cristo è nella morte spirituale, è sotto il regime del peccato. Per grazia di Dio può fare il bene. Può osservare la Legge della natura, della coscienza, della razionalità. Ma non potrà mai raggiungere la santità di Cristo. Questa verità oggi va gridata più che mai. Altrimenti non ci sarebbe alcuna differenza tra un cristiano e un non cristiano. Il cristiano è corpo di Cristo con vocazione di raggiungere la perfezione della santità del suo Signore .Il non cristiano, non essendo corpo di Cristo, mai potrà divenire pienezza di luce, verità, carità, misericordia, santità tra i suoi fratelli. </w:t>
      </w:r>
    </w:p>
    <w:p w14:paraId="481E8F7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Sappiamo che la grazia di Dio opera miracoli di giustizia anche tra i pagani. Ma questo non basta. Ogni uomo è stato creato per Cristo in vista di Cristo, è stato redento per Cristo in vista di Cristo e per vocazione eterna è chiamato a divenire suo corpo per manifestare al mondo la bellezza della sua santità. È vocazione universale. Che una persona per ragioni storiche o anche per sua volontà non </w:t>
      </w:r>
      <w:r w:rsidRPr="006B4CDE">
        <w:rPr>
          <w:rFonts w:ascii="Arial" w:eastAsia="Times New Roman" w:hAnsi="Arial" w:cs="Times New Roman"/>
          <w:kern w:val="0"/>
          <w:sz w:val="24"/>
          <w:szCs w:val="20"/>
          <w:lang w:eastAsia="it-IT"/>
          <w14:ligatures w14:val="none"/>
        </w:rPr>
        <w:lastRenderedPageBreak/>
        <w:t>giunga a Cristo, non compia la sua vocazione di natura e di grazia, è un conto. Che noi diciamo che non si ha bisogno di Cristo, è peccato contro la verità dell’uomo. Il corpo di Cristo è uno, anche se storicamente vive in ogni luogo dove vive un discepolo di Gesù. San Paolo saluta i cristiani di Corinto insieme a tutti quelli che in ogni luogo invocano il nome del Signore nostro Gesù Cristo. Gesù Cristo non è però il Signore di alcuni cristiani. È il Signore di tutti i discepoli. Non solo è il Signore di ogni uomo. È il Signore dell’universo. È il Signore del tempo e dell’eternità. È il Signore dei vivi e dei morti. Poiché è il Signore di ogni uomo, è missione dell’Apostolo del Signore portare a Cristo Gesù ogni uomo che vive sulla terra. È questa la missione apostolica: portare, condurre, chiamare ogni uomo perché sia di Cristo in Cristo.</w:t>
      </w:r>
    </w:p>
    <w:p w14:paraId="5771F6A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grazia a voi e pace da Dio Padre nostro e dal Signore Gesù Cristo!</w:t>
      </w:r>
    </w:p>
    <w:p w14:paraId="4A0F861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saluto di Paolo e Sòstene è augurio di grazia e pace. Non si tratta però di grazia e di pace che vengono dal cuore dell’uomo, ma da parte di Dio Padre nostro e dal Signore Gesù Cristo. Il Padre e Cristo Gesù sono una cosa sola. La grazia è Dio che si dona come nuova vita, vita eterna, luce, verità, amore, misericordia, giustizia, santità. La grazia è nella trasformazione della natura di peccato in natura di Cristo Gesù o natura divina per partecipazione. La pace è la verità dello Spirito Santo nella quale si vive ogni relazione con Dio, con se stessi, con i fratelli, con l’intera creazione, con il tempo e con l’eternità. Nei cuori non c’è pace quando privi della verità dello Spirito Santo. Se non c’è pace, significa che si è anche senza la grazia. È questa la vera missione apostolica: dare la grazia, donando Cristo e lo Spirito Santo. Dare la pace donando la purissima verità della Parola cui si deve ogni obbedienza. Se l’Apostolo è pieno del Padre e di Cristo, nello Spirito Santo, porterà nel mondo lo Spirito Santo che sempre verserà nei cuori la grazia di Cristo e la pace del Padre. Se il suo cuore è vuoto, darà miseria della terra. </w:t>
      </w:r>
    </w:p>
    <w:p w14:paraId="5098B12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Rendo grazie continuamente al mio Dio per voi, a motivo della grazia di Dio che vi è stata data in Cristo Gesù,</w:t>
      </w:r>
    </w:p>
    <w:p w14:paraId="0CD1A60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San Paolo, pensando alla comunità di Corinto o alla Chiesa che vive in Corinto, rende grazie continuamente al suo Dio per loro. Perché rende grazie al suo Dio? A motivo della grazia di Dio che vi è stata concessa in Cristo Gesù. Qual è questa grazia di Dio concessa alla Chiesa di Corinto? La grazia è prima di tutto l’annunzio del Vangelo. Grazia è la conversione e la fede nel Vangelo. Grazia è l’incorporazione in Cristo e il dono dello Spirito Santo. Grazia è il dono che il suo Dio ha fatto loro di Cristo Gesù. In Cristo Gesù ha fatto loro ogni altro dono. Il Padre celeste e lo Spirito Santo si donano in Cristo, e per Cristo e con Cristo vivono nel cuore di ogni fedele.</w:t>
      </w:r>
    </w:p>
    <w:p w14:paraId="61DB012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w:t>
      </w:r>
      <w:r w:rsidRPr="006B4CDE">
        <w:rPr>
          <w:rFonts w:ascii="Arial" w:eastAsia="Times New Roman" w:hAnsi="Arial" w:cs="Times New Roman"/>
          <w:b/>
          <w:kern w:val="0"/>
          <w:sz w:val="24"/>
          <w:szCs w:val="20"/>
          <w:lang w:eastAsia="it-IT"/>
          <w14:ligatures w14:val="none"/>
        </w:rPr>
        <w:t>perché in lui siete stati arricchiti di tutti i doni, quelli della parola e quelli della conoscenza.</w:t>
      </w:r>
    </w:p>
    <w:p w14:paraId="29C73DB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grazia fatta dal suo Dio alla Chiesa che è a Corinto: </w:t>
      </w:r>
      <w:r w:rsidRPr="006B4CDE">
        <w:rPr>
          <w:rFonts w:ascii="Arial" w:eastAsia="Times New Roman" w:hAnsi="Arial" w:cs="Times New Roman"/>
          <w:i/>
          <w:kern w:val="0"/>
          <w:sz w:val="24"/>
          <w:szCs w:val="20"/>
          <w:lang w:eastAsia="it-IT"/>
          <w14:ligatures w14:val="none"/>
        </w:rPr>
        <w:t>perché in Lui siete stati arricchiti di tutti i doni, quelle della parola e quelli della conoscenza</w:t>
      </w:r>
      <w:r w:rsidRPr="006B4CDE">
        <w:rPr>
          <w:rFonts w:ascii="Arial" w:eastAsia="Times New Roman" w:hAnsi="Arial" w:cs="Times New Roman"/>
          <w:kern w:val="0"/>
          <w:sz w:val="24"/>
          <w:szCs w:val="20"/>
          <w:lang w:eastAsia="it-IT"/>
          <w14:ligatures w14:val="none"/>
        </w:rPr>
        <w:t xml:space="preserve">. I doni della parola sono quelli dell’annunzio del Vangelo secondo purezza di verità. Non solo. Ma anche capacità di convincere e di attrare a Gesù Signore. Annunziare senza </w:t>
      </w:r>
      <w:r w:rsidRPr="006B4CDE">
        <w:rPr>
          <w:rFonts w:ascii="Arial" w:eastAsia="Times New Roman" w:hAnsi="Arial" w:cs="Times New Roman"/>
          <w:kern w:val="0"/>
          <w:sz w:val="24"/>
          <w:szCs w:val="20"/>
          <w:lang w:eastAsia="it-IT"/>
          <w14:ligatures w14:val="none"/>
        </w:rPr>
        <w:lastRenderedPageBreak/>
        <w:t xml:space="preserve">convincere e senza attrare a Cristo Signore a nulla serve. Il fine della predicazione è la conversione al Vangelo e la fede in Cristo Gesù. </w:t>
      </w:r>
      <w:r w:rsidRPr="006B4CDE">
        <w:rPr>
          <w:rFonts w:ascii="Arial" w:eastAsia="Times New Roman" w:hAnsi="Arial" w:cs="Times New Roman"/>
          <w:i/>
          <w:kern w:val="0"/>
          <w:sz w:val="24"/>
          <w:szCs w:val="20"/>
          <w:lang w:eastAsia="it-IT"/>
          <w14:ligatures w14:val="none"/>
        </w:rPr>
        <w:t>Quelli della conoscenza</w:t>
      </w:r>
      <w:r w:rsidRPr="006B4CDE">
        <w:rPr>
          <w:rFonts w:ascii="Arial" w:eastAsia="Times New Roman" w:hAnsi="Arial" w:cs="Times New Roman"/>
          <w:kern w:val="0"/>
          <w:sz w:val="24"/>
          <w:szCs w:val="20"/>
          <w:lang w:eastAsia="it-IT"/>
          <w14:ligatures w14:val="none"/>
        </w:rPr>
        <w:t xml:space="preserve"> sono riferiti al mistero. Ai Corinzi è stato fatto il dono di conoscere Cristo. La conoscenza di Cristo può avvenire solo nello Spirito Santo. Essendo doni e non acquisizioni umane, vengono dal Padre celeste. Se vengono dal Padre celeste, a Lui sempre vanno chiesti. Chi deve chiederli è prima di tutto l’Apostolo di Cristo Gesù. Poi ognuno che li riceve è chiamato a metterli a frutto, ravvivandoli e facendoli crescere giorno dopo giorno. San Paolo non solo annunzia il Vangelo, invitando alla conversione e alla fede in Cristo Gesù. Sa che c’è la multiforme grazia di Dio che va sempre chiesta al Signore. Lui è l’uomo della Parola e della preghiera. San Paolo si rivela come vero profeta del Dio vivente. Presenta agli uomini la volontà di Dio. Presenta a Dio le necessità spirituali di quanti hanno aderito alla fede. Paolo nella preghiera è vero mediatore dalla mediazione efficace.</w:t>
      </w:r>
    </w:p>
    <w:p w14:paraId="5B981A9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6</w:t>
      </w:r>
      <w:r w:rsidRPr="006B4CDE">
        <w:rPr>
          <w:rFonts w:ascii="Arial" w:eastAsia="Times New Roman" w:hAnsi="Arial" w:cs="Times New Roman"/>
          <w:b/>
          <w:kern w:val="0"/>
          <w:sz w:val="24"/>
          <w:szCs w:val="20"/>
          <w:lang w:eastAsia="it-IT"/>
          <w14:ligatures w14:val="none"/>
        </w:rPr>
        <w:t>La testimonianza di Cristo si è stabilita tra voi così saldamente</w:t>
      </w:r>
    </w:p>
    <w:p w14:paraId="754186D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testimonianza di Cristo è un fatto esteriore. Si testimonia Cristo attraverso la predicazione del Vangelo e lo si rende visibile con una vita in tutto simile alla sua. Chi annuncia Gesù deve essere perfetto nella parola e nell’esempio. Che significa allora questa affermazione: “La testimonianza di Cristo si è stabilita tra voi così saldamente”? Significa forse che Cristo Gesù regna in pienezza di grazia e verità, luce e giustizia, santità e vita eterna nella comunità? Dobbiamo pensare che la Chiesa che è a Corinto è nella piena coscienza del mistero di Gesù Signore. Cristo Signore non è stato accolto in maniera superficiale. Possiamo dire che Gesù è saldamente piantato nel cuore di tutti. A Corinto non si può più fare a meno di Cristo Gesù. Il passaggio dal paganesimo al Vangelo è reale, forte, convinto. Cristo Signore è divenuto la nuova loro vita. Possiamo dire che per essi il mondo di prima è morto.</w:t>
      </w:r>
    </w:p>
    <w:p w14:paraId="6DDE104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che non manca più alcun carisma a voi, che aspettate la manifestazione del Signore nostro Gesù Cristo.</w:t>
      </w:r>
    </w:p>
    <w:p w14:paraId="7B24A7C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spacing w:val="-2"/>
          <w:kern w:val="0"/>
          <w:sz w:val="24"/>
          <w:szCs w:val="20"/>
          <w:lang w:eastAsia="it-IT"/>
          <w14:ligatures w14:val="none"/>
        </w:rPr>
        <w:t xml:space="preserve">I Corinzi sono così stabiliti in Cristo da non mancare loro alcun carisma, alcun dono di grazia e verità. Il campo è stato ben seminato. Anche il seme è stato abbondante. </w:t>
      </w:r>
      <w:r w:rsidRPr="006B4CDE">
        <w:rPr>
          <w:rFonts w:ascii="Arial" w:eastAsia="Times New Roman" w:hAnsi="Arial" w:cs="Times New Roman"/>
          <w:kern w:val="0"/>
          <w:sz w:val="24"/>
          <w:szCs w:val="20"/>
          <w:lang w:eastAsia="it-IT"/>
          <w14:ligatures w14:val="none"/>
        </w:rPr>
        <w:t>Solo che per mancanza</w:t>
      </w:r>
      <w:r w:rsidRPr="006B4CDE">
        <w:rPr>
          <w:rFonts w:ascii="Arial" w:eastAsia="Times New Roman" w:hAnsi="Arial" w:cs="Times New Roman"/>
          <w:spacing w:val="-2"/>
          <w:kern w:val="0"/>
          <w:sz w:val="24"/>
          <w:szCs w:val="20"/>
          <w:lang w:eastAsia="it-IT"/>
          <w14:ligatures w14:val="none"/>
        </w:rPr>
        <w:t xml:space="preserve"> del contadino qualcosa non è andata bene. </w:t>
      </w:r>
      <w:r w:rsidRPr="006B4CDE">
        <w:rPr>
          <w:rFonts w:ascii="Arial" w:eastAsia="Times New Roman" w:hAnsi="Arial" w:cs="Times New Roman"/>
          <w:kern w:val="0"/>
          <w:sz w:val="24"/>
          <w:szCs w:val="20"/>
          <w:lang w:eastAsia="it-IT"/>
          <w14:ligatures w14:val="none"/>
        </w:rPr>
        <w:t>Questo lo si vedrà nelle pagine e nei versetti che seguiranno. C’è il seme. Ora è giusto che venga fatto crescere secondo la natura del seme e non secondo le forme degli uomini. Il contadino a questo serve: vegliare sul seme. Lui deve vegliare perché il seme cresca secondo la natura e la verità del seme, non secondo principi soggettivi di questo o di quell’altro credente. Questa regola mai va dimenticata. Il contadino è a servizio del seme. Il seme è a servizio della sua verità soprannaturale che è Cristo Signore. I Corinzi ricchi di ogni seme, aspettano la manifestazione del Signore Gesù Cristo. La manifestazione di Cristo Gesù è la sua Parusia. Il cristiano non vive solo per il presente sulla terra. Vive per il futuro eterno nel regno di Dio o paradiso. Se si perde questa speranza, se Cristo non è atteso, ben presto si perde la fede, viene meno l’obbedienza, si ritorna mondo.</w:t>
      </w:r>
    </w:p>
    <w:p w14:paraId="48463C1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8</w:t>
      </w:r>
      <w:r w:rsidRPr="006B4CDE">
        <w:rPr>
          <w:rFonts w:ascii="Arial" w:eastAsia="Times New Roman" w:hAnsi="Arial" w:cs="Times New Roman"/>
          <w:b/>
          <w:kern w:val="0"/>
          <w:sz w:val="24"/>
          <w:szCs w:val="20"/>
          <w:lang w:eastAsia="it-IT"/>
          <w14:ligatures w14:val="none"/>
        </w:rPr>
        <w:t>Egli vi renderà saldi sino alla fine, irreprensibili nel giorno del Signore nostro Gesù Cristo.</w:t>
      </w:r>
    </w:p>
    <w:p w14:paraId="497CF9E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Sempre si deve distinguere l’azione che viene da Dio. Questa non mancherà mai. Sempre il Signore opera perché tutti possano raggiungere la salvezza in Cristo, per Cristo e in Cristo. In questo la giustizia di Dio è perfettissima. Spesso però manca l’opera dell’uomo. Questa mancanza è duplice. Può mancare l’opera del mediatore di Cristo che non va per il mondo a fare discepoli, a battezzare, a insegnare come si vive il Vangelo. Può mancare anche l’opera di quanti hanno già creduto in Cristo. Si manca in quest’opera quando si cade nella tentazione, si trascurano i mezzi di verità e di grazia, ci si allontana dal seno della Chiesa una, santa, cattolica, apostolica. </w:t>
      </w:r>
      <w:r w:rsidRPr="006B4CDE">
        <w:rPr>
          <w:rFonts w:ascii="Arial" w:eastAsia="Times New Roman" w:hAnsi="Arial" w:cs="Times New Roman"/>
          <w:i/>
          <w:kern w:val="0"/>
          <w:sz w:val="24"/>
          <w:szCs w:val="20"/>
          <w:lang w:eastAsia="it-IT"/>
          <w14:ligatures w14:val="none"/>
        </w:rPr>
        <w:t>Egli vi renderà saldi sino alla fine, irreprensibili nel giorno del Signore nostro Gesù Cristo</w:t>
      </w:r>
      <w:r w:rsidRPr="006B4CDE">
        <w:rPr>
          <w:rFonts w:ascii="Arial" w:eastAsia="Times New Roman" w:hAnsi="Arial" w:cs="Times New Roman"/>
          <w:kern w:val="0"/>
          <w:sz w:val="24"/>
          <w:szCs w:val="20"/>
          <w:lang w:eastAsia="it-IT"/>
          <w14:ligatures w14:val="none"/>
        </w:rPr>
        <w:t xml:space="preserve">. Quando Gesù verrà per il giudizio, troverà i Corinzi nel Vangelo. È questa la irreprensibilità. Essere trovati nella pienezza della divina volontà. Oggi l’opera di Dio, di Cristo, dello Spirito Santo è resa vana dai mediatori umani. Costoro stanno insegnando la non necessità di Cristo in ordine alla salvezza dell’uomo. Questo sarebbe già un grave peccato da deferire ai giudici. Se Giobbe dichiara che è da denunciare un cuore che si lascia sedurre da una donna, infinitamente di più è da denunciare un cuore che si lascia sedurre dall’idolatria, dalla falsità, dalla menzogna in ordine alla vera salvezza. A questo si aggiunge il peccato contro lo Spirito Santo insegnato come via di salvezza: </w:t>
      </w:r>
      <w:r w:rsidRPr="006B4CDE">
        <w:rPr>
          <w:rFonts w:ascii="Arial" w:eastAsia="Times New Roman" w:hAnsi="Arial" w:cs="Times New Roman"/>
          <w:i/>
          <w:kern w:val="0"/>
          <w:sz w:val="24"/>
          <w:szCs w:val="20"/>
          <w:lang w:eastAsia="it-IT"/>
          <w14:ligatures w14:val="none"/>
        </w:rPr>
        <w:t>La presunzione di salvarsi senza merito</w:t>
      </w:r>
      <w:r w:rsidRPr="006B4CDE">
        <w:rPr>
          <w:rFonts w:ascii="Arial" w:eastAsia="Times New Roman" w:hAnsi="Arial" w:cs="Times New Roman"/>
          <w:kern w:val="0"/>
          <w:sz w:val="24"/>
          <w:szCs w:val="20"/>
          <w:lang w:eastAsia="it-IT"/>
          <w14:ligatures w14:val="none"/>
        </w:rPr>
        <w:t xml:space="preserve">. È questo un peccato che non sarà mai perdonato. Questo peccato ci costituisce rei di morte eterna. Ogni mediatore deve mettere ogni attenzione perché nulla venga tralasciato, nulla aggiunto, nulla tolto, nulla trasformato, nulla modificato, nulla alterato. Di ogni parola aggiunta, tolta, alterata lui è responsabile dinanzi al Signore. Lui non è mediatore tra uomo e uomo, neanche è mediatore tra la Chiesa e gli uomini. Lui è mediatore tra Cristo Gesù e l’umanità intera per dare Cristo ad ogni uomo. Questa verità mai va dimenticata. Sempre va osservata. </w:t>
      </w:r>
    </w:p>
    <w:p w14:paraId="5A8B024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9</w:t>
      </w:r>
      <w:r w:rsidRPr="006B4CDE">
        <w:rPr>
          <w:rFonts w:ascii="Arial" w:eastAsia="Times New Roman" w:hAnsi="Arial" w:cs="Times New Roman"/>
          <w:b/>
          <w:kern w:val="0"/>
          <w:sz w:val="24"/>
          <w:szCs w:val="20"/>
          <w:lang w:eastAsia="it-IT"/>
          <w14:ligatures w14:val="none"/>
        </w:rPr>
        <w:t>Degno di fede è Dio, dal quale siete stati chiamati alla comunione con il Figlio suo Gesù Cristo, Signore nostro!</w:t>
      </w:r>
    </w:p>
    <w:p w14:paraId="21E454D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confessione di San Paolo: </w:t>
      </w:r>
      <w:r w:rsidRPr="006B4CDE">
        <w:rPr>
          <w:rFonts w:ascii="Arial" w:eastAsia="Times New Roman" w:hAnsi="Arial" w:cs="Times New Roman"/>
          <w:i/>
          <w:kern w:val="0"/>
          <w:sz w:val="24"/>
          <w:szCs w:val="20"/>
          <w:lang w:eastAsia="it-IT"/>
          <w14:ligatures w14:val="none"/>
        </w:rPr>
        <w:t>Degno di fede è Dio</w:t>
      </w:r>
      <w:r w:rsidRPr="006B4CDE">
        <w:rPr>
          <w:rFonts w:ascii="Arial" w:eastAsia="Times New Roman" w:hAnsi="Arial" w:cs="Times New Roman"/>
          <w:kern w:val="0"/>
          <w:sz w:val="24"/>
          <w:szCs w:val="20"/>
          <w:lang w:eastAsia="it-IT"/>
          <w14:ligatures w14:val="none"/>
        </w:rPr>
        <w:t xml:space="preserve">. Significa che l’uomo può prestare fede ad ogni Parola da Lui proferita. Dio sempre darà compimento ad ogni profezia, giuramento, promessa, oracolo, Parola data agli uomini. Senza questa fede nel compimento di ogni parola del Signore, senza questa fede nel Dio fedele, si chiuda pure la Scrittura Santa, si chiudano le porte dei templi del Signore, si chiudano le università cattoliche. Si faccia altro. Si demoliscano amboni, pulpiti, cattedre. Si licenzino professori e maestri. Si brucino libri e ogni altro testo di dottrina. A nulla serve. È solo uno sciupare peccaminosamente il tempo. Manca il principio primo che dona verità al tutto. Quando il Signore chiamò il profeta Geremia, lo rassicurò dicendogli che Lui è il Vigilante. Lui vigila perché ogni sua Parola giunga al suo compimento. Quanto in essa è contenuto, sia in benedizione che in maledizione, si compie (Cfr. Ger 4,1-19). Degno di fede è Dio. Qual è la volontà di Dio manifestata nella sua Parola? Che Cristo sia tutto in tutti. Dal Dio fedele ogni uomo è chiamato </w:t>
      </w:r>
      <w:r w:rsidRPr="006B4CDE">
        <w:rPr>
          <w:rFonts w:ascii="Arial" w:eastAsia="Times New Roman" w:hAnsi="Arial" w:cs="Times New Roman"/>
          <w:i/>
          <w:kern w:val="0"/>
          <w:sz w:val="24"/>
          <w:szCs w:val="20"/>
          <w:lang w:eastAsia="it-IT"/>
          <w14:ligatures w14:val="none"/>
        </w:rPr>
        <w:t>alla comunione con il Figlio suo Gesù Cristo, Signore nostro</w:t>
      </w:r>
      <w:r w:rsidRPr="006B4CDE">
        <w:rPr>
          <w:rFonts w:ascii="Arial" w:eastAsia="Times New Roman" w:hAnsi="Arial" w:cs="Times New Roman"/>
          <w:kern w:val="0"/>
          <w:sz w:val="24"/>
          <w:szCs w:val="20"/>
          <w:lang w:eastAsia="it-IT"/>
          <w14:ligatures w14:val="none"/>
        </w:rPr>
        <w:t xml:space="preserve">! Dio non ha altre volontà. Non conosce altri progetti o decreti di salvezza. Lui ha stabilito per decreto eterno che ogni uomo giunga alla salvezza per Cristo, in Cristo, con Cristo. Questa è la volontà di Dio. Questa dovrà essere la volontà di ogni mediatore. Se i mediatori non chiamano gli uomini alla comunione con Cristo, ogni uomo, se non curano questa comunione perché produca ogni frutto di salvezza, la loro opera è vana. Non lavorano per dare compimento alla divina volontà. </w:t>
      </w:r>
    </w:p>
    <w:p w14:paraId="4F96674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580620EF"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42" w:name="_Toc226496157"/>
      <w:r w:rsidRPr="006B4CDE">
        <w:rPr>
          <w:rFonts w:ascii="Arial" w:eastAsia="Times New Roman" w:hAnsi="Arial" w:cs="Arial"/>
          <w:b/>
          <w:bCs/>
          <w:color w:val="000000" w:themeColor="text1"/>
          <w:kern w:val="0"/>
          <w:sz w:val="28"/>
          <w:szCs w:val="28"/>
          <w:lang w:eastAsia="it-IT"/>
          <w14:ligatures w14:val="none"/>
        </w:rPr>
        <w:t>La divisione tra fedeli</w:t>
      </w:r>
      <w:bookmarkEnd w:id="42"/>
    </w:p>
    <w:p w14:paraId="7E2A457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10</w:t>
      </w:r>
      <w:r w:rsidRPr="006B4CDE">
        <w:rPr>
          <w:rFonts w:ascii="Arial" w:eastAsia="Times New Roman" w:hAnsi="Arial" w:cs="Times New Roman"/>
          <w:b/>
          <w:kern w:val="0"/>
          <w:sz w:val="24"/>
          <w:szCs w:val="20"/>
          <w:lang w:eastAsia="it-IT"/>
          <w14:ligatures w14:val="none"/>
        </w:rPr>
        <w:t>Vi esorto pertanto, fratelli, per il nome del Signore nostro Gesù Cristo, a essere tutti unanimi nel parlare, perché non vi siano divisioni tra voi, ma siate in perfetta unione di pensiero e di sentire.</w:t>
      </w:r>
    </w:p>
    <w:p w14:paraId="36B8D65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 tutto è in Cristo, per Cristo, con Cristo, se ogni cosa deve esprimere la comunione con Cristo, non c’è comunione senza abbracciare i pensieri di Cristo, per lasciarsi da essi condurre. La comunità è dal pensiero di Cristo. A Corinto qualcosa non funziona. Non va. </w:t>
      </w:r>
      <w:r w:rsidRPr="006B4CDE">
        <w:rPr>
          <w:rFonts w:ascii="Arial" w:eastAsia="Times New Roman" w:hAnsi="Arial" w:cs="Times New Roman"/>
          <w:i/>
          <w:kern w:val="0"/>
          <w:sz w:val="24"/>
          <w:szCs w:val="20"/>
          <w:lang w:eastAsia="it-IT"/>
          <w14:ligatures w14:val="none"/>
        </w:rPr>
        <w:t>Vi esorto pertanto, fratelli per il nome del Signore nostro Gesù Cristo, a essere tutti unanimi nel parlare, perché non vi siano divisioni tra voi, ma siate in perfetta unione di pensiero e di sentire</w:t>
      </w:r>
      <w:r w:rsidRPr="006B4CDE">
        <w:rPr>
          <w:rFonts w:ascii="Arial" w:eastAsia="Times New Roman" w:hAnsi="Arial" w:cs="Times New Roman"/>
          <w:kern w:val="0"/>
          <w:sz w:val="24"/>
          <w:szCs w:val="20"/>
          <w:lang w:eastAsia="it-IT"/>
          <w14:ligatures w14:val="none"/>
        </w:rPr>
        <w:t>. Come si raggiunge questa unanimità? Rinunciando ogni fedele al suo proprio pensiero e al suo personale sentire, per pensare come Cristo e sentire come Cristo. Cristo Gesù deve essere il principio da cui tutto parte. Nella comunità di Cristo Signore, tutto deve partire dall’anima di Cristo, dal cuore di Cristo, dalla mente di Cristo, dallo Spirito di Cristo. L’unità è Cristo, in Cristo, per Cristo, con Cristo. Ci si separa da Cristo, nascono le divisioni.</w:t>
      </w:r>
    </w:p>
    <w:p w14:paraId="6C0423F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11</w:t>
      </w:r>
      <w:r w:rsidRPr="006B4CDE">
        <w:rPr>
          <w:rFonts w:ascii="Arial" w:eastAsia="Times New Roman" w:hAnsi="Arial" w:cs="Times New Roman"/>
          <w:b/>
          <w:kern w:val="0"/>
          <w:sz w:val="24"/>
          <w:szCs w:val="20"/>
          <w:lang w:eastAsia="it-IT"/>
          <w14:ligatures w14:val="none"/>
        </w:rPr>
        <w:t>Infatti a vostro riguardo, fratelli, mi è stato segnalato dai familiari di Cloe che tra voi vi sono discordie.</w:t>
      </w:r>
    </w:p>
    <w:p w14:paraId="75E4C2C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cosa ha sentito San Paolo riguardo ai Corinzi: </w:t>
      </w:r>
      <w:r w:rsidRPr="006B4CDE">
        <w:rPr>
          <w:rFonts w:ascii="Arial" w:eastAsia="Times New Roman" w:hAnsi="Arial" w:cs="Times New Roman"/>
          <w:i/>
          <w:kern w:val="0"/>
          <w:sz w:val="24"/>
          <w:szCs w:val="20"/>
          <w:lang w:eastAsia="it-IT"/>
          <w14:ligatures w14:val="none"/>
        </w:rPr>
        <w:t>Infatti a vostro riguardo, fratelli, mi è stato segnalato dai familiari di Cloe che tra voi vi sono discordie</w:t>
      </w:r>
      <w:r w:rsidRPr="006B4CDE">
        <w:rPr>
          <w:rFonts w:ascii="Arial" w:eastAsia="Times New Roman" w:hAnsi="Arial" w:cs="Times New Roman"/>
          <w:kern w:val="0"/>
          <w:sz w:val="24"/>
          <w:szCs w:val="20"/>
          <w:lang w:eastAsia="it-IT"/>
          <w14:ligatures w14:val="none"/>
        </w:rPr>
        <w:t>. Donde nascono le discordie? Dal pensare ognuno dal suo cuore. Quando si lascia il cuore di Cristo, la mente di Cristo, lo Spirito Santo di Cristo, sempre nascono divisioni, discordie, contrasti, contrapposizioni.</w:t>
      </w:r>
      <w:r w:rsidRPr="006B4CDE">
        <w:rPr>
          <w:rFonts w:ascii="Arial" w:eastAsia="Times New Roman" w:hAnsi="Arial" w:cs="Times New Roman"/>
          <w:kern w:val="0"/>
          <w:sz w:val="2"/>
          <w:szCs w:val="20"/>
          <w:lang w:eastAsia="it-IT"/>
          <w14:ligatures w14:val="none"/>
        </w:rPr>
        <w:t xml:space="preserve"> </w:t>
      </w:r>
      <w:r w:rsidRPr="006B4CDE">
        <w:rPr>
          <w:rFonts w:ascii="Arial" w:eastAsia="Times New Roman" w:hAnsi="Arial" w:cs="Times New Roman"/>
          <w:kern w:val="0"/>
          <w:sz w:val="24"/>
          <w:szCs w:val="20"/>
          <w:lang w:eastAsia="it-IT"/>
          <w14:ligatures w14:val="none"/>
        </w:rPr>
        <w:t>Senza il pensiero di Cristo si è senza lo Spirito di Cristo. Si è da se stessi. Senza lo Spirito Santo, si è anche senza virtù cardinali. Si manca di prudenza, giustizia, fortezza, temperanza, fortezza, scienza, intelligenza, consiglio, pietà, timore del Signore. Senza lo Spirito si è privi di ogni umiltà. Senza lo Spirito Santo si è nella superbia, nell’invidia, nella gelosia. Ognuno diviene idolatra di se stesso. Si fa Dio di se stesso e mai si sottoporrà ad un altro Dio umano. Ecco l’origine delle discordie e delle divisioni.</w:t>
      </w:r>
    </w:p>
    <w:p w14:paraId="641206E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Mi riferisco al fatto che ciascuno di voi dice: «Io sono di Paolo», «Io invece sono di Apollo», «Io invece di Cefa», «E io di Cristo».</w:t>
      </w:r>
    </w:p>
    <w:p w14:paraId="22A0341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Paolo parla ai Corinzi con chiarezza. </w:t>
      </w:r>
      <w:r w:rsidRPr="006B4CDE">
        <w:rPr>
          <w:rFonts w:ascii="Arial" w:eastAsia="Times New Roman" w:hAnsi="Arial" w:cs="Times New Roman"/>
          <w:i/>
          <w:kern w:val="0"/>
          <w:sz w:val="24"/>
          <w:szCs w:val="20"/>
          <w:lang w:eastAsia="it-IT"/>
          <w14:ligatures w14:val="none"/>
        </w:rPr>
        <w:t>Mi riferisco al fatto che ciascuno di voi dice: “Io sono di Paolo”, “Io invece sono di Apollo”, “Io invece sono di Cefa”, “E io di Cristo”</w:t>
      </w:r>
      <w:r w:rsidRPr="006B4CDE">
        <w:rPr>
          <w:rFonts w:ascii="Arial" w:eastAsia="Times New Roman" w:hAnsi="Arial" w:cs="Times New Roman"/>
          <w:kern w:val="0"/>
          <w:sz w:val="24"/>
          <w:szCs w:val="20"/>
          <w:lang w:eastAsia="it-IT"/>
          <w14:ligatures w14:val="none"/>
        </w:rPr>
        <w:t xml:space="preserve">. Il discepolo di Gesù è di Gesù. Mai potrà essere di altri. Paolo è di Cristo. Essendo di Cristo, rimane sempre del Vangelo di Cristo, del pensiero di Cristo, del cuore di Cristo, della mente di Cristo. Chi è di Cristo, mai sarà di altri. Sarà di altri, quando non è di Cristo. Quando cade dal suo cuore. È questa l’attenzione che deve porre ogni discepolo di Gesù: essere e rimanere sempre di Cristo Gesù. La tentazione vuole che ci si separi da Lui. Separati da Lui, siamo solo da noi stessi, anche se pensiamo di essere da altri. La storia ci attesta che quando ci si separa da Cristo, non si è di nessun altro se non di se stessi. L’altro ci serve per giustificare </w:t>
      </w:r>
      <w:r w:rsidRPr="006B4CDE">
        <w:rPr>
          <w:rFonts w:ascii="Arial" w:eastAsia="Times New Roman" w:hAnsi="Arial" w:cs="Times New Roman"/>
          <w:kern w:val="0"/>
          <w:sz w:val="24"/>
          <w:szCs w:val="20"/>
          <w:lang w:eastAsia="it-IT"/>
          <w14:ligatures w14:val="none"/>
        </w:rPr>
        <w:lastRenderedPageBreak/>
        <w:t>il nostro essere da noi stessi. Infatti quando l’altro non ci serve per questa finalità, ci si separa anche da lui.</w:t>
      </w:r>
    </w:p>
    <w:p w14:paraId="76FC5F6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È forse diviso il Cristo? Paolo è stato forse crocifisso per voi? O siete stati battezzati nel nome di Paolo?</w:t>
      </w:r>
    </w:p>
    <w:p w14:paraId="4AE5D47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Paolo risolve la questione della discordia e della divisione, mettendo al centro il mistero di Cristo Gesù. </w:t>
      </w:r>
      <w:r w:rsidRPr="006B4CDE">
        <w:rPr>
          <w:rFonts w:ascii="Arial" w:eastAsia="Times New Roman" w:hAnsi="Arial" w:cs="Times New Roman"/>
          <w:i/>
          <w:kern w:val="0"/>
          <w:sz w:val="24"/>
          <w:szCs w:val="20"/>
          <w:lang w:eastAsia="it-IT"/>
          <w14:ligatures w14:val="none"/>
        </w:rPr>
        <w:t>È forse diviso il Cristo?</w:t>
      </w:r>
      <w:r w:rsidRPr="006B4CDE">
        <w:rPr>
          <w:rFonts w:ascii="Arial" w:eastAsia="Times New Roman" w:hAnsi="Arial" w:cs="Times New Roman"/>
          <w:kern w:val="0"/>
          <w:sz w:val="24"/>
          <w:szCs w:val="20"/>
          <w:lang w:eastAsia="it-IT"/>
          <w14:ligatures w14:val="none"/>
        </w:rPr>
        <w:t xml:space="preserve"> Cristo è uno e rimarrà in eterno uno. Mai Cristo potrà essere diviso in parti. Non abbiamo porzioni di Lui. Questo è il primo principio: Cristo è uno. Solo uno. È uno in eterno. Secondo principio. </w:t>
      </w:r>
      <w:r w:rsidRPr="006B4CDE">
        <w:rPr>
          <w:rFonts w:ascii="Arial" w:eastAsia="Times New Roman" w:hAnsi="Arial" w:cs="Times New Roman"/>
          <w:i/>
          <w:kern w:val="0"/>
          <w:sz w:val="24"/>
          <w:szCs w:val="20"/>
          <w:lang w:eastAsia="it-IT"/>
          <w14:ligatures w14:val="none"/>
        </w:rPr>
        <w:t xml:space="preserve">Paolo è stato forse crocifisso per voi? </w:t>
      </w:r>
      <w:r w:rsidRPr="006B4CDE">
        <w:rPr>
          <w:rFonts w:ascii="Arial" w:eastAsia="Times New Roman" w:hAnsi="Arial" w:cs="Times New Roman"/>
          <w:kern w:val="0"/>
          <w:sz w:val="24"/>
          <w:szCs w:val="20"/>
          <w:lang w:eastAsia="it-IT"/>
          <w14:ligatures w14:val="none"/>
        </w:rPr>
        <w:t xml:space="preserve">Chi è morto ed è risorto per noi? Solo Gesù il Nazareno. Solo il Cristo e il Messia del Signore. Terzo principio di fede. Il battesimo è solo nel nome di Cristo Gesù. Con il battesimo siamo stati immersi nella sua morte. In noi si è compiuta la sua risurrezione. Tutti sono immersi in Cristo, non in altre persone. Tutti ci siamo rivestiti di Cristo, non di altre persone. A noi è chiesto di vivere e di morire in Cristo. Come? Assumendo i suoi pensieri e camminando con il suo Santo Spirito. Nessun altro dovrà mai prendere il posto di Cristo. </w:t>
      </w:r>
    </w:p>
    <w:p w14:paraId="6E1449B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14</w:t>
      </w:r>
      <w:r w:rsidRPr="006B4CDE">
        <w:rPr>
          <w:rFonts w:ascii="Arial" w:eastAsia="Times New Roman" w:hAnsi="Arial" w:cs="Times New Roman"/>
          <w:b/>
          <w:kern w:val="0"/>
          <w:sz w:val="24"/>
          <w:szCs w:val="20"/>
          <w:lang w:eastAsia="it-IT"/>
          <w14:ligatures w14:val="none"/>
        </w:rPr>
        <w:t>Ringrazio Dio di non avere battezzato nessuno di voi, eccetto Crispo e Gaio,</w:t>
      </w:r>
    </w:p>
    <w:p w14:paraId="1B5D010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Paolo, in nome del battesimo, attesta che nessuno potrà dirsi di lui. Ringrazio Dio di non aver battezzato nessuno di voi, eccetto Crispo e Gaio. A rigore di logica solo questi due potrebbero dire di essere di Paolo. Ma essi non sono stati battezzati nel nome di Paolo. Paolo è lo strumento dello Spirito. Lui ha battezzato nel nome del Padre e del Figlio e dello Spirito Santo. Anche Crispo e Gaio sono di Cristo, sono del Padre e dello Spirito Santo. </w:t>
      </w:r>
    </w:p>
    <w:p w14:paraId="59FDDDB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15</w:t>
      </w:r>
      <w:r w:rsidRPr="006B4CDE">
        <w:rPr>
          <w:rFonts w:ascii="Arial" w:eastAsia="Times New Roman" w:hAnsi="Arial" w:cs="Times New Roman"/>
          <w:b/>
          <w:kern w:val="0"/>
          <w:sz w:val="24"/>
          <w:szCs w:val="20"/>
          <w:lang w:eastAsia="it-IT"/>
          <w14:ligatures w14:val="none"/>
        </w:rPr>
        <w:t>perché nessuno possa dire che siete stati battezzati nel mio nome.</w:t>
      </w:r>
    </w:p>
    <w:p w14:paraId="7B304DD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Nessuno dei Corinzi potrà dire che è stato battezzato nel nome di Paolo, perché lui neanche è stato strumento nelle mani dello Spirito del Signore. Pertanto nessuno potrà dire di appartenere o di essere di Paolo, perché è solo di Cristo. Ogni ministro di Cristo deve porre somma attenzione, affinché tutti per lui siano portati a Cristo. Nessun uomo è di un altro uomo, perché ogni uomo è di Dio e Dio ne ha fatto dono a Cristo Gesù, per opera del suo Santo Spirito. L’uomo è solo mediatore di Cristo per portare a Cristo, nello Spirito Santo. Altre mansioni non gli sono state affidate. Rispettare il mandato ricevuto è dovere, obbligo. Per Lui è Cristo che deve regnare tutto in tutti, sempre.</w:t>
      </w:r>
    </w:p>
    <w:p w14:paraId="0727E59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16</w:t>
      </w:r>
      <w:r w:rsidRPr="006B4CDE">
        <w:rPr>
          <w:rFonts w:ascii="Arial" w:eastAsia="Times New Roman" w:hAnsi="Arial" w:cs="Times New Roman"/>
          <w:b/>
          <w:kern w:val="0"/>
          <w:sz w:val="24"/>
          <w:szCs w:val="20"/>
          <w:lang w:eastAsia="it-IT"/>
          <w14:ligatures w14:val="none"/>
        </w:rPr>
        <w:t xml:space="preserve">Ho battezzato, è vero, anche la famiglia di Stefanàs, ma degli altri non so se io abbia battezzato qualcuno. </w:t>
      </w:r>
    </w:p>
    <w:p w14:paraId="209F7E4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ricorda di avere battezzato anche la famiglia di Stefanàs. Si tratta di una famiglia che vive nella Comunità di </w:t>
      </w:r>
      <w:r w:rsidRPr="006B4CDE">
        <w:rPr>
          <w:rFonts w:ascii="Arial" w:eastAsia="Times New Roman" w:hAnsi="Arial" w:cs="Times New Roman"/>
          <w:i/>
          <w:kern w:val="0"/>
          <w:sz w:val="24"/>
          <w:szCs w:val="20"/>
          <w:lang w:eastAsia="it-IT"/>
          <w14:ligatures w14:val="none"/>
        </w:rPr>
        <w:t>Corinto. Ma degli altri non so se io abbia battezzato qualcuno</w:t>
      </w:r>
      <w:r w:rsidRPr="006B4CDE">
        <w:rPr>
          <w:rFonts w:ascii="Arial" w:eastAsia="Times New Roman" w:hAnsi="Arial" w:cs="Times New Roman"/>
          <w:kern w:val="0"/>
          <w:sz w:val="24"/>
          <w:szCs w:val="20"/>
          <w:lang w:eastAsia="it-IT"/>
          <w14:ligatures w14:val="none"/>
        </w:rPr>
        <w:t xml:space="preserve">. Di conseguenza nessuno potrà appellarsi a Paolo. Con questa semplice argomentazione, San Paolo rimanda tutti a Cristo. Tutti libera dagli uomini e da se stesso. Tutti devono pensarsi non solo di Cristo, ma soprattutto da Cristo. Pensarsi da Cristo è vedersi dalla sua verità. Per pensarsi da Cristo, si deve avere il cuore piantato nel suo Vangelo e la mente nel suo Santo Spirito. Non appena ci </w:t>
      </w:r>
      <w:r w:rsidRPr="006B4CDE">
        <w:rPr>
          <w:rFonts w:ascii="Arial" w:eastAsia="Times New Roman" w:hAnsi="Arial" w:cs="Times New Roman"/>
          <w:kern w:val="0"/>
          <w:sz w:val="24"/>
          <w:szCs w:val="20"/>
          <w:lang w:eastAsia="it-IT"/>
          <w14:ligatures w14:val="none"/>
        </w:rPr>
        <w:lastRenderedPageBreak/>
        <w:t>si separa o dal Vangelo o dallo Spirito Santo, si diviene di se stessi, da se stessi, degli altri, dagli altri.</w:t>
      </w:r>
    </w:p>
    <w:p w14:paraId="21BCABB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5E141BE3"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43" w:name="_Toc226496158"/>
      <w:r w:rsidRPr="006B4CDE">
        <w:rPr>
          <w:rFonts w:ascii="Arial" w:eastAsia="Times New Roman" w:hAnsi="Arial" w:cs="Arial"/>
          <w:b/>
          <w:bCs/>
          <w:color w:val="000000" w:themeColor="text1"/>
          <w:kern w:val="0"/>
          <w:sz w:val="28"/>
          <w:szCs w:val="28"/>
          <w:lang w:eastAsia="it-IT"/>
          <w14:ligatures w14:val="none"/>
        </w:rPr>
        <w:t>Sapienza del mondo e sapienza cristiana</w:t>
      </w:r>
      <w:bookmarkEnd w:id="43"/>
    </w:p>
    <w:p w14:paraId="447ECB3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17</w:t>
      </w:r>
      <w:r w:rsidRPr="006B4CDE">
        <w:rPr>
          <w:rFonts w:ascii="Arial" w:eastAsia="Times New Roman" w:hAnsi="Arial" w:cs="Times New Roman"/>
          <w:b/>
          <w:kern w:val="0"/>
          <w:sz w:val="24"/>
          <w:szCs w:val="20"/>
          <w:lang w:eastAsia="it-IT"/>
          <w14:ligatures w14:val="none"/>
        </w:rPr>
        <w:t>Cristo infatti non mi ha mandato a battezzare, ma ad annunciare il Vangelo, non con sapienza di parola, perché non venga resa vana la croce di Cristo.</w:t>
      </w:r>
    </w:p>
    <w:p w14:paraId="4F46476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rivela qual è la sua vocazione: </w:t>
      </w:r>
      <w:r w:rsidRPr="006B4CDE">
        <w:rPr>
          <w:rFonts w:ascii="Arial" w:eastAsia="Times New Roman" w:hAnsi="Arial" w:cs="Times New Roman"/>
          <w:i/>
          <w:kern w:val="0"/>
          <w:sz w:val="24"/>
          <w:szCs w:val="20"/>
          <w:lang w:eastAsia="it-IT"/>
          <w14:ligatures w14:val="none"/>
        </w:rPr>
        <w:t>Cristo infatti non mi ha mandato a battezzare, ma ad annunziare il Vangelo</w:t>
      </w:r>
      <w:r w:rsidRPr="006B4CDE">
        <w:rPr>
          <w:rFonts w:ascii="Arial" w:eastAsia="Times New Roman" w:hAnsi="Arial" w:cs="Times New Roman"/>
          <w:kern w:val="0"/>
          <w:sz w:val="24"/>
          <w:szCs w:val="20"/>
          <w:lang w:eastAsia="it-IT"/>
          <w14:ligatures w14:val="none"/>
        </w:rPr>
        <w:t xml:space="preserve">. È verità che Cristo manda ad annunciare il Vangelo. Ma poi vi deve essere anche chi battezza. Annuncio del Vangelo, Battesimo, insegnamento a vivere il Vangelo devono essere una sola azione evangelizzatrice. Il battesimo è un momento, l’annuncio del Vangelo e l’insegnamento a vivere il Vangelo sono perenni, ininterrotti. Se si omette il costante annunzio del Vangelo secondo la purissima verità dello Spirito Santo, a poco a poco il pensiero dell’uomo conquisterà la mente e ogni seme di Parola seminata in essa sarà fagocitata dal pensiero dell’uomo. Altra verità che annuncia San Paolo: </w:t>
      </w:r>
      <w:r w:rsidRPr="006B4CDE">
        <w:rPr>
          <w:rFonts w:ascii="Arial" w:eastAsia="Times New Roman" w:hAnsi="Arial" w:cs="Times New Roman"/>
          <w:i/>
          <w:kern w:val="0"/>
          <w:sz w:val="24"/>
          <w:szCs w:val="20"/>
          <w:lang w:eastAsia="it-IT"/>
          <w14:ligatures w14:val="none"/>
        </w:rPr>
        <w:t>Cristo mi ha mandato ad annunciare il Vangelo, non con sapienza di parola, perché non venga resa vana la croce di Cristo</w:t>
      </w:r>
      <w:r w:rsidRPr="006B4CDE">
        <w:rPr>
          <w:rFonts w:ascii="Arial" w:eastAsia="Times New Roman" w:hAnsi="Arial" w:cs="Times New Roman"/>
          <w:kern w:val="0"/>
          <w:sz w:val="24"/>
          <w:szCs w:val="20"/>
          <w:lang w:eastAsia="it-IT"/>
          <w14:ligatures w14:val="none"/>
        </w:rPr>
        <w:t>. Perché la parola sapiente rende vana la croce di Cristo? Prima di ogni cosa va detto che l’Apostolo Paolo parla con grande sapienza di rivelazione e anche di argomentazione. Basta leggere i suoi inni cristologici e si coprirà che la rivelazione è altissima. Poi Lui sa anche bene argomentare. Di certo San Paolo non manca di sapienza, intelligenza, spirito di rivelazione, conoscenza e ogni altro dono di grazia e di verità. Perché allora lui afferma che non vuole rendere vana la croce di Cristo Gesù con discorsi di sapienza. Non si tratta di sapienza divina e celeste. La sapienza dello Spirito Santo mai renderà vana la verità della croce di Gesù Signore. Si tratta invece della sapienza che viene dalla carne, dal cuore dell’uomo senza lo Spirito Santo. Ad Atene San Paolo aveva impostato, nel dialogo con i filosofi, un discorso fatto di sapienza alta, ma poi quando dovette annunziare Cristo morto e risorto, lì la sapienza è finita. Si entrò nell’annunzio e si sentì il rifiuto degli uomini. Oggi si procede per vie altamente differenti. Non si predica più Cristo Gesù. Prima si è detto che tutte le religioni sono vie di salvezza. Si è così relativizzato Cristo e la Chiesa. Poi si inventò il cristiano anonimo. Si escluse la Chiesa. Poi si proclamò il Dio unico. Si dichiarò così nullo il Vangelo, nulla la Rivelazione, nulla la Tradizione, nullo il Magistero. Infine si sta giungendo alla fratellanza universale nella quale si è tutti uguali dinanzi a Dio.</w:t>
      </w:r>
    </w:p>
    <w:p w14:paraId="562E3F7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Neanche più c’è bisogno di una fede in un qualche Dio, né vero e né falso, né rivelato e né pensato dall’uomo. Siamo tutti fratelli perché uomini, non perché crediamo in qualcuno o in qualche cosa. Si dichiara nulla la religione. Prima si è abbattuto Cristo Gesù. Con Gesù il Padre e lo Spirito Santo. Poi si è abbattuta la Chiesa nella sua unicità di mediazione della salvezza. A questo abbattimento segue quello del Vangelo, della Parola, della Rivelazione. Tutto il passato delle religioni è stato dichiarato nullo con la dichiarazione o l’invenzione del Dio unico. Ora si è giunti alla negazione stessa della religione. Si è tutti uguali per natura. Non si ha più bisogno di alcun Dio. Ora è la mente dell’uomo che dice e le cose sono buone o </w:t>
      </w:r>
      <w:r w:rsidRPr="006B4CDE">
        <w:rPr>
          <w:rFonts w:ascii="Arial" w:eastAsia="Times New Roman" w:hAnsi="Arial" w:cs="Times New Roman"/>
          <w:kern w:val="0"/>
          <w:sz w:val="24"/>
          <w:szCs w:val="20"/>
          <w:lang w:eastAsia="it-IT"/>
          <w14:ligatures w14:val="none"/>
        </w:rPr>
        <w:lastRenderedPageBreak/>
        <w:t>cattive secondo il suo imperscrutabile giudizio. Poiché però la mente di alcuni è più potente della mente degli altri per onnipotenza pecuniaria, essa si impone sulle altre. Oggi siamo giunti alla più triste e lugubre delle dittature: quella della mente. Si parla erroneamente della dittatura del pensiero unico. Nulla di più errato. Il pensiero è una elaborazione della razionalità. La dittatura è della volontà unica. Qual è questa volontà unica che ormai sta governando l’uomo? Tutto ciò che è esistito, esiste con un qualche riferimento ad un qualche Dio, deve essere cancellato dalla vita degli uomini. L’uomo è da se stesso e per se stesso.</w:t>
      </w:r>
    </w:p>
    <w:p w14:paraId="47468F0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Per quanti </w:t>
      </w:r>
      <w:r w:rsidRPr="006B4CDE">
        <w:rPr>
          <w:rFonts w:ascii="Arial" w:eastAsia="Times New Roman" w:hAnsi="Arial" w:cs="Times New Roman"/>
          <w:spacing w:val="-2"/>
          <w:kern w:val="0"/>
          <w:sz w:val="24"/>
          <w:szCs w:val="20"/>
          <w:lang w:eastAsia="it-IT"/>
          <w14:ligatures w14:val="none"/>
        </w:rPr>
        <w:t>sono di religione biblica e cristiana significa che dal</w:t>
      </w:r>
      <w:r w:rsidRPr="006B4CDE">
        <w:rPr>
          <w:rFonts w:ascii="Arial" w:eastAsia="Times New Roman" w:hAnsi="Arial" w:cs="Times New Roman"/>
          <w:kern w:val="0"/>
          <w:sz w:val="24"/>
          <w:szCs w:val="20"/>
          <w:lang w:eastAsia="it-IT"/>
          <w14:ligatures w14:val="none"/>
        </w:rPr>
        <w:t xml:space="preserve"> primo versetto </w:t>
      </w:r>
      <w:r w:rsidRPr="006B4CDE">
        <w:rPr>
          <w:rFonts w:ascii="Arial" w:eastAsia="Times New Roman" w:hAnsi="Arial" w:cs="Times New Roman"/>
          <w:spacing w:val="-2"/>
          <w:kern w:val="0"/>
          <w:sz w:val="24"/>
          <w:szCs w:val="20"/>
          <w:lang w:eastAsia="it-IT"/>
          <w14:ligatures w14:val="none"/>
        </w:rPr>
        <w:t>del primo capitolo della Genesi</w:t>
      </w:r>
      <w:r w:rsidRPr="006B4CDE">
        <w:rPr>
          <w:rFonts w:ascii="Arial" w:eastAsia="Times New Roman" w:hAnsi="Arial" w:cs="Times New Roman"/>
          <w:kern w:val="0"/>
          <w:sz w:val="24"/>
          <w:szCs w:val="20"/>
          <w:lang w:eastAsia="it-IT"/>
          <w14:ligatures w14:val="none"/>
        </w:rPr>
        <w:t xml:space="preserve">, all’ultimo versetto dell’ultimo capitolo </w:t>
      </w:r>
      <w:r w:rsidRPr="006B4CDE">
        <w:rPr>
          <w:rFonts w:ascii="Arial" w:eastAsia="Times New Roman" w:hAnsi="Arial" w:cs="Times New Roman"/>
          <w:spacing w:val="-2"/>
          <w:kern w:val="0"/>
          <w:sz w:val="24"/>
          <w:szCs w:val="20"/>
          <w:lang w:eastAsia="it-IT"/>
          <w14:ligatures w14:val="none"/>
        </w:rPr>
        <w:t xml:space="preserve">dell’Apocalisse </w:t>
      </w:r>
      <w:r w:rsidRPr="006B4CDE">
        <w:rPr>
          <w:rFonts w:ascii="Arial" w:eastAsia="Times New Roman" w:hAnsi="Arial" w:cs="Times New Roman"/>
          <w:kern w:val="0"/>
          <w:sz w:val="24"/>
          <w:szCs w:val="20"/>
          <w:lang w:eastAsia="it-IT"/>
          <w14:ligatures w14:val="none"/>
        </w:rPr>
        <w:t>deve scomparire tutto sia nella linea della verità che della moralità. Quanti ancora dicono di credere nella Scrittura, nella Tradizione, nel Magistero, nel Cristo della Scrittura, della Tradizione, del Magistero, pongono ogni attenzione ad epurare i Sacri Testi da ogni riferimento a ciò che è assoluto. Tutto si vuole liquido. Si crede in Cristo, ma in un Cristo liquido. Si crede nel Vangelo, ma in un Vangelo liquido. Si crede nella Chiesa, ma in una Chiesa liquida. Si crede nella verità, ma in una verità liquida. Tutto è liquido. Si crede nei Comandamenti, ma in dei comandamenti liquidi. Si crede nella morale, ma in una morale liquida. Un tempo si lavorava per conformare la vita alla fede che si professava. Ora si lavora per conformare la fede alla vita. Poiché la vita è impostata su un certo versante, anche la fede si deve adattare. Prima si convertiva la vita alla fede. Ora convertiamo la fede alla vita. Di conseguenza tutto ciò che è verità e morale definita deve scomparire.</w:t>
      </w:r>
    </w:p>
    <w:p w14:paraId="78E9D99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Se Cristo fosse un’idea si potrebbe anche giocare alle idee. Se Dio fosse un pensiero anche ai pensieri si potrebbe giocare. Invece Cristo è il Signore del cielo e della terra. Dio è il Creatore Onnipotente e Signore della storia. Dio Onnipotente, Padre e Figlio e Spirito Santo, sono la vita per ogni uomo, per tutto l’universo. Ci si separa dalla Beata Trinità, si entra in un processo di vera morte, che si concluderà con la morte eterna quando saremo nell’altro mondo. In un mondo così impostato, si può essere religiosi, ma non persone di vera fede nel Cristo morto e risorto. Anche la superstizione è vera religione. Anche l’affermazione della volontà unica è religione. Anche l’ateismo è religione. Anche il proprio pensiero senza vera fede è religione. L’ecologia è religione. La scienza è religione. Tutto si sta trasformando in religione. Prima la religione era la purezza della verità. Oggi la religione è la totalità della falsità e menzogna.</w:t>
      </w:r>
    </w:p>
    <w:p w14:paraId="3E4DF5E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18</w:t>
      </w:r>
      <w:r w:rsidRPr="006B4CDE">
        <w:rPr>
          <w:rFonts w:ascii="Arial" w:eastAsia="Times New Roman" w:hAnsi="Arial" w:cs="Times New Roman"/>
          <w:b/>
          <w:kern w:val="0"/>
          <w:sz w:val="24"/>
          <w:szCs w:val="20"/>
          <w:lang w:eastAsia="it-IT"/>
          <w14:ligatures w14:val="none"/>
        </w:rPr>
        <w:t>La parola della croce infatti è stoltezza per quelli che si perdono, ma per quelli che si salvano, ossia per noi, è potenza di Dio.</w:t>
      </w:r>
    </w:p>
    <w:p w14:paraId="4FDED29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i/>
          <w:kern w:val="0"/>
          <w:sz w:val="24"/>
          <w:szCs w:val="20"/>
          <w:lang w:eastAsia="it-IT"/>
          <w14:ligatures w14:val="none"/>
        </w:rPr>
        <w:t>La Parola della croce</w:t>
      </w:r>
      <w:r w:rsidRPr="006B4CDE">
        <w:rPr>
          <w:rFonts w:ascii="Arial" w:eastAsia="Times New Roman" w:hAnsi="Arial" w:cs="Times New Roman"/>
          <w:kern w:val="0"/>
          <w:sz w:val="24"/>
          <w:szCs w:val="20"/>
          <w:lang w:eastAsia="it-IT"/>
          <w14:ligatures w14:val="none"/>
        </w:rPr>
        <w:t xml:space="preserve">, cioè la predicazione di Cristo Crocifisso, </w:t>
      </w:r>
      <w:r w:rsidRPr="006B4CDE">
        <w:rPr>
          <w:rFonts w:ascii="Arial" w:eastAsia="Times New Roman" w:hAnsi="Arial" w:cs="Times New Roman"/>
          <w:i/>
          <w:kern w:val="0"/>
          <w:sz w:val="24"/>
          <w:szCs w:val="20"/>
          <w:lang w:eastAsia="it-IT"/>
          <w14:ligatures w14:val="none"/>
        </w:rPr>
        <w:t>infatti è stoltezza per quelli che si perdono</w:t>
      </w:r>
      <w:r w:rsidRPr="006B4CDE">
        <w:rPr>
          <w:rFonts w:ascii="Arial" w:eastAsia="Times New Roman" w:hAnsi="Arial" w:cs="Times New Roman"/>
          <w:kern w:val="0"/>
          <w:sz w:val="24"/>
          <w:szCs w:val="20"/>
          <w:lang w:eastAsia="it-IT"/>
          <w14:ligatures w14:val="none"/>
        </w:rPr>
        <w:t xml:space="preserve">. Costoro si perdono perché hanno giudicato la fede in Cristo Gesù, Dio e Signore, Redentore e Salvatore, una stoltezza. In cosa risiede la stoltezza per costoro? Nel credere che un Crocifisso sia Dio, Salvatore, Redentore, </w:t>
      </w:r>
      <w:r w:rsidRPr="006B4CDE">
        <w:rPr>
          <w:rFonts w:ascii="Arial" w:eastAsia="Times New Roman" w:hAnsi="Arial" w:cs="Times New Roman"/>
          <w:spacing w:val="-2"/>
          <w:kern w:val="0"/>
          <w:sz w:val="24"/>
          <w:szCs w:val="20"/>
          <w:lang w:eastAsia="it-IT"/>
          <w14:ligatures w14:val="none"/>
        </w:rPr>
        <w:t>Signore, Giudice dei vivi e dei morti. Costoro vedono il visibile e solo una parte. Non vedono l’invisibile,</w:t>
      </w:r>
      <w:r w:rsidRPr="006B4CDE">
        <w:rPr>
          <w:rFonts w:ascii="Arial" w:eastAsia="Times New Roman" w:hAnsi="Arial" w:cs="Times New Roman"/>
          <w:kern w:val="0"/>
          <w:sz w:val="24"/>
          <w:szCs w:val="20"/>
          <w:lang w:eastAsia="it-IT"/>
          <w14:ligatures w14:val="none"/>
        </w:rPr>
        <w:t xml:space="preserve"> al quale si accede solo per fede</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 xml:space="preserve">Cristo Crocifisso </w:t>
      </w:r>
      <w:r w:rsidRPr="006B4CDE">
        <w:rPr>
          <w:rFonts w:ascii="Arial" w:eastAsia="Times New Roman" w:hAnsi="Arial" w:cs="Times New Roman"/>
          <w:i/>
          <w:kern w:val="0"/>
          <w:sz w:val="24"/>
          <w:szCs w:val="20"/>
          <w:lang w:eastAsia="it-IT"/>
          <w14:ligatures w14:val="none"/>
        </w:rPr>
        <w:t>per quelli che si salvano, ossia per noi, è potenza di Dio</w:t>
      </w:r>
      <w:r w:rsidRPr="006B4CDE">
        <w:rPr>
          <w:rFonts w:ascii="Arial" w:eastAsia="Times New Roman" w:hAnsi="Arial" w:cs="Times New Roman"/>
          <w:kern w:val="0"/>
          <w:sz w:val="24"/>
          <w:szCs w:val="20"/>
          <w:lang w:eastAsia="it-IT"/>
          <w14:ligatures w14:val="none"/>
        </w:rPr>
        <w:t xml:space="preserve">. Non solo è potenza di Dio. È Dio nella sua Persona e mediatore unico tra Dio e l’umanità. Dio viene a noi per Cristo. Noi andiamo a Lui per Cristo. Cristo Gesù non è uno tra i tanti. È il solo, l’unico in eterno. </w:t>
      </w:r>
      <w:r w:rsidRPr="006B4CDE">
        <w:rPr>
          <w:rFonts w:ascii="Arial" w:eastAsia="Times New Roman" w:hAnsi="Arial" w:cs="Times New Roman"/>
          <w:kern w:val="0"/>
          <w:sz w:val="24"/>
          <w:szCs w:val="20"/>
          <w:lang w:eastAsia="it-IT"/>
          <w14:ligatures w14:val="none"/>
        </w:rPr>
        <w:lastRenderedPageBreak/>
        <w:t>Tutto il Padre ha posto nelle sue mani. Tutto il Padre dona per Lui, in Lui, con Lui. Al Padre si va in Cristo, per Cristo, con Cristo, nella verità dello Spirito Santo.</w:t>
      </w:r>
    </w:p>
    <w:p w14:paraId="3240DAF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19</w:t>
      </w:r>
      <w:r w:rsidRPr="006B4CDE">
        <w:rPr>
          <w:rFonts w:ascii="Arial" w:eastAsia="Times New Roman" w:hAnsi="Arial" w:cs="Times New Roman"/>
          <w:b/>
          <w:kern w:val="0"/>
          <w:sz w:val="24"/>
          <w:szCs w:val="20"/>
          <w:lang w:eastAsia="it-IT"/>
          <w14:ligatures w14:val="none"/>
        </w:rPr>
        <w:t xml:space="preserve">Sta scritto infatti: </w:t>
      </w:r>
      <w:r w:rsidRPr="006B4CDE">
        <w:rPr>
          <w:rFonts w:ascii="Arial" w:eastAsia="Times New Roman" w:hAnsi="Arial" w:cs="Times New Roman"/>
          <w:b/>
          <w:i/>
          <w:kern w:val="0"/>
          <w:sz w:val="24"/>
          <w:szCs w:val="20"/>
          <w:lang w:eastAsia="it-IT"/>
          <w14:ligatures w14:val="none"/>
        </w:rPr>
        <w:t>Distruggerò la sapienza dei sapienti e annullerò l’intelligenza degli intelligenti</w:t>
      </w:r>
      <w:r w:rsidRPr="006B4CDE">
        <w:rPr>
          <w:rFonts w:ascii="Arial" w:eastAsia="Times New Roman" w:hAnsi="Arial" w:cs="Times New Roman"/>
          <w:b/>
          <w:kern w:val="0"/>
          <w:sz w:val="24"/>
          <w:szCs w:val="20"/>
          <w:lang w:eastAsia="it-IT"/>
          <w14:ligatures w14:val="none"/>
        </w:rPr>
        <w:t>.</w:t>
      </w:r>
    </w:p>
    <w:p w14:paraId="7D1E25B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Quando il Signore distrugge la sapienza dei sapienti e annulla l’intelligenza degli intelligenti? Quando si rifiutano di credere nella sua Parola. Quando si chiudono nei pensieri della loro mente. Allora il Signore toglie la sapienza. La sapienza è dono del Signore ed è data nella sua Parola, nella sua Legge, nei suoi Statuti. Quando si abita nella Parola, nella Legge, negli Statuti, nel Vangelo, il Signore ci fa dono del suo Santo Spirito e di ogni suo dono. Quando si rifiuta la Parola, la Legge, il Vangelo, gli Statuti divini, allora il Signore non può mandare il suo Santo Spirito e l’uomo procede di stoltezza in stoltezza. È il motivo per cui gli uomini parlano e rispondono dalla stoltezza.</w:t>
      </w:r>
    </w:p>
    <w:p w14:paraId="089945A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20</w:t>
      </w:r>
      <w:r w:rsidRPr="006B4CDE">
        <w:rPr>
          <w:rFonts w:ascii="Arial" w:eastAsia="Times New Roman" w:hAnsi="Arial" w:cs="Times New Roman"/>
          <w:b/>
          <w:kern w:val="0"/>
          <w:sz w:val="24"/>
          <w:szCs w:val="20"/>
          <w:lang w:eastAsia="it-IT"/>
          <w14:ligatures w14:val="none"/>
        </w:rPr>
        <w:t>Dov’è il sapiente? Dov’è il dotto? Dov’è il sottile ragionatore di questo mondo? Dio non ha forse dimostrato stolta la sapienza del mondo?</w:t>
      </w:r>
    </w:p>
    <w:p w14:paraId="7B11FAC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Paolo si chiede: </w:t>
      </w:r>
      <w:r w:rsidRPr="006B4CDE">
        <w:rPr>
          <w:rFonts w:ascii="Arial" w:eastAsia="Times New Roman" w:hAnsi="Arial" w:cs="Times New Roman"/>
          <w:i/>
          <w:kern w:val="0"/>
          <w:sz w:val="24"/>
          <w:szCs w:val="20"/>
          <w:lang w:eastAsia="it-IT"/>
          <w14:ligatures w14:val="none"/>
        </w:rPr>
        <w:t>Dov’è il sapiente? Dov’è il dotto? Dov’è il sottile ragionatore di questo mondo?</w:t>
      </w:r>
      <w:r w:rsidRPr="006B4CDE">
        <w:rPr>
          <w:rFonts w:ascii="Arial" w:eastAsia="Times New Roman" w:hAnsi="Arial" w:cs="Times New Roman"/>
          <w:kern w:val="0"/>
          <w:sz w:val="24"/>
          <w:szCs w:val="20"/>
          <w:lang w:eastAsia="it-IT"/>
          <w14:ligatures w14:val="none"/>
        </w:rPr>
        <w:t xml:space="preserve"> Se dotti, sapienti, ragionatori esistessero, accoglierebbero Gesù Crocifisso come loro unico e solo Redentore e Salvatore. </w:t>
      </w:r>
      <w:r w:rsidRPr="006B4CDE">
        <w:rPr>
          <w:rFonts w:ascii="Arial" w:eastAsia="Times New Roman" w:hAnsi="Arial" w:cs="Times New Roman"/>
          <w:i/>
          <w:kern w:val="0"/>
          <w:sz w:val="24"/>
          <w:szCs w:val="20"/>
          <w:lang w:eastAsia="it-IT"/>
          <w14:ligatures w14:val="none"/>
        </w:rPr>
        <w:t>Dio non ha forse dimostrato stolta la sapienza del mondo?</w:t>
      </w:r>
      <w:r w:rsidRPr="006B4CDE">
        <w:rPr>
          <w:rFonts w:ascii="Arial" w:eastAsia="Times New Roman" w:hAnsi="Arial" w:cs="Times New Roman"/>
          <w:kern w:val="0"/>
          <w:sz w:val="24"/>
          <w:szCs w:val="20"/>
          <w:lang w:eastAsia="it-IT"/>
          <w14:ligatures w14:val="none"/>
        </w:rPr>
        <w:t xml:space="preserve"> Come l’ha dimostrata? Attraverso la predicazione di Gesù Crocifisso. Per il dotto e il sapiente secondo il mondo la sapienza di Dio è vera stoltezza. </w:t>
      </w:r>
      <w:r w:rsidRPr="006B4CDE">
        <w:rPr>
          <w:rFonts w:ascii="Arial" w:eastAsia="Times New Roman" w:hAnsi="Arial" w:cs="Times New Roman"/>
          <w:spacing w:val="-2"/>
          <w:kern w:val="0"/>
          <w:sz w:val="24"/>
          <w:szCs w:val="20"/>
          <w:lang w:eastAsia="it-IT"/>
          <w14:ligatures w14:val="none"/>
        </w:rPr>
        <w:t xml:space="preserve">La sapienza di Dio non può essere passata al vaglio della “sapienza” o della mente dell’uomo. Questo errore era di Giobbe. Il Signore intervenne e gli attestò che tutte le opere della sua creazione sono oltre la mente dell’uomo. </w:t>
      </w:r>
      <w:r w:rsidRPr="006B4CDE">
        <w:rPr>
          <w:rFonts w:ascii="Arial" w:eastAsia="Times New Roman" w:hAnsi="Arial" w:cs="Times New Roman"/>
          <w:kern w:val="0"/>
          <w:sz w:val="24"/>
          <w:szCs w:val="20"/>
          <w:lang w:eastAsia="it-IT"/>
          <w14:ligatures w14:val="none"/>
        </w:rPr>
        <w:t xml:space="preserve">Basta che il Signore muova solo un dito dal cielo, e tutta la scienza, la sapienza, la dottrina, la stessa tecnologia dell’uomo si rivela nella sua incapacità di fare qualcosa per la salvezza dell’uomo. Nulla è più stolto di una mente che pensa di avere in sé tutta la sapienza necessaria alla salvezza della sua vita. Da se stessa la mente non è neanche capace di salvarsi da un semplice insetto. Questa è la sua grande intelligenza. </w:t>
      </w:r>
    </w:p>
    <w:p w14:paraId="7BCF49D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21</w:t>
      </w:r>
      <w:r w:rsidRPr="006B4CDE">
        <w:rPr>
          <w:rFonts w:ascii="Arial" w:eastAsia="Times New Roman" w:hAnsi="Arial" w:cs="Times New Roman"/>
          <w:b/>
          <w:kern w:val="0"/>
          <w:sz w:val="24"/>
          <w:szCs w:val="20"/>
          <w:lang w:eastAsia="it-IT"/>
          <w14:ligatures w14:val="none"/>
        </w:rPr>
        <w:t>Poiché infatti, nel disegno sapiente di Dio, il mondo, con tutta la sua sapienza, non ha conosciuto Dio, è piaciuto a Dio salvare i credenti con la stoltezza della predicazione.</w:t>
      </w:r>
    </w:p>
    <w:p w14:paraId="5A51708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Urge una puntualizzazione. Dobbiamo distinguere storia ed eternità. Cristo Gesù è il pensiero eterno del Padre. È il pensiero eterno prima della stessa creazione dell’uomo e prima dello stesso peccato. Mai va dimenticato. All’uomo che nella sua sapienza di origine ha creduto al serpente e non a Dio, che oggi crede al serpente e non al suo Signore, il suo Signore offre la via della salvezza per mezzo della stoltezza della predicazione. La stoltezza della predicazione è Gesù Crocifisso. </w:t>
      </w:r>
      <w:r w:rsidRPr="006B4CDE">
        <w:rPr>
          <w:rFonts w:ascii="Arial" w:eastAsia="Times New Roman" w:hAnsi="Arial" w:cs="Times New Roman"/>
          <w:i/>
          <w:kern w:val="0"/>
          <w:sz w:val="24"/>
          <w:szCs w:val="20"/>
          <w:lang w:eastAsia="it-IT"/>
          <w14:ligatures w14:val="none"/>
        </w:rPr>
        <w:t>Poiché infatti, nel disegno sapiente di Dio, il mondo, con tutta la sua sapienza, non ha conosciuto Dio, è piaciuto a Dio salvare i credenti con la stoltezza della predicazione</w:t>
      </w:r>
      <w:r w:rsidRPr="006B4CDE">
        <w:rPr>
          <w:rFonts w:ascii="Arial" w:eastAsia="Times New Roman" w:hAnsi="Arial" w:cs="Times New Roman"/>
          <w:kern w:val="0"/>
          <w:sz w:val="24"/>
          <w:szCs w:val="20"/>
          <w:lang w:eastAsia="it-IT"/>
          <w14:ligatures w14:val="none"/>
        </w:rPr>
        <w:t xml:space="preserve">. Cristo Gesù Crocifisso non è pensato da Dio dopo il peccato, ma prima. È questa la verità, la purezza, la santità dell’amore del nostro Dio per l’uomo. Ha creato l’uomo vedendo il suo rifiuto. Lo ha creato con il pensiero di Cristo. Ecco </w:t>
      </w:r>
      <w:r w:rsidRPr="006B4CDE">
        <w:rPr>
          <w:rFonts w:ascii="Arial" w:eastAsia="Times New Roman" w:hAnsi="Arial" w:cs="Times New Roman"/>
          <w:kern w:val="0"/>
          <w:sz w:val="24"/>
          <w:szCs w:val="20"/>
          <w:lang w:eastAsia="it-IT"/>
          <w14:ligatures w14:val="none"/>
        </w:rPr>
        <w:lastRenderedPageBreak/>
        <w:t xml:space="preserve">se Dio così pensasse: Tu, uomo, decidi di non credere in me. Io verrò, ti offrirò la salvezza nel mio Cristo Crocifisso. Non hai creduto nella verità della mia Parola. Se vorrai la salvezza dovrai credere nella Parola di un Crocifisso. L’uomo avrebbe potuto non credere nella Parola di Satana. Oggi potrebbe non credere nelle mille parole di falsità. Si reputa sapiente, ma è una sapienza stolta e insipiente a causa del suo peccato di superbia e di arroganza spirituale. </w:t>
      </w:r>
      <w:r w:rsidRPr="006B4CDE">
        <w:rPr>
          <w:rFonts w:ascii="Arial" w:eastAsia="Times New Roman" w:hAnsi="Arial" w:cs="Times New Roman"/>
          <w:i/>
          <w:kern w:val="0"/>
          <w:sz w:val="24"/>
          <w:szCs w:val="20"/>
          <w:lang w:eastAsia="it-IT"/>
          <w14:ligatures w14:val="none"/>
        </w:rPr>
        <w:t>È piaciuto a Dio salvare i credenti con la stoltezza della predicazione</w:t>
      </w:r>
      <w:r w:rsidRPr="006B4CDE">
        <w:rPr>
          <w:rFonts w:ascii="Arial" w:eastAsia="Times New Roman" w:hAnsi="Arial" w:cs="Times New Roman"/>
          <w:kern w:val="0"/>
          <w:sz w:val="24"/>
          <w:szCs w:val="20"/>
          <w:lang w:eastAsia="it-IT"/>
          <w14:ligatures w14:val="none"/>
        </w:rPr>
        <w:t>. Quando è piaciuto a Dio? Prima della creazione dell’uomo. Ha visto l’uomo creato non ancora creato. Ha visto l’uomo nel peccato prima del peccato. Lo ha visto e ha pensato nell’eternità la via della sua salvezza: Cristo Crocifisso. Si crede in Cristo Crocifisso, credendo nel suo Vangelo, si è salvati. Non si crede in Lui, si rimane nella morte. È Parola di Gesù. Suo oracolo (Cfr. Gv 3,16-21). . Il Vangelo secondo Giovanni va considerato il sigillo dello Spirito Santo a tutto l’Antico e il Nuovo Testamento. La salvezza del mondo è Cristo, è in Cristo, con Lui, per Lui. Questa è la volontà eterna del Padre. Poi viene la storia. A noi interessa la verità che sta a cuore a San Paolo. Non c’è salvezza per nessun uomo se non per la fede in Cristo Crocifisso. Ed anche questa la verità dell’Antico e del Nuovo Testamento. Altre vie di vera salvezza non esistono.</w:t>
      </w:r>
    </w:p>
    <w:p w14:paraId="01571C1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22</w:t>
      </w:r>
      <w:r w:rsidRPr="006B4CDE">
        <w:rPr>
          <w:rFonts w:ascii="Arial" w:eastAsia="Times New Roman" w:hAnsi="Arial" w:cs="Times New Roman"/>
          <w:b/>
          <w:kern w:val="0"/>
          <w:sz w:val="24"/>
          <w:szCs w:val="20"/>
          <w:lang w:eastAsia="it-IT"/>
          <w14:ligatures w14:val="none"/>
        </w:rPr>
        <w:t>Mentre i Giudei chiedono segni e i Greci cercano sapienza,</w:t>
      </w:r>
    </w:p>
    <w:p w14:paraId="05DDCD3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I Giudei quali segni cercano? I segni dell’onnipotenza di Dio. Loro sono ancora fermi all’epoca dell’Esodo. Ma sappiamo che tutti quei segni sono serviti ben poco. Per quei segni nel popolo non è nata una fede stabile e duratura. I Greci invece cercano sapienza. Quale sapienza cercano? Quella che viene dalla loro stolta mente. Mai la mente dell’uomo potrà comprendere la sapienza che viene da Dio. Comprende le cose di Dio la sapienza che viene dallo Spirito.</w:t>
      </w:r>
    </w:p>
    <w:p w14:paraId="2917750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23</w:t>
      </w:r>
      <w:r w:rsidRPr="006B4CDE">
        <w:rPr>
          <w:rFonts w:ascii="Arial" w:eastAsia="Times New Roman" w:hAnsi="Arial" w:cs="Times New Roman"/>
          <w:b/>
          <w:kern w:val="0"/>
          <w:sz w:val="24"/>
          <w:szCs w:val="20"/>
          <w:lang w:eastAsia="it-IT"/>
          <w14:ligatures w14:val="none"/>
        </w:rPr>
        <w:t>noi invece annunciamo Cristo crocifisso: scandalo per i Giudei e stoltezza per i pagani;</w:t>
      </w:r>
    </w:p>
    <w:p w14:paraId="03F25B8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Ecco cosa fa Paolo: non dona segni ai Giudei. Non offre sapienza ai pagani. Lui invece annuncia Cristo crocifisso: scandalo per i Giudei e stoltezza per i pagani. Gesù è scandalo per i Giudei perché essi credono nel Dio Onnipotente. Il loro Dio è il Signore e il Creatore del cielo e della terra. È il Dio che spacca il Mare in due. È il Dio che libera dalla fornace ardente e dalla fossa dei leoni. È il dio che fa camminare i suoi eletti su aspidi e vipere. È il Dio vittorioso. Cristo Crocifisso non è conforme a questa immagine che hanno del loro Dio. Un Crocifisso è uno sconfitto. È un umiliato. È l’ultimo non il primo. Un Crocifisso è considerato una maledizione. Dio invece è il Santissimo e la Benedizione. Perché Gesù è stoltezza per i Greci? Un Crocifisso, per la sapienza del mondo, è la negazione di ogni concetto umano sull’uomo. Quale uomo, non toccato dallo Spirito Santo, potrà accettare che il suo ideale di uomo è un Crocifisso? Un Crocifisso è un reietto, una nullità. La sapienza superba mai accetterà che un uomo possa essere considerato e fatto passare per una nullità e per di più crocifissa. Il Crocifisso è ciò che la sapienza umana mai potrà pensare.</w:t>
      </w:r>
    </w:p>
    <w:p w14:paraId="03AE48D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24</w:t>
      </w:r>
      <w:r w:rsidRPr="006B4CDE">
        <w:rPr>
          <w:rFonts w:ascii="Arial" w:eastAsia="Times New Roman" w:hAnsi="Arial" w:cs="Times New Roman"/>
          <w:b/>
          <w:kern w:val="0"/>
          <w:sz w:val="24"/>
          <w:szCs w:val="20"/>
          <w:lang w:eastAsia="it-IT"/>
          <w14:ligatures w14:val="none"/>
        </w:rPr>
        <w:t>ma per coloro che sono chiamati, sia Giudei che Greci, Cristo è potenza di Dio e sapienza di Dio.</w:t>
      </w:r>
    </w:p>
    <w:p w14:paraId="502DF6F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Chiamati sono tutti coloro ai quali giunge la Parola della predicazione. Si lasciano chiamare quanti accolgono la Parola, credono in essa, confessano che Gesù è il solo nome nel quale è stabilito che possiamo essere salvati. A questa confessione occorre che segua il battesimo nel nome del Padre e del Figlio e dello Spirito Santo. </w:t>
      </w:r>
      <w:r w:rsidRPr="006B4CDE">
        <w:rPr>
          <w:rFonts w:ascii="Arial" w:eastAsia="Times New Roman" w:hAnsi="Arial" w:cs="Times New Roman"/>
          <w:i/>
          <w:kern w:val="0"/>
          <w:sz w:val="24"/>
          <w:szCs w:val="20"/>
          <w:lang w:eastAsia="it-IT"/>
          <w14:ligatures w14:val="none"/>
        </w:rPr>
        <w:t>Ma per coloro che sono chiamati, sia Giudei che Greci, Cristo è potenza di Dio e sapienza di Dio</w:t>
      </w:r>
      <w:r w:rsidRPr="006B4CDE">
        <w:rPr>
          <w:rFonts w:ascii="Arial" w:eastAsia="Times New Roman" w:hAnsi="Arial" w:cs="Times New Roman"/>
          <w:kern w:val="0"/>
          <w:sz w:val="24"/>
          <w:szCs w:val="20"/>
          <w:lang w:eastAsia="it-IT"/>
          <w14:ligatures w14:val="none"/>
        </w:rPr>
        <w:t>. Tutto è nella fede. Perché nella fede Cristo è potenza di Dio e sapienza di Dio? Perché il Crocifisso è il Risorto. Il Risorto è il Signore. Il Signore è il Salvatore, il Redentore, la luce, la verità, la grazia, la vita, la risurrezione, il Giudice. Cristo è Sapienza e Potenza di Dio perché nessun’altra via era percorribile per il Signore. Questa è la sola e l’unica. Se ne esistesse una più eccellente, il Signore l’avrebbe scelta. Dinanzi a Cristo Crocifisso il Padre si ferma. Per accogliere Cristo Crocifisso, salvezza e redenzione dell’uomo e dell’universo, occorre la fede nella Parola. La fede apre le porte ad ogni sapienza e intelligenza del mistero perché con essa è dato lo Spirito Santo.</w:t>
      </w:r>
    </w:p>
    <w:p w14:paraId="0E67B45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25</w:t>
      </w:r>
      <w:r w:rsidRPr="006B4CDE">
        <w:rPr>
          <w:rFonts w:ascii="Arial" w:eastAsia="Times New Roman" w:hAnsi="Arial" w:cs="Times New Roman"/>
          <w:b/>
          <w:kern w:val="0"/>
          <w:sz w:val="24"/>
          <w:szCs w:val="20"/>
          <w:lang w:eastAsia="it-IT"/>
          <w14:ligatures w14:val="none"/>
        </w:rPr>
        <w:t>Infatti ciò che è stoltezza di Dio è più sapiente degli uomini, e ciò che è debolezza di Dio è più forte degli uomini.</w:t>
      </w:r>
    </w:p>
    <w:p w14:paraId="3B7F1B1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Gesù Crocifisso per il mondo è stoltezza. Per il nostro Dio invece è più sapiente di ogni sapienza umana. Cristo Crocifisso per gli uomini è la debolezza, l’annientamento. Per il Padre invece è la somma fortezza. Nessun uomo è mai stato forte come Cristo Gesù nell’ora della sua passione e morte. La sua fortezza è stata pari alla sua santità. Neanche un pensiero non santissimo in quelle ore di grandissima umiliazione e prostrazione. Dalle croce, mentre era Crocifisso, Gesù ha perdonato e chiesto perdono al Padre. Non solo. Ha offerto se stesso per la redenzione di ogni peccato e la remissione di ogni pena. È questa la grande fortezza di Cristo Crocifisso. Noi a stento riusciamo a perdonare dopo anni e anni di desiderio di vendetta, fatta passare per giustizia. Lui invece è morto Giusto per gli ingiusti, Santo per i peccatori. Il Figlio è morto per la salvezza dei servi. Il suo amore è grande. Chi offre la sua vita al Padre per la salvezza non è stolto. Chi perdona ogni peccato commesso non è debole. Nulla è paragonabile alla sapienza di Gesù Crocifisso e niente è uguale alla sua forza. Dobbiamo esserne certi.</w:t>
      </w:r>
    </w:p>
    <w:p w14:paraId="164024B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26</w:t>
      </w:r>
      <w:r w:rsidRPr="006B4CDE">
        <w:rPr>
          <w:rFonts w:ascii="Arial" w:eastAsia="Times New Roman" w:hAnsi="Arial" w:cs="Times New Roman"/>
          <w:b/>
          <w:kern w:val="0"/>
          <w:sz w:val="24"/>
          <w:szCs w:val="20"/>
          <w:lang w:eastAsia="it-IT"/>
          <w14:ligatures w14:val="none"/>
        </w:rPr>
        <w:t>Considerate infatti la vostra chiamata, fratelli: non ci sono fra voi molti sapienti dal punto di vista umano, né molti potenti, né molti nobili.</w:t>
      </w:r>
    </w:p>
    <w:p w14:paraId="35CE548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vuole che i Corinzi riflettano sulla loro umana condizione: </w:t>
      </w:r>
      <w:r w:rsidRPr="006B4CDE">
        <w:rPr>
          <w:rFonts w:ascii="Arial" w:eastAsia="Times New Roman" w:hAnsi="Arial" w:cs="Times New Roman"/>
          <w:i/>
          <w:kern w:val="0"/>
          <w:sz w:val="24"/>
          <w:szCs w:val="20"/>
          <w:lang w:eastAsia="it-IT"/>
          <w14:ligatures w14:val="none"/>
        </w:rPr>
        <w:t>Considerate infatti la vostra chiamata, fratelli: non ci sono fra voi molti sapienti dal punto di vita umano, né molti potenti, né molti nobili</w:t>
      </w:r>
      <w:r w:rsidRPr="006B4CDE">
        <w:rPr>
          <w:rFonts w:ascii="Arial" w:eastAsia="Times New Roman" w:hAnsi="Arial" w:cs="Times New Roman"/>
          <w:kern w:val="0"/>
          <w:sz w:val="24"/>
          <w:szCs w:val="20"/>
          <w:lang w:eastAsia="it-IT"/>
          <w14:ligatures w14:val="none"/>
        </w:rPr>
        <w:t xml:space="preserve">. I Corinzi sono gente umile, povera, piccola, di bassa condizione, di cultura elementare. Si tratta della bassa società. Gente che si consuma nel lavoro al fine di guadagnare qualche cosa per il proprio sostentamento. Questa condizione umile nulla ha a che fare con la dignità dell’uomo. La dignità viene ad ogni uomo per il suo essere ad immagine e a somiglianza del suo Creatore. Nella dignità si è tutti uguali. Solo che spesso la dignità si perde. Quando si è nel peccato, nel vizio, nella trasgressione dei Comandamenti, quando si disprezza la grazia del Signore, allora non si è più secondo la natura creata. Si è secondo la natura di peccato. Con il peccato si perde molta dignità. La condizione sciale va accolta e vissuta con tutto l’amore di Cristo Gesù. Gesù visse la condizione di Crocifisso nella più alta carità, nel perdono, nella </w:t>
      </w:r>
      <w:r w:rsidRPr="006B4CDE">
        <w:rPr>
          <w:rFonts w:ascii="Arial" w:eastAsia="Times New Roman" w:hAnsi="Arial" w:cs="Times New Roman"/>
          <w:kern w:val="0"/>
          <w:sz w:val="24"/>
          <w:szCs w:val="20"/>
          <w:lang w:eastAsia="it-IT"/>
          <w14:ligatures w14:val="none"/>
        </w:rPr>
        <w:lastRenderedPageBreak/>
        <w:t xml:space="preserve">pace, nella preghiera, nella riconciliazione. La condizione sociale è via di vera santità. Gesù chiede ad ogni uomo che vuole divenire suo discepolo di santificare la sua condizione sociale. Come si santifica? Portando in essa lo Spirito del Vangelo, vivendola con il cuore di Cristo, nella verità dello Spirito Santo. Chi segue questa regola salverà il mondo, perché mostrerà ad ogni uomo che è possibile vivere il Vangelo nella povertà e nella ricchezza, nella salute e nella malattia, nella gioia e del dolore, nella solitudine e da crocifissi. È questa la bellezza del Vangelo. Esso non libera dalla condizione sociale, fisica, storica. Porta nella condizione reale tanta luce e tanta grazia da fare di ogni condizione uno strumento di santificazione e di redenzione del mondo. La santificazione della propria condizione è verità centrale nella rivelazione di San Paolo. La santificazione del proprio stato è anche la verità di ogni evangelizzazione. La grazia della conversione è da questa santificazione. È questa la vera saggezza del discepolo di Gesù: sapere santificare il suo stato. Questa sapienza è però dono dello Spirito Santo. Lo Spirito si dona nella misura in cui noi ci doniamo a Cristo Gesù, conformandoci a Lui. </w:t>
      </w:r>
    </w:p>
    <w:p w14:paraId="478CBDA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27</w:t>
      </w:r>
      <w:r w:rsidRPr="006B4CDE">
        <w:rPr>
          <w:rFonts w:ascii="Arial" w:eastAsia="Times New Roman" w:hAnsi="Arial" w:cs="Times New Roman"/>
          <w:b/>
          <w:kern w:val="0"/>
          <w:sz w:val="24"/>
          <w:szCs w:val="20"/>
          <w:lang w:eastAsia="it-IT"/>
          <w14:ligatures w14:val="none"/>
        </w:rPr>
        <w:t>Ma quello che è stolto per il mondo, Dio lo ha scelto per confondere i sapienti; quello che è debole per il mondo, Dio lo ha scelto per confondere i forti;</w:t>
      </w:r>
    </w:p>
    <w:p w14:paraId="7D54222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Chi scruta l’agire di Dio nella storia Sacra scoprirà che sempre il Signore sceglie persone nelle quali può manifestare la sua onnipotenza. Ha scelto Abramo vecchio con moglie sterile per mostrare che Lui è il Creatore. Ha scelto Giuseppe, venduto come schiavo, per attestare che è Lui il Signore della storia. Ha scelto Mosè, persona anziana, piena di paura, per rivelare al grande faraone che Lui è il Signore dei signori e il Dio sopra tutti gli dèi. Samuele aveva dinanzi a sé persone da lui reputate idonee per essere consacrate re. Invece il Signore ha scelto un giovinetto che il padre aveva scartato. Neanche lo aveva invitato al banchetto con il profeta del Dio vivente. (Cfr. 1Sam 16,1-13). La Storia Sacra rivela questa verità. Anche Gesù ha scelto i suoi Apostoli tra gente semplice, umile, di povera condizione, senza cultura imparata nelle scuole del tempo. Con queste umili persone ha rinnovato il mondo. Ma anche la storia della Chiesa una, santa, cattolica, apostolica è stata sempre illuminata, confortata da persone semplici, povere, umili. Dio sempre ha scalzato superbi e potenti, sapienti e dotti dai loro troni. La Vergine Maria confessa dinanzi al Signore la sua umiltà. Profetizza anche l’agire di Dio nella storia. Lui abbassa i superbi. Innalza gli umili. Nutre gli affamati. Manda i ricchi a mani vuote. Il regno è edificato da piccoli e semplici.</w:t>
      </w:r>
    </w:p>
    <w:p w14:paraId="1FB0243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28</w:t>
      </w:r>
      <w:r w:rsidRPr="006B4CDE">
        <w:rPr>
          <w:rFonts w:ascii="Arial" w:eastAsia="Times New Roman" w:hAnsi="Arial" w:cs="Times New Roman"/>
          <w:b/>
          <w:kern w:val="0"/>
          <w:sz w:val="24"/>
          <w:szCs w:val="20"/>
          <w:lang w:eastAsia="it-IT"/>
          <w14:ligatures w14:val="none"/>
        </w:rPr>
        <w:t>quello che è ignobile e disprezzato per il mondo, quello che è nulla, Dio lo ha scelto per ridurre al nulla le cose che sono,</w:t>
      </w:r>
    </w:p>
    <w:p w14:paraId="436B16C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le scelte del Signore: </w:t>
      </w:r>
      <w:r w:rsidRPr="006B4CDE">
        <w:rPr>
          <w:rFonts w:ascii="Arial" w:eastAsia="Times New Roman" w:hAnsi="Arial" w:cs="Times New Roman"/>
          <w:i/>
          <w:kern w:val="0"/>
          <w:sz w:val="24"/>
          <w:szCs w:val="20"/>
          <w:lang w:eastAsia="it-IT"/>
          <w14:ligatures w14:val="none"/>
        </w:rPr>
        <w:t>quello che è ignobile e disprezzato per il mondo, quello che è nulla, Dio lo ha scelto per ridurre al nulla le cose che sono</w:t>
      </w:r>
      <w:r w:rsidRPr="006B4CDE">
        <w:rPr>
          <w:rFonts w:ascii="Arial" w:eastAsia="Times New Roman" w:hAnsi="Arial" w:cs="Times New Roman"/>
          <w:kern w:val="0"/>
          <w:sz w:val="24"/>
          <w:szCs w:val="20"/>
          <w:lang w:eastAsia="it-IT"/>
          <w14:ligatures w14:val="none"/>
        </w:rPr>
        <w:t xml:space="preserve">. Chi vuole essere grande dinanzi a Dio deve farsi nulla dinanzi agli uomini. Questa regola è eterna. Dio mai permetterà che un solo uomo si appropri della sua gloria. Nessun potrà mai dire: il mio braccio, la mia potenza, la mia sapienza hanno fatto questo. Sempre dovrà confessare che tutto è da Dio. </w:t>
      </w:r>
    </w:p>
    <w:p w14:paraId="7E56536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29</w:t>
      </w:r>
      <w:r w:rsidRPr="006B4CDE">
        <w:rPr>
          <w:rFonts w:ascii="Arial" w:eastAsia="Times New Roman" w:hAnsi="Arial" w:cs="Times New Roman"/>
          <w:b/>
          <w:kern w:val="0"/>
          <w:sz w:val="24"/>
          <w:szCs w:val="20"/>
          <w:lang w:eastAsia="it-IT"/>
          <w14:ligatures w14:val="none"/>
        </w:rPr>
        <w:t>perché nessuno possa vantarsi di fronte a Dio.</w:t>
      </w:r>
    </w:p>
    <w:p w14:paraId="50CA27E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Nessuno potrà mai vantarsi dinanzi a Dio, perché tutto è per grazia del Signore. Tutto è frutto della sua onnipotenza e dell’azione del suo Santo Spirito. Tutto è un dono del suo amore. Questa verità è eterna. Tutto viene dal Signore. È stolto quell’uomo che rinnega il Signore. Senza di Lui la mente diviene come rame e il cuore come bronzo. La mente pensa dalla sua stoltezza e il cuore è incapace di amare. Tutto invece è per dono ed è dono del Signore. Ma l’uomo è tentato perché si separi dal suo Signore, separandosi da Cristo e dallo Spirito, non accogliendo Cristo e lo Spirito Santo. Chi cade in questa tentazione, perde ogni sapienza e intelligenza, si nutre di stoltezza e insipienza.</w:t>
      </w:r>
    </w:p>
    <w:p w14:paraId="7668A2A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30</w:t>
      </w:r>
      <w:r w:rsidRPr="006B4CDE">
        <w:rPr>
          <w:rFonts w:ascii="Arial" w:eastAsia="Times New Roman" w:hAnsi="Arial" w:cs="Times New Roman"/>
          <w:b/>
          <w:kern w:val="0"/>
          <w:sz w:val="24"/>
          <w:szCs w:val="20"/>
          <w:lang w:eastAsia="it-IT"/>
          <w14:ligatures w14:val="none"/>
        </w:rPr>
        <w:t>Grazie a lui voi siete in Cristo Gesù, il quale per noi è diventato sapienza per opera di Dio, giustizia, santificazione e redenzione,</w:t>
      </w:r>
    </w:p>
    <w:p w14:paraId="2734B83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Che i Corinzi siano di Cristo non è per loro merito, ma è per grazia del Signore. </w:t>
      </w:r>
      <w:r w:rsidRPr="006B4CDE">
        <w:rPr>
          <w:rFonts w:ascii="Arial" w:eastAsia="Times New Roman" w:hAnsi="Arial" w:cs="Times New Roman"/>
          <w:i/>
          <w:kern w:val="0"/>
          <w:sz w:val="24"/>
          <w:szCs w:val="20"/>
          <w:lang w:eastAsia="it-IT"/>
          <w14:ligatures w14:val="none"/>
        </w:rPr>
        <w:t>Grazie a lui voi siete di Cristo Gesù, il quale per noi è diventato sapienza per opera di Dio, giustizia, santificazione e redenzione</w:t>
      </w:r>
      <w:r w:rsidRPr="006B4CDE">
        <w:rPr>
          <w:rFonts w:ascii="Arial" w:eastAsia="Times New Roman" w:hAnsi="Arial" w:cs="Times New Roman"/>
          <w:kern w:val="0"/>
          <w:sz w:val="24"/>
          <w:szCs w:val="20"/>
          <w:lang w:eastAsia="it-IT"/>
          <w14:ligatures w14:val="none"/>
        </w:rPr>
        <w:t>. Se i Corinzi vogliono trovare sapienza, giustizia, santificazione, redenzione, possono trovarla solo in Cristo Gesù. Gesù è un dono di Dio. Non è però un dono dato una volta per sempre. È un dono che sempre deve essere dato. È questo il nostro errore: pensare che una volta dato, il dono è sempre dato. Il dono invece è dato ed è sempre da dare. È dato e deve essere sempre chiesto. Se è dato e non è chiesto è segno che è già morto in noi. Sempre da chiedere.</w:t>
      </w:r>
    </w:p>
    <w:p w14:paraId="2C8AC2E9" w14:textId="77777777" w:rsidR="00BD6EAC" w:rsidRPr="006B4CDE" w:rsidRDefault="00BD6EAC" w:rsidP="00BD6EAC">
      <w:pPr>
        <w:spacing w:after="240" w:line="240" w:lineRule="auto"/>
        <w:jc w:val="both"/>
        <w:rPr>
          <w:rFonts w:ascii="Arial" w:eastAsia="Times New Roman" w:hAnsi="Arial" w:cs="Times New Roman"/>
          <w:b/>
          <w:i/>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31</w:t>
      </w:r>
      <w:r w:rsidRPr="006B4CDE">
        <w:rPr>
          <w:rFonts w:ascii="Arial" w:eastAsia="Times New Roman" w:hAnsi="Arial" w:cs="Times New Roman"/>
          <w:b/>
          <w:kern w:val="0"/>
          <w:sz w:val="24"/>
          <w:szCs w:val="20"/>
          <w:lang w:eastAsia="it-IT"/>
          <w14:ligatures w14:val="none"/>
        </w:rPr>
        <w:t xml:space="preserve">perché, come sta scritto, </w:t>
      </w:r>
      <w:r w:rsidRPr="006B4CDE">
        <w:rPr>
          <w:rFonts w:ascii="Arial" w:eastAsia="Times New Roman" w:hAnsi="Arial" w:cs="Times New Roman"/>
          <w:b/>
          <w:i/>
          <w:kern w:val="0"/>
          <w:sz w:val="24"/>
          <w:szCs w:val="20"/>
          <w:lang w:eastAsia="it-IT"/>
          <w14:ligatures w14:val="none"/>
        </w:rPr>
        <w:t>chi si vanta, si vanti nel Signore.</w:t>
      </w:r>
    </w:p>
    <w:p w14:paraId="6264245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Il vanto deve essere nel Signore, perché tutto è per suo dono. È per suo dono dato e per dono da dare. Quando si perde questa verità del dono, il dono si perde e noi rimaniamo nella nostra povertà e miseria spirituale. È questo oggi l’errore del discepolo di Gesù. Lui pensa che il dono è già stato dato e non ha più bisogno di nulla. Quando questo pensiero invade il cuore, è la fine della fede, della speranza e della carità. È la morte spirituale. Nella Chiesa ordini religiosi, congregazioni, istituti, movimenti, aggregazioni, nascono, vivono, prosperano finché il dono dato è sempre dono da dare da parte del Signore, dono ricevuto sempre da ricevere dallo Spirito Santo. Quando si smette di chiedere il dono, quando non lo si riceve più, è allora l’inizio della fine. Il Signore interviene con potenza nella storia e suscita in altri i suoi doni perché il suo regno possa continuare il suo cammino nel tempo. Questa regola vale anche per ogni singolo discepolo del Signore. Il giorno in cui un discepolo si ferma al dono ricevuto ieri, è segno che la sua morte spirituale è in atto. Il dono è come l’aria: si respira per respirare ancora. Si riceve per ricevere ancora. Si chiede per chiedere nuovamente. È questa la legge dello spirito. Si procede di fede in fede e si cammina di grazia in grazia, di verità in verità, di Spirito Santo in Spirito Santo. È la sola via della vita.</w:t>
      </w:r>
    </w:p>
    <w:p w14:paraId="36D2B9D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4D30CC64"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4" w:name="_Toc226496159"/>
      <w:r w:rsidRPr="006B4CDE">
        <w:rPr>
          <w:rFonts w:ascii="Arial" w:eastAsia="Times New Roman" w:hAnsi="Arial" w:cs="Arial"/>
          <w:b/>
          <w:color w:val="000000"/>
          <w:kern w:val="0"/>
          <w:sz w:val="40"/>
          <w:szCs w:val="40"/>
          <w:lang w:eastAsia="it-IT"/>
          <w14:ligatures w14:val="none"/>
        </w:rPr>
        <w:t>INTRODUZIONE AL CAPITOLO II</w:t>
      </w:r>
      <w:bookmarkEnd w:id="44"/>
    </w:p>
    <w:p w14:paraId="641DFD4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II contiene le seguenti pericopi: Gesù Cristo, e Cristo crocifisso. A noi Dio le ha rivelate per mezzo dello Spirito.</w:t>
      </w:r>
    </w:p>
    <w:p w14:paraId="6D899A26"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45" w:name="_Toc226496160"/>
      <w:r w:rsidRPr="006B4CDE">
        <w:rPr>
          <w:rFonts w:ascii="Arial" w:eastAsia="Times New Roman" w:hAnsi="Arial" w:cs="Times New Roman"/>
          <w:b/>
          <w:color w:val="000000" w:themeColor="text1"/>
          <w:sz w:val="32"/>
          <w:szCs w:val="40"/>
          <w:lang w:eastAsia="it-IT"/>
        </w:rPr>
        <w:lastRenderedPageBreak/>
        <w:t>EVANGELIZZARE PER RIEVANGELIZZARE IL MISTERO DI CRISTO NELLA CHIESA DEL DIO VIVENTE</w:t>
      </w:r>
      <w:bookmarkEnd w:id="45"/>
      <w:r w:rsidRPr="006B4CDE">
        <w:rPr>
          <w:rFonts w:ascii="Arial" w:eastAsia="Times New Roman" w:hAnsi="Arial" w:cs="Times New Roman"/>
          <w:b/>
          <w:color w:val="000000" w:themeColor="text1"/>
          <w:sz w:val="32"/>
          <w:szCs w:val="40"/>
          <w:lang w:eastAsia="it-IT"/>
        </w:rPr>
        <w:t xml:space="preserve"> </w:t>
      </w:r>
    </w:p>
    <w:p w14:paraId="52EBA774" w14:textId="77777777" w:rsidR="00BD6EAC" w:rsidRPr="006B4CDE" w:rsidRDefault="00BD6EAC" w:rsidP="00BD6EAC">
      <w:pPr>
        <w:spacing w:after="240"/>
        <w:rPr>
          <w:lang w:eastAsia="it-IT"/>
        </w:rPr>
      </w:pPr>
    </w:p>
    <w:p w14:paraId="3583EC86"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46" w:name="_Toc226496161"/>
      <w:r w:rsidRPr="006B4CDE">
        <w:rPr>
          <w:rFonts w:ascii="Arial" w:eastAsia="Times New Roman" w:hAnsi="Arial" w:cs="Arial"/>
          <w:b/>
          <w:bCs/>
          <w:color w:val="000000" w:themeColor="text1"/>
          <w:kern w:val="0"/>
          <w:sz w:val="28"/>
          <w:szCs w:val="28"/>
          <w:lang w:eastAsia="it-IT"/>
          <w14:ligatures w14:val="none"/>
        </w:rPr>
        <w:t>Introduzione</w:t>
      </w:r>
      <w:bookmarkEnd w:id="46"/>
    </w:p>
    <w:p w14:paraId="2115B34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Di questo Capitolo II urge che venga rievangelizzato lo Spirito Santo.</w:t>
      </w:r>
    </w:p>
    <w:p w14:paraId="588BD2D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 è lo Spirito Santo? È la la Sorgente eterna di ogni scienza, sapienza, conoscenza, intelligenza. consiglio. È anche la Sorgente eterna della fortezza, della pietà, del timore del Signore. È la Comunione eterna nell’amore eterno e nella verità eterna nel seno della Beata Trinità. </w:t>
      </w:r>
    </w:p>
    <w:p w14:paraId="0725058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Nella creazione, fatta dal Padre per mezzo del Verbo Eterno, lo Spirito Santo è la Sapienza creatrice dell’armonia che governa ogni essere nella sua verità, verità di esistenza e verità di operazione, necessaria a ogni altro essere perché raggiunga il suo fine. Senza lo Spirito Santo, contro lo Spirito Santo, nessuna creatura potrà raggiungere il fino posto in essa dal Dio creatore, per Cristo, nello Spirito Santo. </w:t>
      </w:r>
    </w:p>
    <w:p w14:paraId="32511FE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Nell’umanità di Cristo, lo Spirito Santo è la perfettissima comunione della volontà del vero Dio con la volontà del vero uomo. È la perfettissima comunione della verità del vero Dio e del vero Uomo con la volontà del Padre. È la sapienza, l’intelligenza, il consiglio, la fortezza, la scienza, la pietà, il timore del Signore che spinge, muove, ispira Gesù perché tutta la volontà del Padre sia fatta da Cristo solo e sempre secondo la volontà del Padre, senza che neanche uno iota o un trattino né venga aggiunto e né venga tolto. La perfezione dell’obbedienza è nel fare la volontà del Padre sempre secondo la volontà del Padre.</w:t>
      </w:r>
    </w:p>
    <w:p w14:paraId="6D42767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Nell’Antica Alleanza, lo Spirito Santo non dava soltanto l’intelligenza della Legge, dava anche la scienza o la conoscenza della volontà di Dio da vivere in ogni particolare momento storico della vita dei figli del popolo di Dio. Senza lo Spirito Santo, contro lo Spirito Santo, l’uomo muore all’intelligenza, alla sapienza, alla scienza, a ogni altra virtù. Se muore allo Spirito Santo, muore anche alla sua vera umanità. Anziché vivere da vero uomo crescendo in umanità, vive da falso uomo, sprofondando ogni giorno sempre di più nella disumanità. Che oggi l’uomo è privo dello Spirito Santo lo attestano tutti i suoi atti disumani che formano la sua storia quotidiana. Lo attestano tutte le opere della carne e tutti vizi che creano in noi ogni morte e noi dalla morte altro non creiamo che infinita altra morte.</w:t>
      </w:r>
    </w:p>
    <w:p w14:paraId="29C7123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Nella Nuova Alleanza, lo Spirito Santo dona l’intelligenza, la sapienza, la scienza, il consiglio per entrare nella comprensione della vita di Cristo Gesù, fatta di parole e di opere. Ci dona la fortezza, la pietà, il timore del Signore, perché possiamo fare della vita di Cristo Gesù la nostra vita, della sua volontà la nostra volontà, della sua obbedienza la nostra obbedienza, della sua carità la nostra carità, della sua fede la nostra fede, della sua Parola la nostra parola, del suo Vangelo il nostro Vangelo, della sua missione la nostra missione, della sua giustizia la nostra giustizia, del suo pensiero il nostro pensiero, del suo mistero il nostro mistero rimanendo sempre nel suo mistero o portando esso a compimento.</w:t>
      </w:r>
    </w:p>
    <w:p w14:paraId="5511916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Nel corpo di Cristo che è la Chiesa una, santa, cattolica, apostolica, lo Spirito Santo dona i carismi, dona la vita a ogni carisma, opera perché ogni carisma raggiunga il suo fine. A nulla serve un carisma se poi esso non raggiunge il suo fine. A che serve un papa, un cardinale, un vescovo, un presbitero, un diacono, un profeta, un maestro, un pastore, un evangelista, un cresimato, un battezzato, se poi il fine che viene dal ministero, dalla missione, dal carisma, non viene raggiunto? I carismi non si armonizzano. Così come non si armonizzano i ministeri. Si deve invece chiedere allo Spirito Santo che ogni membro del corpo di Cristo viva il suo carisma e il suo ministero secondo pienezza di vertà, carità, speranza e ogni altra virtù perché esso possa raggiungere il suo fine. Come si fa ad armonizzare un albero di ciliegie e un albero di arance se il primo produce in primavera e l’altro in autunno e in inverno? Il contadino deve però lavorare perché l’uno e l’altro albero producano bene secondo la propria natura.</w:t>
      </w:r>
    </w:p>
    <w:p w14:paraId="1E031D3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l’opera che lo Spirito Santo dovrà sempre compiere nel corpo di Cristo: deve scrivere il pensiero del Padre nel cuore di ogni singolo membro, allo stesso modo che ha scritto il pensiero del Padre nel cuore di Cristo Gesù. Deve operare perché il pensiero del Padre scritto nel cuore di ogni membro del corpo di Cristo raggiunga il suo fine. Questa duplice opera dello Spirito Santo viene compiuta se il discepolo di Gesù con preghiera senza interruzione chiede allo Spirito Santo che la compia. Non solo. È necessario altresì che ogni membro del corpo di Cristo mai cada in tentazione e faccia cose che non sono il frutto del suo carisma, della sua missione, del suo ministero. Questo significa che il papa deve vivere il suo ministero di papa, il vescovo il suo ministero di vescovo, e così il presbitero e il diacono e ogni altro membro del corpo di Cristo. </w:t>
      </w:r>
    </w:p>
    <w:p w14:paraId="7883AA4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Si prenda un organo di cattedrale. Ogni tasto ha la sua tonalità che è immodificabile. Il compositore dona a ogni tasto la sua durata e la sua intensità e quando esso deve emettere il suo suono. Ma il compositore da solo non basta. Occorre anche la bravura dell’esecutore. Infine si necessita del Maestro d’orchestra che dona a ogni strumento durata, intensità, densità, tempo. Armonizzare i carismi è dare a ogni carisma, a ogni ministero, a ogni missione verità, durata, intensità, densità, tempo. Il compositore divino è lo Spirito Santo. l’esecutore è colui che ha ricevuto il dono. Eseguirà quanto lo Spirito Santo ha scritto in lui, se lui è sempre abitato dallo Spirito Santo. L’esecutore deve leggere con gli occhi dello Spirito Santo e deve eseguire con le mani dello Spirito Santo. Deve però chiedere allo Spirito Santo che gli indichi ogni modalità perché la sua esecuzione risulti perfetta. Più l’esecuzione è perfetta e più il fine viene raggiunto. </w:t>
      </w:r>
    </w:p>
    <w:p w14:paraId="6E29537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Ogni membro del corpo di Cristo è obbligato a conoscere sempre nello Spirito Santo la natura del suo carisma, l’essenza della sua missione, i contenuti del ministero a lui affidato, il fine che deve essere raggiunto. Ecco ad esempio il fine che l’Apostolo Paolo rivela della sua vocazione, missione, ministero: </w:t>
      </w:r>
      <w:r w:rsidRPr="006B4CDE">
        <w:rPr>
          <w:rFonts w:ascii="Arial" w:eastAsia="Times New Roman" w:hAnsi="Arial" w:cs="Arial"/>
          <w:i/>
          <w:iCs/>
          <w:kern w:val="0"/>
          <w:sz w:val="24"/>
          <w:szCs w:val="24"/>
          <w:lang w:eastAsia="it-IT"/>
          <w14:ligatures w14:val="none"/>
        </w:rPr>
        <w:t xml:space="preserve">“Per mezzo di lui abbiamo ricevuto la grazia di essere apostoli, per suscitare l’obbedienza della fede in tutte le genti, a gloria del suo nome (Rm 1,5). </w:t>
      </w:r>
      <w:r w:rsidRPr="006B4CDE">
        <w:rPr>
          <w:rFonts w:ascii="Arial" w:eastAsia="Times New Roman" w:hAnsi="Arial" w:cs="Arial"/>
          <w:kern w:val="0"/>
          <w:sz w:val="24"/>
          <w:szCs w:val="24"/>
          <w:lang w:eastAsia="it-IT"/>
          <w14:ligatures w14:val="none"/>
        </w:rPr>
        <w:t xml:space="preserve">Ha raggiunto l’Apostolo Paolo il fine? Ecco la risposta che Lui dona negli Atti degli Apostoli: </w:t>
      </w:r>
      <w:r w:rsidRPr="006B4CDE">
        <w:rPr>
          <w:rFonts w:ascii="Arial" w:eastAsia="Times New Roman" w:hAnsi="Arial" w:cs="Arial"/>
          <w:i/>
          <w:iCs/>
          <w:kern w:val="0"/>
          <w:sz w:val="24"/>
          <w:szCs w:val="24"/>
          <w:lang w:eastAsia="it-IT"/>
          <w14:ligatures w14:val="none"/>
        </w:rPr>
        <w:t xml:space="preserve">«Voi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w:t>
      </w:r>
      <w:r w:rsidRPr="006B4CDE">
        <w:rPr>
          <w:rFonts w:ascii="Arial" w:eastAsia="Times New Roman" w:hAnsi="Arial" w:cs="Arial"/>
          <w:i/>
          <w:iCs/>
          <w:kern w:val="0"/>
          <w:sz w:val="24"/>
          <w:szCs w:val="24"/>
          <w:lang w:eastAsia="it-IT"/>
          <w14:ligatures w14:val="none"/>
        </w:rPr>
        <w:lastRenderedPageBreak/>
        <w:t>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4272FF7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50BFB4A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20,18.3). </w:t>
      </w:r>
      <w:r w:rsidRPr="006B4CDE">
        <w:rPr>
          <w:rFonts w:ascii="Arial" w:eastAsia="Times New Roman" w:hAnsi="Arial" w:cs="Arial"/>
          <w:kern w:val="0"/>
          <w:sz w:val="24"/>
          <w:szCs w:val="24"/>
          <w:lang w:eastAsia="it-IT"/>
          <w14:ligatures w14:val="none"/>
        </w:rPr>
        <w:t>Dal raggiungimento del fine il corpo di Cristo viene santificato. Non solo. Anche sull’intera umanità la luce di Cristo Gesù risplende con grande splendore e attrae a Cristo molti cuori.</w:t>
      </w:r>
    </w:p>
    <w:p w14:paraId="6583240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ancora la purissima verità dello Spirito Santo: in ogni uomo ripara la frattura di morte che è avvenuta tra anima, spirito, corpo. Riparando la frattura, crea perfetta unità tra anima, spirito, corpo. Creando la perfetta unità tra anima, spirito e corpo, per il cristiano diviene creatore di unità e di armonia in tutto il corpo di Cristo Gesù. Si pensi per un solo istante all’Apostolo Paolo. Lo Spirito Santo non crea unità e armonia in tutte le Chiesa da lui fondate? Si pensi anche all’Apostolo Giovanni. Vivendo lui di perfetta armonia e unità con lo Spirito Santo, nei setti angeli delle Chiese di Asia, non crea Lui ricomposizione della frattura nel loro essere, non dona loro la piena verità del loro ministero, non li ammonisce che sono chiamati a raggiungere il fine del loro essere angeli della Chiesa di Cristo Gesù? Chi vive di unità e di perfetta armonia con se stesso nello Spirito Santo sempre diviene per lo Spirito Santo operatore e creatore di perfetta unità e armonia in seno alla comunità e di fa vera luce che attrae a Cristo Signore.</w:t>
      </w:r>
    </w:p>
    <w:p w14:paraId="73099F1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In seno all’umanità lo Spirito Santo crea la nostalgia di Dio, la nostalgia della verità, la nostalgia che lo spinge a cercare oltre il limite terreno, aprendosi verso le realtà eterne. È ancora lo Spirito Santo che spinge ogni uomo verso Cristo Gesù, verso la verità del suo essere e del suo operare. È infine lo Spirito Santo che apre il cuore per aderire al Vangelo, convertirsi ad esso, operare una vera conversione quando la vera Parola di Cristo Gesù giunge al suo orecchio portata dal vento del vero </w:t>
      </w:r>
      <w:r w:rsidRPr="006B4CDE">
        <w:rPr>
          <w:rFonts w:ascii="Arial" w:eastAsia="Times New Roman" w:hAnsi="Arial" w:cs="Arial"/>
          <w:kern w:val="0"/>
          <w:sz w:val="24"/>
          <w:szCs w:val="24"/>
          <w:lang w:eastAsia="it-IT"/>
          <w14:ligatures w14:val="none"/>
        </w:rPr>
        <w:lastRenderedPageBreak/>
        <w:t xml:space="preserve">Spirito Santo alitato su di lui dal vero Apostolo e discepolo di Gesù. È lui che crea unità e perfetta armonia tra il Pastore e le pecore. È lui che crea perfetta unità e armonia tra pecora e pecora. </w:t>
      </w:r>
    </w:p>
    <w:p w14:paraId="532A30C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Chiesa di Dio che è in Corinto attesta con le sue fratture e le sue divisioni che lo Spirito del Signore non abita in essa. Ma tutta le Lettera Prima ai Corinzi rivela l’assenza dello Spirito Santo nel cuore dei figli di questa Chiesa. In essa tutta la verità rivelata, tutta la verità evangelica, tutta la verità apostolica va rievangelizzata. Ecco chi è l’Apostolo Paolo, questo veri ministero di Cristo Gesù: il perenne evangelizzatore e il perenne rievangelizzatore di tutte le Chiese da lui fondate. </w:t>
      </w:r>
    </w:p>
    <w:p w14:paraId="149EAEF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tutta le nostre Chiesa non sono forse da rievangelizzare? Ma chi deve rievangelizzarle? L’Apostolo del Signore e lo Spirito Santo. L’Apostolo del Signore nello Spirito Santo e lo Spirito Santo nell’Apostolo del Signore. In comunione con l’Apostolo del Signore ogni presbitero nell’Apostolo e nello Spirito Santo e l’Apostolo del Signore e lo Spirito Santo nel presbitero. </w:t>
      </w:r>
    </w:p>
    <w:p w14:paraId="26AC188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Questa stessa modalità dovrà essere vissuta da diaconi, profeti, maestri, dottori, evangelista, pastori. L’evangelizzazione è il frutto dei figli della chiesa nello Spirito Santo e dello Spirito Santo nei figli della Chiesa. Così dicasi anche della rievangelizzazione sempre necessaria alla Chiesa di Cristo Gesù. </w:t>
      </w:r>
    </w:p>
    <w:p w14:paraId="3336774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oggi c’è un’opera da fare è la rievangelizzazione del papa, del vescovo, del presbitero, del diacono, del profeta, del maestro, del dottore, dell’evangelista, del pastore, di ogni membro della Chiesa del Dio vivente. </w:t>
      </w:r>
    </w:p>
    <w:p w14:paraId="4B8A65B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Rievangelizzazione significa scrivere con il Dito dello Spirito Santo in ogni membro della Chiesa la purissima verità del Padre, del Figlio, dello Spirito Santo. La verità della Vergine Maria. La verità della Chiesa. La verità di ogni ministro del Signore. La verità di ogni discepolo di Gesù. La verità dell’uomo. La verità della creazione. La verità del tempo. La verità dell’eternità. La verità della protologia e la verità dell’escatologia. Chi però deve essere vero Dito dello Spirito Santo è l’Apostolo e in comunione con Lui ogni, altro membro del corpo di Cristo. L’Apostolo Paolo è vero Dito dello Spirito Santo e scrive con questo Dito tutta la verità che lo Spirito ha scritto nel suo cuore.</w:t>
      </w:r>
    </w:p>
    <w:p w14:paraId="176BDFB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Leggiamo ora, versetto per versetto, tutto il contenuto di questo Capitol II.</w:t>
      </w:r>
    </w:p>
    <w:p w14:paraId="2071391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p>
    <w:p w14:paraId="32A8964E" w14:textId="77777777" w:rsidR="00BD6EAC" w:rsidRPr="006B4CDE" w:rsidRDefault="00BD6EAC" w:rsidP="00BD6EAC">
      <w:pPr>
        <w:keepNext/>
        <w:keepLines/>
        <w:spacing w:after="240"/>
        <w:outlineLvl w:val="2"/>
        <w:rPr>
          <w:rFonts w:ascii="Times New Roman" w:eastAsia="Times New Roman" w:hAnsi="Times New Roman" w:cs="Arial"/>
          <w:b/>
          <w:bCs/>
          <w:color w:val="000000" w:themeColor="text1"/>
          <w:kern w:val="0"/>
          <w:sz w:val="20"/>
          <w:szCs w:val="28"/>
          <w:lang w:eastAsia="it-IT"/>
          <w14:ligatures w14:val="none"/>
        </w:rPr>
      </w:pPr>
      <w:bookmarkStart w:id="47" w:name="_Toc226496162"/>
      <w:r w:rsidRPr="006B4CDE">
        <w:rPr>
          <w:rFonts w:ascii="Arial" w:eastAsia="Times New Roman" w:hAnsi="Arial" w:cs="Arial"/>
          <w:b/>
          <w:bCs/>
          <w:color w:val="000000" w:themeColor="text1"/>
          <w:kern w:val="0"/>
          <w:sz w:val="28"/>
          <w:szCs w:val="28"/>
          <w:lang w:eastAsia="it-IT"/>
          <w14:ligatures w14:val="none"/>
        </w:rPr>
        <w:t>Gesù Cristo, e Cristo crocifisso</w:t>
      </w:r>
      <w:bookmarkEnd w:id="47"/>
    </w:p>
    <w:p w14:paraId="089AEB7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Anch’io, fratelli, quando venni tra voi, non mi presentai ad annunciarvi il mistero di Dio con l’eccellenza della parola o della sapienza.</w:t>
      </w:r>
    </w:p>
    <w:p w14:paraId="3A48898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parla della sua predicazione in Corinto. </w:t>
      </w:r>
      <w:r w:rsidRPr="006B4CDE">
        <w:rPr>
          <w:rFonts w:ascii="Arial" w:eastAsia="Times New Roman" w:hAnsi="Arial" w:cs="Times New Roman"/>
          <w:i/>
          <w:kern w:val="0"/>
          <w:sz w:val="24"/>
          <w:szCs w:val="20"/>
          <w:lang w:eastAsia="it-IT"/>
          <w14:ligatures w14:val="none"/>
        </w:rPr>
        <w:t>Anch’io, fratelli, quando venni tra voi, non mi presentai ad annunciarvi il mistero di Dio con l’eccellenza della parola o della sapienza</w:t>
      </w:r>
      <w:r w:rsidRPr="006B4CDE">
        <w:rPr>
          <w:rFonts w:ascii="Arial" w:eastAsia="Times New Roman" w:hAnsi="Arial" w:cs="Times New Roman"/>
          <w:kern w:val="0"/>
          <w:sz w:val="24"/>
          <w:szCs w:val="20"/>
          <w:lang w:eastAsia="it-IT"/>
          <w14:ligatures w14:val="none"/>
        </w:rPr>
        <w:t xml:space="preserve">. Volutamente lui si trattenne dal fare discorsi alti. Si limitò ad annunciare Cristo Gesù con grande semplicità di parole. Il modo più semplice di annunciare Cristo Gesù è narrare la sua vita. Come tutta la Scrittura Santa è la </w:t>
      </w:r>
      <w:r w:rsidRPr="006B4CDE">
        <w:rPr>
          <w:rFonts w:ascii="Arial" w:eastAsia="Times New Roman" w:hAnsi="Arial" w:cs="Times New Roman"/>
          <w:kern w:val="0"/>
          <w:sz w:val="24"/>
          <w:szCs w:val="20"/>
          <w:lang w:eastAsia="it-IT"/>
          <w14:ligatures w14:val="none"/>
        </w:rPr>
        <w:lastRenderedPageBreak/>
        <w:t>narrazione delle opere di Dio, così il Vangelo dice le opere di Gesù. Conosciamo lo stile di San Paolo: presso i Giudei metteva in luce l’adempimento di tutte le profezie in Gesù. Presso i pagani parlava direttamente di Gesù, senza alcun bisogno di ricorrere alle profezie. I Giudei avevano le profezie, le promesse, i giuramenti del loro Dio e Signore. Era necessario dimostrare che tutte si erano compiute in Gesù. I pagani non conoscevano le profezie. Ad essi l’annunzio era diretto, immediato. Chi legge i Vangeli noterà questa differenza. San Matteo scrive per i Giudei e legge tutti gli eventi della vita di Cristo aggiungendovi o iniziando dalle profezie. Gli altri evangelisti non hanno questo problema e narrano la sola storia. Paolo con i Corinzi si limita ad annunciare Cristo, il suo mistero, la sua vita, la sua morte, la sua risurrezione, la sua gloriosa ascensione al cielo in semplicità. La complessità viene nella spiegazione del mistero, mai nell’annuncio di esso. Nel Vangelo secondo Giovanni il mistero è di somma profondità e altezza eppure è annunciato nella semplicità delle parole e dei discorsi. Nessuna spiegazione del mistero. Esso è rivelato, donato, consegnato agli uomini. Nei Vangeli parla la storia. Alla storia spesso si aggiunge la parola che spiega e illumina. Quando si narra la storia tutto è semplice e lineare. Il racconto è la narrazione dell’evento. Come è avvenuto, così lo si narra, lo si riporta.</w:t>
      </w:r>
    </w:p>
    <w:p w14:paraId="0BD1C51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w:t>
      </w:r>
      <w:r w:rsidRPr="006B4CDE">
        <w:rPr>
          <w:rFonts w:ascii="Arial" w:eastAsia="Times New Roman" w:hAnsi="Arial" w:cs="Times New Roman"/>
          <w:b/>
          <w:kern w:val="0"/>
          <w:sz w:val="24"/>
          <w:szCs w:val="20"/>
          <w:lang w:eastAsia="it-IT"/>
          <w14:ligatures w14:val="none"/>
        </w:rPr>
        <w:t>Io ritenni infatti di non sapere altro in mezzo a voi se non Gesù Cristo, e Cristo crocifisso.</w:t>
      </w:r>
    </w:p>
    <w:p w14:paraId="09828ED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rivela ai Corinzi qualche fu il suo unico e solo intento. </w:t>
      </w:r>
      <w:r w:rsidRPr="006B4CDE">
        <w:rPr>
          <w:rFonts w:ascii="Arial" w:eastAsia="Times New Roman" w:hAnsi="Arial" w:cs="Times New Roman"/>
          <w:i/>
          <w:kern w:val="0"/>
          <w:sz w:val="24"/>
          <w:szCs w:val="20"/>
          <w:lang w:eastAsia="it-IT"/>
          <w14:ligatures w14:val="none"/>
        </w:rPr>
        <w:t>Io ritenni infatti di non sapere altro in mezzo a voi se non Gesù Cristo, e Cristo Crocifisso</w:t>
      </w:r>
      <w:r w:rsidRPr="006B4CDE">
        <w:rPr>
          <w:rFonts w:ascii="Arial" w:eastAsia="Times New Roman" w:hAnsi="Arial" w:cs="Times New Roman"/>
          <w:kern w:val="0"/>
          <w:sz w:val="24"/>
          <w:szCs w:val="20"/>
          <w:lang w:eastAsia="it-IT"/>
          <w14:ligatures w14:val="none"/>
        </w:rPr>
        <w:t xml:space="preserve">. È Il cuore della sua predicazione. Senza questo cuore la predicazione è vuota. Oggi è proprio questo il rischio che si sta correndo: dire parole vuote perché prive del loro cuore che è Cristo Crocifisso. Si evangelizza per portare le persone a Cristo Crocifisso e Cristo Crocifisso ad ogni persona. </w:t>
      </w:r>
      <w:r w:rsidRPr="006B4CDE">
        <w:rPr>
          <w:rFonts w:ascii="Arial" w:eastAsia="Times New Roman" w:hAnsi="Arial" w:cs="Times New Roman"/>
          <w:spacing w:val="-2"/>
          <w:kern w:val="0"/>
          <w:sz w:val="24"/>
          <w:szCs w:val="20"/>
          <w:lang w:eastAsia="it-IT"/>
          <w14:ligatures w14:val="none"/>
        </w:rPr>
        <w:t>Se ci si limita a dei principi da difendere, o</w:t>
      </w:r>
      <w:r w:rsidRPr="006B4CDE">
        <w:rPr>
          <w:rFonts w:ascii="Arial" w:eastAsia="Times New Roman" w:hAnsi="Arial" w:cs="Times New Roman"/>
          <w:kern w:val="0"/>
          <w:sz w:val="24"/>
          <w:szCs w:val="20"/>
          <w:lang w:eastAsia="it-IT"/>
          <w14:ligatures w14:val="none"/>
        </w:rPr>
        <w:t xml:space="preserve"> a delle norme da osservare, la nostra predicazione è vuota. Se ci si ferma ad annunziare solo dei comandamenti cui obbedire, a nulla serve. La predicazione è annunzio della Buon Novella. La Buona Novella non è solo l’annunzio di Cristo Salvatore e Redentore, ma è anche e soprattutto dono di Cristo Salvatore e Redentore, dono della sua verità, grazia, luce, vita eterna, Spirito Santo, giustizia, santità, carità, perdono. Con Cristo, in Cristo, per Cristo, con la sua grazia, piantati nella sua verità, possiamo osservare i Comandamenti, possiamo vivere il Vangelo. Questa è la nostra Buona Novella. Si toglie Cristo Crocifisso, non c’è Vangelo. È questo il nostro Vangelo: la predicazione del grande dono della salvezza che il Padre ci ha elargito, facendoci divenire, per opera dello Spirito Santo, un solo corpo con il Figlio suo. Questa è anche la volontà del Padre, non un’altra. Se non facciamo l’uomo di ogni popolo e nazione corpo di Cristo, mai la nostra predicazione sarà Buona Novella. Manca Cristo che si dona all’uomo. Manca l’uomo che si dona a Cristo Gesù. </w:t>
      </w:r>
    </w:p>
    <w:p w14:paraId="70ADE01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Tutto questo avviene per l’Apostolo. L’Apostolo è per il dono di Cristo e per l’incorporazione in Cristo. È per formare il corpo di Cristo, insegnando ad ogni discepolo di Gesù come ci si conforma a Cristo nella morte per essere domani conformati a Lui nella gloria. </w:t>
      </w:r>
      <w:r w:rsidRPr="006B4CDE">
        <w:rPr>
          <w:rFonts w:ascii="Arial" w:eastAsia="Times New Roman" w:hAnsi="Arial" w:cs="Times New Roman"/>
          <w:spacing w:val="-2"/>
          <w:kern w:val="0"/>
          <w:sz w:val="24"/>
          <w:szCs w:val="20"/>
          <w:lang w:eastAsia="it-IT"/>
          <w14:ligatures w14:val="none"/>
        </w:rPr>
        <w:t xml:space="preserve">Se Cristo non è formato, se l’Apostolo non insegna come ci si conforma a Cristo, </w:t>
      </w:r>
      <w:r w:rsidRPr="006B4CDE">
        <w:rPr>
          <w:rFonts w:ascii="Arial" w:eastAsia="Times New Roman" w:hAnsi="Arial" w:cs="Times New Roman"/>
          <w:kern w:val="0"/>
          <w:sz w:val="24"/>
          <w:szCs w:val="20"/>
          <w:lang w:eastAsia="it-IT"/>
          <w14:ligatures w14:val="none"/>
        </w:rPr>
        <w:t>se non si presenta come persona conformata a Cristo o che ogni giorno lotta per raggiungere questa conformazione, la sua presenza nella storia è vana</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 xml:space="preserve">È Cristo che rende vero, pieno, completo il suo ministero di Apostolo. </w:t>
      </w:r>
      <w:r w:rsidRPr="006B4CDE">
        <w:rPr>
          <w:rFonts w:ascii="Arial" w:eastAsia="Times New Roman" w:hAnsi="Arial" w:cs="Times New Roman"/>
          <w:kern w:val="0"/>
          <w:sz w:val="24"/>
          <w:szCs w:val="20"/>
          <w:lang w:eastAsia="it-IT"/>
          <w14:ligatures w14:val="none"/>
        </w:rPr>
        <w:lastRenderedPageBreak/>
        <w:t xml:space="preserve">Se Cristo non è formato nel suo corpo, il suo ministero è vano. Se non insegna come conformarsi a Cristo, il suo ministero è vuoto. L’Apostolo vive per Cristo. È questa la differenza tra il vero Apostolo e il falso. Il vero Apostolo vive per formare il corpo di Cristo, conformandosi a Cristo, insegnando ai discepoli di Cristo come ci si conforma a Lui. Il falso apostolo è senza Cristo. </w:t>
      </w:r>
      <w:r w:rsidRPr="006B4CDE">
        <w:rPr>
          <w:rFonts w:ascii="Arial" w:eastAsia="Times New Roman" w:hAnsi="Arial" w:cs="Times New Roman"/>
          <w:spacing w:val="-4"/>
          <w:kern w:val="0"/>
          <w:sz w:val="24"/>
          <w:szCs w:val="20"/>
          <w:lang w:eastAsia="it-IT"/>
          <w14:ligatures w14:val="none"/>
        </w:rPr>
        <w:t>San Paolo è questa verità. Per Lui vivere è Cristo e morire un guadagno</w:t>
      </w:r>
      <w:r w:rsidRPr="006B4CDE">
        <w:rPr>
          <w:rFonts w:ascii="Arial" w:eastAsia="Times New Roman" w:hAnsi="Arial" w:cs="Times New Roman"/>
          <w:kern w:val="0"/>
          <w:sz w:val="24"/>
          <w:szCs w:val="20"/>
          <w:lang w:eastAsia="it-IT"/>
          <w14:ligatures w14:val="none"/>
        </w:rPr>
        <w:t>. Vivendo per Cristo, morendo guadagnerà Cristo nella sua gloria e anche lui sarà trasformato in gloria eterna nella luce del suo corpo, risorto nel corpo di Cristo.</w:t>
      </w:r>
    </w:p>
    <w:p w14:paraId="597B797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Mi presentai a voi nella debolezza e con molto timore e trepidazione.</w:t>
      </w:r>
    </w:p>
    <w:p w14:paraId="70F0E98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svela il suo cuore: </w:t>
      </w:r>
      <w:r w:rsidRPr="006B4CDE">
        <w:rPr>
          <w:rFonts w:ascii="Arial" w:eastAsia="Times New Roman" w:hAnsi="Arial" w:cs="Times New Roman"/>
          <w:i/>
          <w:kern w:val="0"/>
          <w:sz w:val="24"/>
          <w:szCs w:val="20"/>
          <w:lang w:eastAsia="it-IT"/>
          <w14:ligatures w14:val="none"/>
        </w:rPr>
        <w:t>Mi presentai a voi nella debolezza e con molto timore e trepidazione</w:t>
      </w:r>
      <w:r w:rsidRPr="006B4CDE">
        <w:rPr>
          <w:rFonts w:ascii="Arial" w:eastAsia="Times New Roman" w:hAnsi="Arial" w:cs="Times New Roman"/>
          <w:kern w:val="0"/>
          <w:sz w:val="24"/>
          <w:szCs w:val="20"/>
          <w:lang w:eastAsia="it-IT"/>
          <w14:ligatures w14:val="none"/>
        </w:rPr>
        <w:t>. La debolezza è nella sua umanità incapace di agire in favore della salvezza senza la potente grazia di Cristo e dello Spirito Santo. Il timore è il porre ogni cosa davanti a Dio, perché solo ciò che Dio vuole venga operato e nessuna altra cosa. San Paolo vuole fare solo le cose che sono gradite al Signore, secondo le modalità stabilite da Dio, non dal suo cuore. La trepidazione è qualcosa che riguarda lo spirito, il cuore. Non si conosce il futuro e neanche le risposte che i Corinzi avrebbero dato alla sua predicazione. Cosa succederà dopo avere loro annunziato Cristo Gesù e questi Crocifisso. Che ne sarà del Vangelo? Ma anche che ne sarà della mia vita? Mi accoglieranno? Mi respingeranno? Si scaglieranno contro di me? Mi getteranno fuori dalla loro città? Tutti questi pensieri lasciano il cuore in fibrillazione. San Paolo vive realmente nel grande timore del Signore. Vuole fare solo la sua volontà. Ma anche vive il presente senza conoscere il futuro, ponendolo tutto nelle mani del suo Dio e Signore. La vita è sua. Faccia Lui ciò che gli piace.</w:t>
      </w:r>
    </w:p>
    <w:p w14:paraId="653CE66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La mia parola e la mia predicazione non si basarono su discorsi persuasivi di sapienza, ma sulla manifestazione dello Spirito e della sua potenza,</w:t>
      </w:r>
    </w:p>
    <w:p w14:paraId="6C607E3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il principio dal quale San Paolo evangelizza. </w:t>
      </w:r>
      <w:r w:rsidRPr="006B4CDE">
        <w:rPr>
          <w:rFonts w:ascii="Arial" w:eastAsia="Times New Roman" w:hAnsi="Arial" w:cs="Times New Roman"/>
          <w:i/>
          <w:kern w:val="0"/>
          <w:sz w:val="24"/>
          <w:szCs w:val="20"/>
          <w:lang w:eastAsia="it-IT"/>
          <w14:ligatures w14:val="none"/>
        </w:rPr>
        <w:t>La mia parola e la mia predicazione non si basarono su discorsi persuasivi di sapienza, ma sulla manifestazione dello Spirito e della sua potenza</w:t>
      </w:r>
      <w:r w:rsidRPr="006B4CDE">
        <w:rPr>
          <w:rFonts w:ascii="Arial" w:eastAsia="Times New Roman" w:hAnsi="Arial" w:cs="Times New Roman"/>
          <w:kern w:val="0"/>
          <w:sz w:val="24"/>
          <w:szCs w:val="20"/>
          <w:lang w:eastAsia="it-IT"/>
          <w14:ligatures w14:val="none"/>
        </w:rPr>
        <w:t>. San Paolo dice una verità semplice. I grandi strateghi dell’antichità spronavano i soldati ad immolare la loro vita convincendoli con argomenti di umana sapienza. Noi sappiamo quanto inganno è nascosto nella sapienza degli uomini. Oggi l’umana sapienza sta cambiando il bene in male, il male in bene, il giusto in ingiusto, il naturale in innaturale e l’innaturale in naturale. Le aberrazioni dell’umana sapienza oggi stanno raggiungendo picchi altissimi. Quando i grandi sapienti di umana sapienza dicono che “allattare un neonato al seno della madre” deve essere vietato, perché introduce una differenza tra il padre e la madre, la loro non è sapienza, è somma stoltezza e falsità. Per non offendere la parità di genere, si dovrebbe anche aggiungere che non è lecito ad una donna portare nel grembo per nove mesi un bambino. Anche questo offende la parità di genere. La stoltezza si nutre di stoltezza. La stoltezza trova nella stoltezza il suo concime migliore. Se poi si passassero in rassegna tutte le altre menzogne e falsità, ne verrebbe fuori un quadro altamente inquietante. Oggi siamo consumati, divorati dalla stoltezza.</w:t>
      </w:r>
    </w:p>
    <w:p w14:paraId="4CD6308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spacing w:val="-2"/>
          <w:kern w:val="0"/>
          <w:sz w:val="24"/>
          <w:szCs w:val="20"/>
          <w:lang w:eastAsia="it-IT"/>
          <w14:ligatures w14:val="none"/>
        </w:rPr>
        <w:lastRenderedPageBreak/>
        <w:t xml:space="preserve">Cosa ancora più sorprendente è constatare che alla stoltezza poi si dona il nome di scienza e, cosa ancora più dannosa, la stoltezza viene trasformata in legge. </w:t>
      </w:r>
      <w:r w:rsidRPr="006B4CDE">
        <w:rPr>
          <w:rFonts w:ascii="Arial" w:eastAsia="Times New Roman" w:hAnsi="Arial" w:cs="Times New Roman"/>
          <w:kern w:val="0"/>
          <w:sz w:val="24"/>
          <w:szCs w:val="20"/>
          <w:lang w:eastAsia="it-IT"/>
          <w14:ligatures w14:val="none"/>
        </w:rPr>
        <w:t>Abbiamo rinnegato Dio, ci siamo tagliati fuori dalla sorgente della sapienza</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 xml:space="preserve">San Paolo sa quanto è pericoloso servirsi della sapienza umana nella predicazione di Cristo Gesù. Lui porta avanti la sua predicazione sulla manifestazione dello Spirito e sulla sua potenza. È una scelta di Spirito Santo. Questa sua scelta viene illuminata nella Lettera ai Romani. In questa Lettera viene indicato in cosa consiste la sua predicazione e su quali elementi essenziali essa si fonda. Dovremmo farli nostri questi suoi principi. Nella Prima Lettera ai Tessalonicesi San Paolo aggiunge una seconda verità. Lui dona il Vangelo di Dio, la Parola nello Spirito Santo. I Tessalonicesi accolgono la Parola data loro da Paolo nello Spirito Santo. Quando la Parola è accolta nello Spirito Santo significa che l’Apostolo è pieno di Spirito Santo. L’Apostolo che dona la Parola, deve anche donare Cristo e lo Spirito. Come porta la Parola nel cuore così deve portare Cristo e lo Spirito. Quando l’Apostolo si presenta pieno di Cristo e dello Spirito Santo, la sua parola è sempre Parola di Cristo Gesù, contenente in essa la verità dello Spirito Santo. È lo Spirito dell’Apostolo che attrae e converte a Cristo Gesù. Vangelo, Parola della predicazione, Cristo Gesù, Spirito Santo, Apostolo devono essere una cosa sola, allo stesso modo che Cristo, il Padre e lo Spirito Santo sono una cosa sola. Per questo urge la grande santità dell’Apostolo. Più l’Apostolo cresce in obbedienza alla Parola e più per la sua obbedienza cresce la sua santità. Crescendo la santità crescono in Lui Cristo Gesù e lo Spirito Santo. Crescono così le capacità di convincere e di attrarre a Cristo. </w:t>
      </w:r>
    </w:p>
    <w:p w14:paraId="500FDE3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w:t>
      </w:r>
      <w:r w:rsidRPr="006B4CDE">
        <w:rPr>
          <w:rFonts w:ascii="Arial" w:eastAsia="Times New Roman" w:hAnsi="Arial" w:cs="Times New Roman"/>
          <w:b/>
          <w:kern w:val="0"/>
          <w:sz w:val="24"/>
          <w:szCs w:val="20"/>
          <w:lang w:eastAsia="it-IT"/>
          <w14:ligatures w14:val="none"/>
        </w:rPr>
        <w:t>perché la vostra fede non fosse fondata sulla sapienza umana, ma sulla potenza di Dio.</w:t>
      </w:r>
    </w:p>
    <w:p w14:paraId="0BCDC36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Fondare la fede sulla sapienza umana è fondarla su ideologie instabili, parole mutevoli, scienze che scompaiono. Mai si deve fondare la fede sulla sabbia del pensiero umano. La fede va fondata su un solido e stabile fondamento. San Pietro fonda la sua fede sull’ascolto della voce del Padre sul monte. San Giovanni Apostolo la fonda sul contatto con Cristo. Lui Cristo lo ha toccato, lo ha visto, lo ha gustato. Cristo ha anche contemplato. Il fondamento è solido. La potenza di Dio è lo Spirito Santo. Potenza di Dio è Cristo Crocifisso. Potenza di Dio è anche l’Apostolo che vive la Parola che annunzia anche nei più piccoli precetti. Potenza di Dio è una Chiesa che crede e vive secondo il Vangelo. Nulla è più convincente per un pagano della bellezza del Vangelo di una comunità cristiana che vive il Vangelo. Il Vangelo vissuto è la più potente forza di attrazione al Vangelo. Sempre sulla potenza della fede creduta, del Vangelo vissuto, della Parola messa in pratica, va fondato l’annunzio del Vangelo. Per questo l’Apostolo è obbligato a dare alla sua vita una forma interamente evangelica.</w:t>
      </w:r>
    </w:p>
    <w:p w14:paraId="6FCDCF7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6</w:t>
      </w:r>
      <w:r w:rsidRPr="006B4CDE">
        <w:rPr>
          <w:rFonts w:ascii="Arial" w:eastAsia="Times New Roman" w:hAnsi="Arial" w:cs="Times New Roman"/>
          <w:b/>
          <w:kern w:val="0"/>
          <w:sz w:val="24"/>
          <w:szCs w:val="20"/>
          <w:lang w:eastAsia="it-IT"/>
          <w14:ligatures w14:val="none"/>
        </w:rPr>
        <w:t>Tra coloro che sono perfetti parliamo, sì, di sapienza, ma di una sapienza che non è di questo mondo, né dei dominatori di questo mondo, che vengono ridotti al nulla.</w:t>
      </w:r>
    </w:p>
    <w:p w14:paraId="459DA11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C’è differenza tra la sapienza umana e la sapienza divina. La sapienza umana è stoltezza, insipienza. La sapienza divina invece è “</w:t>
      </w:r>
      <w:r w:rsidRPr="006B4CDE">
        <w:rPr>
          <w:rFonts w:ascii="Arial" w:eastAsia="Times New Roman" w:hAnsi="Arial" w:cs="Times New Roman"/>
          <w:i/>
          <w:kern w:val="0"/>
          <w:sz w:val="24"/>
          <w:szCs w:val="20"/>
          <w:lang w:eastAsia="it-IT"/>
          <w14:ligatures w14:val="none"/>
        </w:rPr>
        <w:t>Luce divina, eterna, soprannaturale</w:t>
      </w:r>
      <w:r w:rsidRPr="006B4CDE">
        <w:rPr>
          <w:rFonts w:ascii="Arial" w:eastAsia="Times New Roman" w:hAnsi="Arial" w:cs="Times New Roman"/>
          <w:kern w:val="0"/>
          <w:sz w:val="24"/>
          <w:szCs w:val="20"/>
          <w:lang w:eastAsia="it-IT"/>
          <w14:ligatures w14:val="none"/>
        </w:rPr>
        <w:t xml:space="preserve">”, elargita da Dio nel suo Santo Spirito per illuminare il mistero. </w:t>
      </w:r>
      <w:r w:rsidRPr="006B4CDE">
        <w:rPr>
          <w:rFonts w:ascii="Arial" w:eastAsia="Times New Roman" w:hAnsi="Arial" w:cs="Times New Roman"/>
          <w:kern w:val="0"/>
          <w:sz w:val="24"/>
          <w:szCs w:val="20"/>
          <w:lang w:eastAsia="it-IT"/>
          <w14:ligatures w14:val="none"/>
        </w:rPr>
        <w:lastRenderedPageBreak/>
        <w:t xml:space="preserve">Mettiamo insieme tutti i passi che nell’Antico Testamento parlano della Sapienza divina. Ci aiuterà a comprendere l’abissale differenza che regna tra la Sapienza di Dio, in Cristo per lo Spirito Santo, e la stolta sapienza del mondo. Ecco il pensiero dell’Apostolo sulla divina sapienza: </w:t>
      </w:r>
      <w:r w:rsidRPr="006B4CDE">
        <w:rPr>
          <w:rFonts w:ascii="Arial" w:eastAsia="Times New Roman" w:hAnsi="Arial" w:cs="Times New Roman"/>
          <w:i/>
          <w:kern w:val="0"/>
          <w:sz w:val="24"/>
          <w:szCs w:val="20"/>
          <w:lang w:eastAsia="it-IT"/>
          <w14:ligatures w14:val="none"/>
        </w:rPr>
        <w:t>Tra coloro che sono perfetti parliamo, sì, di sapienza, ma di una sapienza che non è di questo mondo, né dei dominatori di questo mondo, che vengono ridotti al nulla</w:t>
      </w:r>
      <w:r w:rsidRPr="006B4CDE">
        <w:rPr>
          <w:rFonts w:ascii="Arial" w:eastAsia="Times New Roman" w:hAnsi="Arial" w:cs="Times New Roman"/>
          <w:kern w:val="0"/>
          <w:sz w:val="24"/>
          <w:szCs w:val="20"/>
          <w:lang w:eastAsia="it-IT"/>
          <w14:ligatures w14:val="none"/>
        </w:rPr>
        <w:t>. Perché la sapienza di Paolo non è di questo mondo e neanche dei dominatori di questo mondo? Perché la Sapienza divina conduce l’uomo all’immortalità, all’eternità, al Paradiso, alla vita eterna nei cieli beati del Signore. La Sapienza divina sulla terra conduce l’uomo di verità in verità, di luce in luce, di giustizia in giustizia. La sapienza del mondo, o la stolta sapienza, conduce alla morte. Porta al nulla. Apre le porte ad ogni vanità, inutilità. Alla fine, chi si lascia condurre dalla stolta sapienza del mondo, finisce nelle tenebre eterne. Non c’è spazio nei cieli beati per quanti si lasciano condurre dalla stoltezza e si consegnano all’insipienza. Costoro lavorano per la morte.</w:t>
      </w:r>
    </w:p>
    <w:p w14:paraId="4B38B48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Parliamo invece della sapienza di Dio, che è nel mistero, che è rimasta nascosta e che Dio ha stabilito prima dei secoli per la nostra gloria.</w:t>
      </w:r>
    </w:p>
    <w:p w14:paraId="5973B24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Sapienza di Dio è il mistero della salvezza e della redenzione che si compie in Cristo Gesù, per opera dello Spirito Santo. La Sapienza di Dio sono Cristo Gesù e il suo Santo Spirito. Sapienza di Dio è il corpo di Cristo nella storia. </w:t>
      </w:r>
      <w:r w:rsidRPr="006B4CDE">
        <w:rPr>
          <w:rFonts w:ascii="Arial" w:eastAsia="Times New Roman" w:hAnsi="Arial" w:cs="Times New Roman"/>
          <w:i/>
          <w:kern w:val="0"/>
          <w:sz w:val="24"/>
          <w:szCs w:val="20"/>
          <w:lang w:eastAsia="it-IT"/>
          <w14:ligatures w14:val="none"/>
        </w:rPr>
        <w:t>Parliamo invece della sapienza di Dio, che è nel mistero, che è rimasta nascosta e che Dio ha stabilito prima dei secoli per la nostra gloria</w:t>
      </w:r>
      <w:r w:rsidRPr="006B4CDE">
        <w:rPr>
          <w:rFonts w:ascii="Arial" w:eastAsia="Times New Roman" w:hAnsi="Arial" w:cs="Times New Roman"/>
          <w:kern w:val="0"/>
          <w:sz w:val="24"/>
          <w:szCs w:val="20"/>
          <w:lang w:eastAsia="it-IT"/>
          <w14:ligatures w14:val="none"/>
        </w:rPr>
        <w:t>. È detto chiaramente che Cristo è prima della creazione dell’uomo. Il Padre nell’eternità ha visto Cristo nel suo mistero di incarnazione, redenzione, salvezza. Nel suo Cristo visto e contemplato il Signore crea l’uomo, lo crea per lui e in vista di lui, lo vuole redento in lui in vista di lui. Cristo è tutto per l’uomo. Cristo è l’inizio e il fine dell’uomo. Possiamo affermare che l’uomo è stato creato per manifestare la gloria di Cristo nella storia e nell’eternità. Se l’uomo non è condotto a Cristo, viene privato del suo fine. L’uomo è per Cristo in vista di Lui. Ma tutta la creazione è per Cristo in vista di Lui. Una creazione separata da Cristo è senza fine. Ma anche l’uomo staccato da Cristo è senza fine. Senza Cristo, manca all’uomo il fine del suo essere, del suo esistere, del suo divenire. La gloria di Dio è la sua verità eterna, che è la sua essenza eterna. La gloria dell’uomo è la sua verità creata per Cristo in vista di Cristo, redenta in Cristo in vista di Cristo. Cristo è tutto per creazione e per redenzione. Qui c’è un mistero che va ben oltre, anzi infinitamente oltre la mente dell’uomo. È un mistero che possiamo intravedere solo nello Spirito Santo. Ma qui si può parlare solo con linguaggio umano. Ma è anche giusto provarci.</w:t>
      </w:r>
    </w:p>
    <w:p w14:paraId="468C4AC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 l’uomo fosse di Cristo Gesù per creazione, questo mistero sarebbe solo una questione di natura. Invece deve essere di Cristo Gesù per volontà, perennemente orientata, determinata, finalizzata a Lui, al suo Signore. Nella sua sapienza eterna il Padre ha voluto una via ancora più evidente, necessaria, indispensabile, universale. Dio permette il peccato dell’uomo. A causa di esso tutti sono nella morte. Ma chi può liberare da essa? Solo Cristo Gesù, nessun’altro. All’uomo Cristo è stato donato senza sua volontà per creazione. Poi gli è stato donato per volontà. Ora se vuole passare dalla morte alla vita deve aderire a Cristo, credere in Lui, divenire suo corpo. È questo un mistero così alto da risultare difficile anche il parlarne. Basta porre l’accento su una verità anziché su un’altra e subito si è fuori della Sapienza </w:t>
      </w:r>
      <w:r w:rsidRPr="006B4CDE">
        <w:rPr>
          <w:rFonts w:ascii="Arial" w:eastAsia="Times New Roman" w:hAnsi="Arial" w:cs="Times New Roman"/>
          <w:kern w:val="0"/>
          <w:sz w:val="24"/>
          <w:szCs w:val="20"/>
          <w:lang w:eastAsia="it-IT"/>
          <w14:ligatures w14:val="none"/>
        </w:rPr>
        <w:lastRenderedPageBreak/>
        <w:t>divina. In questo potrà aiutarci quanto San Paolo rivela nella Lettera ai Galati (Cfr. Gal 3,1-29). Anche nella Lettera ai Romani, l’Apostolo rivela lo stesso mistero. Tutti sono stati racchiusi sotto la disobbedienza, tutti sono nel regno della morte, perché Cristo Gesù fosse il Signore di tutti e tutti tornassero in vita per Lui, in Lui (Cfr. Rm 11,1-36). Dalla disobbedienza si può tornare nell’obbedienza solo per la fede in Cristo Gesù. Tornare in Cristo, perché da Lui redenti in Lui, con Lui, per Lui, è necessità di esistenza, obbligo di vita, urgenza di vera risurrezione. La Sapienza di Dio è oltre la nostra mente. Oggi invece si vuole porre la divina, eterna, imperscrutabile Sapienza eterna al vaglio della nostra umana sapienza, che è solo stoltezza. Qual è il risultato di questa sciocca operazione? La negazione della Sapienza eterna del Padre. Cristo è stato dichiarato non più necessario per necessità di esistenza di vita per l’uomo. Questa dichiarazione è esplicita nel mondo, mentre è implicita, subdola nella Chiesa del Dio vivente.</w:t>
      </w:r>
    </w:p>
    <w:p w14:paraId="0F1E8CF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Invece va affermato con grande convinzione non solo di fede ma anche di esperienza, di storia quotidiana, che Cristo Gesù è il Necessario, l’Indispensabile per ogni uomo. Dalla morte alla vita si passa per Lui, in Lui. È questo il mistero imperscrutabile nei secoli eterni: siamo tutti nella disobbedienza, dimoriamo tutti nel peccato, abitiamo tutti nella casa della morte, perché tutti dobbiamo sentire necessità di essere liberati per Cristo. Cristo Gesù però va annunciato. A Cristo si deve chiamare. L’offerta di Cristo deve essere esplicita, come esplicito deve essere l’invito alla conversione e alla fede in Lui, nella sua Parola, nel suo Vangelo, nel suo dono di vita eterna. Il desiderio di vita che è nel cuore deve essere appagato attraverso l’annuncio della sola via attraverso cui tutto può essere soddisfatto. Il Padre ha posto tutti nella condizione di desiderare Cristo come vera esigenza della vita. </w:t>
      </w:r>
      <w:r w:rsidRPr="006B4CDE">
        <w:rPr>
          <w:rFonts w:ascii="Arial" w:eastAsia="Times New Roman" w:hAnsi="Arial" w:cs="Times New Roman"/>
          <w:spacing w:val="-2"/>
          <w:kern w:val="0"/>
          <w:sz w:val="24"/>
          <w:szCs w:val="20"/>
          <w:lang w:eastAsia="it-IT"/>
          <w14:ligatures w14:val="none"/>
        </w:rPr>
        <w:t xml:space="preserve">È difficile dire con parole chiare questa verità. È come se tutte le parole fossero inadeguate. </w:t>
      </w:r>
      <w:r w:rsidRPr="006B4CDE">
        <w:rPr>
          <w:rFonts w:ascii="Arial" w:eastAsia="Times New Roman" w:hAnsi="Arial" w:cs="Times New Roman"/>
          <w:spacing w:val="-4"/>
          <w:kern w:val="0"/>
          <w:sz w:val="24"/>
          <w:szCs w:val="20"/>
          <w:lang w:eastAsia="it-IT"/>
          <w14:ligatures w14:val="none"/>
        </w:rPr>
        <w:t xml:space="preserve">Come Cristo è stato necessario per la nostra creazione, come è stato </w:t>
      </w:r>
      <w:r w:rsidRPr="006B4CDE">
        <w:rPr>
          <w:rFonts w:ascii="Arial" w:eastAsia="Times New Roman" w:hAnsi="Arial" w:cs="Times New Roman"/>
          <w:kern w:val="0"/>
          <w:sz w:val="24"/>
          <w:szCs w:val="20"/>
          <w:lang w:eastAsia="it-IT"/>
          <w14:ligatures w14:val="none"/>
        </w:rPr>
        <w:t xml:space="preserve">necessario per la nostra redenzione, così è necessario per la nostra salvezza. </w:t>
      </w:r>
      <w:r w:rsidRPr="006B4CDE">
        <w:rPr>
          <w:rFonts w:ascii="Arial" w:eastAsia="Times New Roman" w:hAnsi="Arial" w:cs="Times New Roman"/>
          <w:spacing w:val="-4"/>
          <w:kern w:val="0"/>
          <w:sz w:val="24"/>
          <w:szCs w:val="20"/>
          <w:lang w:eastAsia="it-IT"/>
          <w14:ligatures w14:val="none"/>
        </w:rPr>
        <w:t>Si tratta di una necessità di esistenza, di vita, di realizzazione del proprio essere,</w:t>
      </w:r>
      <w:r w:rsidRPr="006B4CDE">
        <w:rPr>
          <w:rFonts w:ascii="Arial" w:eastAsia="Times New Roman" w:hAnsi="Arial" w:cs="Times New Roman"/>
          <w:spacing w:val="-2"/>
          <w:kern w:val="0"/>
          <w:sz w:val="24"/>
          <w:szCs w:val="20"/>
          <w:lang w:eastAsia="it-IT"/>
          <w14:ligatures w14:val="none"/>
        </w:rPr>
        <w:t xml:space="preserve"> al </w:t>
      </w:r>
      <w:r w:rsidRPr="006B4CDE">
        <w:rPr>
          <w:rFonts w:ascii="Arial" w:eastAsia="Times New Roman" w:hAnsi="Arial" w:cs="Times New Roman"/>
          <w:spacing w:val="-4"/>
          <w:kern w:val="0"/>
          <w:sz w:val="24"/>
          <w:szCs w:val="20"/>
          <w:lang w:eastAsia="it-IT"/>
          <w14:ligatures w14:val="none"/>
        </w:rPr>
        <w:t>fine di uscire dalla sua vanità, dal suo vuoto, dalla sua morte, dalla menzogna</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spacing w:val="-4"/>
          <w:kern w:val="0"/>
          <w:sz w:val="24"/>
          <w:szCs w:val="20"/>
          <w:lang w:eastAsia="it-IT"/>
          <w14:ligatures w14:val="none"/>
        </w:rPr>
        <w:t xml:space="preserve">nella </w:t>
      </w:r>
      <w:r w:rsidRPr="006B4CDE">
        <w:rPr>
          <w:rFonts w:ascii="Arial" w:eastAsia="Times New Roman" w:hAnsi="Arial" w:cs="Times New Roman"/>
          <w:kern w:val="0"/>
          <w:sz w:val="24"/>
          <w:szCs w:val="20"/>
          <w:lang w:eastAsia="it-IT"/>
          <w14:ligatures w14:val="none"/>
        </w:rPr>
        <w:t>quale è precipitato con la prima disobbedienza e con tutte le altre successive.</w:t>
      </w:r>
    </w:p>
    <w:p w14:paraId="2212A83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Questo l’Apostolo del Signore deve gridare all’uomo: tu, uomo, vuoi uscire dal peccato, dalla morte, dalla menzogna, dal vizio, vuoi essere libero di vivere la tua vera umanità? Lo puoi fare solo in Cristo, per Cristo, con Cristo. Se l’Apostolo non grida, se lui tace, se non parla, il mondo sente fame e sete di Cristo, ma è una sete e una fame che divora, perché senza il suo vero compimento. Senza Cristo l’uomo affoga sete e fame nei molti peccati. Ogni giorno l’esistenza dell’uomo grida questa fame e questa sete. Veramente l’uomo è come terra assetata, arida, senz’acqua, terra bruciata dal sole e asciugata dal vento d’oriente. Solo Cristo è l’acqua e il pane della vita. Gesù è il Necessario per creazione. L’uomo è stato fatto per Lui in vista di Lui. È il Necessario per redenzione. L’uomo è redento da Lui in vista di Lui. L’uomo è nel peccato e può uscire da esso solo per Cristo, in Cristo, con Cristo. Ecco la Sapienza eterna del Padre: mettere nel cuore di ogni uomo il desiderio di essere vero uomo, ritornare ad essere vero uomo, farlo terra arida perché il suo cuore senta il desiderio di Cristo Gesù. Cristo Gesù è la vita dell’uomo. A questo desiderio necessariamente dovrà corrispondere l’annuncio di Cristo. Cristo deve essere conosciuto. Per questo va annunciato con profondità di sapienza, intelligenza, dottrina, verità, giustizia, nello Spirito Santo. </w:t>
      </w:r>
    </w:p>
    <w:p w14:paraId="40CB05B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8</w:t>
      </w:r>
      <w:r w:rsidRPr="006B4CDE">
        <w:rPr>
          <w:rFonts w:ascii="Arial" w:eastAsia="Times New Roman" w:hAnsi="Arial" w:cs="Times New Roman"/>
          <w:b/>
          <w:kern w:val="0"/>
          <w:sz w:val="24"/>
          <w:szCs w:val="20"/>
          <w:lang w:eastAsia="it-IT"/>
          <w14:ligatures w14:val="none"/>
        </w:rPr>
        <w:t>Nessuno dei dominatori di questo mondo l’ha conosciuta; se l’avessero conosciuta, non avrebbero crocifisso il Signore della gloria.</w:t>
      </w:r>
    </w:p>
    <w:p w14:paraId="47A713D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Paolo rivela una seconda verità. Cristo è il Necessario per ogni uomo. Ma Cristo non è stato annunciato al mondo. Nessuno dei dominatori di questo mondo ha conosciuto la Sapienza eterna del Padre che è Cristo Gesù. Perché non l’hanno conosciuta? Perché </w:t>
      </w:r>
      <w:r w:rsidRPr="006B4CDE">
        <w:rPr>
          <w:rFonts w:ascii="Arial" w:eastAsia="Times New Roman" w:hAnsi="Arial" w:cs="Times New Roman"/>
          <w:i/>
          <w:kern w:val="0"/>
          <w:sz w:val="24"/>
          <w:szCs w:val="20"/>
          <w:lang w:eastAsia="it-IT"/>
          <w14:ligatures w14:val="none"/>
        </w:rPr>
        <w:t>se l’avessero conosciuta, non avrebbero crocifisso il Signore della gloria</w:t>
      </w:r>
      <w:r w:rsidRPr="006B4CDE">
        <w:rPr>
          <w:rFonts w:ascii="Arial" w:eastAsia="Times New Roman" w:hAnsi="Arial" w:cs="Times New Roman"/>
          <w:kern w:val="0"/>
          <w:sz w:val="24"/>
          <w:szCs w:val="20"/>
          <w:lang w:eastAsia="it-IT"/>
          <w14:ligatures w14:val="none"/>
        </w:rPr>
        <w:t>. Cristo Gesù è stato crocifisso per non scienza, non conoscenza, non luce, non verità del suo mistero. Storicamente dobbiamo distinguere due cause che hanno portato alla crocifissione del Signore della gloria. La prima causa è l’ignoranza. L’ignoranza è colpevole e non colpevole. Essa è sempre colpevole se frutto di un peccato. Quella dei Giudei che hanno ucciso Cristo è ignoranza colpevole perché frutto dell’abbandono della Legge del Signore e di conseguenza della sua sapienza. L’ignoranza non è colpevole quando manca la conoscenza della rivelazione. Il male è sempre colpevole quando è fatto nella coscienza che è male. I Giudei sono colpevoli perché hanno abbandonato la Legge e di conseguenza hanno smarrito la vera sapienza, che necessariamente porta a Cristo Signore. Pilato è colpevole, anche se in grado minore, perché ha riconosciuto la giustizia di Cristo, l’ha confessata e nonostante questa pubblica confessione si è arreso all’invidia dei Giudei e alla loro volontà di uccidere Gesù Signore. I dominatori di questo mondo non hanno conosciuto la Sapienza di Dio, Cristo Gesù, per peccato. Significa che quando si vive nel peccato, è sempre difficile riconoscere la Sapienza del nostro Dio. Dal peccato ci si deve liberare. Ci si può liberare però solo in Cristo, con Cristo, per Cristo. Ma Cristo va annunziato, predicato. La verità di Cristo va insegnata. Oggi è proprio questo insegnamento che è venuto meno. Non si predica più Cristo Signore. Quando Cristo non è predicato, l’ignoranza conduce al peccato e alla morte. L’uomo che commette il peccato è responsabile del male. Ma anche l’Apostolo di Cristo Gesù è responsabile di quel male, a causa della sua omissione.</w:t>
      </w:r>
    </w:p>
    <w:p w14:paraId="6FB23C6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9</w:t>
      </w:r>
      <w:r w:rsidRPr="006B4CDE">
        <w:rPr>
          <w:rFonts w:ascii="Arial" w:eastAsia="Times New Roman" w:hAnsi="Arial" w:cs="Times New Roman"/>
          <w:b/>
          <w:kern w:val="0"/>
          <w:sz w:val="24"/>
          <w:szCs w:val="20"/>
          <w:lang w:eastAsia="it-IT"/>
          <w14:ligatures w14:val="none"/>
        </w:rPr>
        <w:t>Ma, come sta scritto: Quelle cose che occhio non vide, né orecchio udì, né mai entrarono in cuore di uomo, Dio le ha preparate per coloro che lo amano.</w:t>
      </w:r>
    </w:p>
    <w:p w14:paraId="23C45F4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salvezza vera, quella che è data in Cristo Gesù, si può conoscere solo per rivelazione. Il Signore nel suo Santo Spirito l’ha rivelata ai suoi Apostoli. I suoi Apostoli devono farla risuonare per il mondo intero per l’annuncio del Vangelo. Sarà lo Spirito Santo a rivelare il mistero della salvezza a quanti accolgono il Vangelo e si lasciano battezzare nel nome del Padre e del Figlio e dello Spirito Santo. Tutto è per dono dello Spirito Santo di Dio. Nulla è dall’uomo. Chi viene in possesso delle cose di Dio? Coloro che amano Dio. </w:t>
      </w:r>
      <w:r w:rsidRPr="006B4CDE">
        <w:rPr>
          <w:rFonts w:ascii="Arial" w:eastAsia="Times New Roman" w:hAnsi="Arial" w:cs="Times New Roman"/>
          <w:i/>
          <w:kern w:val="0"/>
          <w:sz w:val="24"/>
          <w:szCs w:val="20"/>
          <w:lang w:eastAsia="it-IT"/>
          <w14:ligatures w14:val="none"/>
        </w:rPr>
        <w:t>Ma, come sta scritto: Quelle cose che occhio non vide, né orecchio udì, né mai entrarono in cuore di uomo, Dio le ha preparate per coloro che lo amano</w:t>
      </w:r>
      <w:r w:rsidRPr="006B4CDE">
        <w:rPr>
          <w:rFonts w:ascii="Arial" w:eastAsia="Times New Roman" w:hAnsi="Arial" w:cs="Times New Roman"/>
          <w:kern w:val="0"/>
          <w:sz w:val="24"/>
          <w:szCs w:val="20"/>
          <w:lang w:eastAsia="it-IT"/>
          <w14:ligatures w14:val="none"/>
        </w:rPr>
        <w:t xml:space="preserve">. Chi ama il Signore? Chi lo cerca con cuore sincero. Chi accoglie la Parola della predicazione. Chi si lascia battezzare nel nome del Padre e del Figlio e dello Spirito Santo. Chi cammina di fede in fede. Chi obbedisce alla verità rivelata. La scienza delle cose di Dio non è data tutta in un solo istante. Lo Spirito Santo la elargisce nella misura della nostra crescita in grazia e in sapienza. La crescita è data dalla misura della nostra obbedienza alla Parola del Vangelo. Più si cresce in obbedienza e più si comprendono le cose di Dio, più il Signore ci colma della sua rivelazione. Più ci si conforma al mistero di Cristo e più il mistero si conosce per conformazione o trasformazione nel mistero. Il ferro conosce il fuoco </w:t>
      </w:r>
      <w:r w:rsidRPr="006B4CDE">
        <w:rPr>
          <w:rFonts w:ascii="Arial" w:eastAsia="Times New Roman" w:hAnsi="Arial" w:cs="Times New Roman"/>
          <w:kern w:val="0"/>
          <w:sz w:val="24"/>
          <w:szCs w:val="20"/>
          <w:lang w:eastAsia="it-IT"/>
          <w14:ligatures w14:val="none"/>
        </w:rPr>
        <w:lastRenderedPageBreak/>
        <w:t>accostandosi al fuoco. Ma quando lo conosce veramente? Quando immerso nel fuoco diviene esso stesso fuoco. Se però esce dal fuoco e si immerge nell’acqua, perde ogni conoscenza. Conosceva il fuoco, ora non lo conosce più. Per conoscerlo deve essere immerso nuovamente nel fuoco, per trasformarsi in fuoco. Questo significa che Cristo si conosce veramente, realmente finché si rimane immersi in Lui. Si rimane immersi in Cristo se si rimane immersi nella sua Parola. Quando si esce dalla Parola del Vangelo, la stoltezza ci conquista e l’insipienza ci divora. Si rimane in Cristo, si abita nella Parola, si obbedisce, si conosce il mistero.</w:t>
      </w:r>
    </w:p>
    <w:p w14:paraId="3F8856F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6C7C838A"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48" w:name="_Toc226496163"/>
      <w:r w:rsidRPr="006B4CDE">
        <w:rPr>
          <w:rFonts w:ascii="Arial" w:eastAsia="Times New Roman" w:hAnsi="Arial" w:cs="Arial"/>
          <w:b/>
          <w:bCs/>
          <w:color w:val="000000" w:themeColor="text1"/>
          <w:kern w:val="0"/>
          <w:sz w:val="28"/>
          <w:szCs w:val="28"/>
          <w:lang w:eastAsia="it-IT"/>
          <w14:ligatures w14:val="none"/>
        </w:rPr>
        <w:t>A noi Dio le ha rivelate per mezzo dello Spirito</w:t>
      </w:r>
      <w:bookmarkEnd w:id="48"/>
    </w:p>
    <w:p w14:paraId="7FCF281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10</w:t>
      </w:r>
      <w:r w:rsidRPr="006B4CDE">
        <w:rPr>
          <w:rFonts w:ascii="Arial" w:eastAsia="Times New Roman" w:hAnsi="Arial" w:cs="Times New Roman"/>
          <w:b/>
          <w:kern w:val="0"/>
          <w:sz w:val="24"/>
          <w:szCs w:val="20"/>
          <w:lang w:eastAsia="it-IT"/>
          <w14:ligatures w14:val="none"/>
        </w:rPr>
        <w:t>Ma a noi Dio le ha rivelate per mezzo dello Spirito; lo Spirito infatti conosce bene ogni cosa, anche le profondità di Dio.</w:t>
      </w:r>
    </w:p>
    <w:p w14:paraId="4942B86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Anche questa affermazione di San Paolo va ben compresa: Ma a voi Dio le ha rivelate per mezzo dello Spirito. Lo Spirito infatti conosce bene ogni cosa, anche le profondità di Dio. È giusto chiedersi: Come rivela lo Spirito Santo? Lo Spirito Santo rivela in modo diretto e indiretto. In modo diretto rivela manifestando Lui personalmente, senza alcun intermediario, la verità di Cristo. San Paolo sulla via di Damasco conobbe il Signore per diretta manifestazione. Cornelio, il centurione Romano, conobbe il mistero per via potremmo dire semidiretta. Il Signore gli apparve. Gli parlò. Gli chiese di chiamare Pietro nella sua casa. Pietro venne, gli rivelò il mistero. Lo Spirito scese direttamente. In Cornelio lo Spirito Santo si posò prima ancora di essere battezzato nel nome del Padre e del Figlio e dello Spirito Santo. Si posò però dopo che Pietro gli ha annunciato il mistero di Cristo. Con i Corinzi si è rivelato in modo ordinario. L’Apostolo annuncia il mistero nella potenza dello Spirito Santo. Lo Spirito Santo che è nella Parola dell’Apostolo trafigge il cuore di chi ascolta. </w:t>
      </w:r>
    </w:p>
    <w:p w14:paraId="1FAA09F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L’Apostolo invita alla fede in Cristo, alla conversione e al battesimo. Si diviene corpo di Cristo, si vive in Cristo, con Cristo, per Cristo. Lo Spirito Santo rivela il mistero e introduce in esso. Ci fa mistero del mistero di Cristo, nel quale è il mistero del Padre e dello Spirito Santo. La conoscenza è dallo Spirito. Perché la conoscenza è dallo Spirito? Perché lo Spirito conosce ogni cosa, anche le profondità di Dio. Perché lo Spirito Santo è lo Spirito del Padre e del Figlio. Il Padre e il Figlio sussistono nell’unità dello Spirito Santo. Non ci sono immagini umane, terrene, della creazione per descrivere chi è lo Spirito Santo per il Padre e per il Figlio. Possiamo dire che è infinitamente più che mente, più che conoscenza, più che sentimento, più che pensiero. Mente, conoscenza, sentimento, pensiero, sono realtà create. Lo Spirito Santo è Dio Increato ed Eterno. Essendo lo Spirito Santo più anche che il cuore del Padre e del Figlio, tutto conosce del Padre e del Figlio. Nessuna cosa che appartiene alla verità eterna del Padre e del Figlio è da Lui ignorata. Lui è la verità eterna del Padre e del Figlio. È il pensiero eterno del Padre e del Figlio. È la scienza eterna del Padre e del Figlio.</w:t>
      </w:r>
    </w:p>
    <w:p w14:paraId="594DE0F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11</w:t>
      </w:r>
      <w:r w:rsidRPr="006B4CDE">
        <w:rPr>
          <w:rFonts w:ascii="Arial" w:eastAsia="Times New Roman" w:hAnsi="Arial" w:cs="Times New Roman"/>
          <w:b/>
          <w:kern w:val="0"/>
          <w:sz w:val="24"/>
          <w:szCs w:val="20"/>
          <w:lang w:eastAsia="it-IT"/>
          <w14:ligatures w14:val="none"/>
        </w:rPr>
        <w:t>Chi infatti conosce i segreti dell’uomo se non lo spirito dell’uomo che è in lui? Così anche i segreti di Dio nessuno li ha mai conosciuti se non lo Spirito di Dio.</w:t>
      </w:r>
    </w:p>
    <w:p w14:paraId="1BBC241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fa un paragone tra lo Spirito di Dio e lo Spirito dell’uomo. </w:t>
      </w:r>
      <w:r w:rsidRPr="006B4CDE">
        <w:rPr>
          <w:rFonts w:ascii="Arial" w:eastAsia="Times New Roman" w:hAnsi="Arial" w:cs="Times New Roman"/>
          <w:i/>
          <w:kern w:val="0"/>
          <w:sz w:val="24"/>
          <w:szCs w:val="20"/>
          <w:lang w:eastAsia="it-IT"/>
          <w14:ligatures w14:val="none"/>
        </w:rPr>
        <w:t>Chi infatti conosce i segreti dell’uomo se non lo spirito dell’uomo che è in lui? Così anche i segreti di Dio nessuno li ha mai conosciuti se non lo Spirito di Dio</w:t>
      </w:r>
      <w:r w:rsidRPr="006B4CDE">
        <w:rPr>
          <w:rFonts w:ascii="Arial" w:eastAsia="Times New Roman" w:hAnsi="Arial" w:cs="Times New Roman"/>
          <w:kern w:val="0"/>
          <w:sz w:val="24"/>
          <w:szCs w:val="20"/>
          <w:lang w:eastAsia="it-IT"/>
          <w14:ligatures w14:val="none"/>
        </w:rPr>
        <w:t>. Urge operare una piccola distinzione. Lo spirito dell’uomo nella conoscenza anche dell’uomo stesso è molto limitato. Conosce, ma a sprazzi, in modo confuso. Non riesce a possedere una visione chiara del suo stato interiore. Il peccato oscura ogni conoscenza. L’uomo immerso nel peccato è consegnato alle tenebre. Mentre lo Spirito di Dio possiede del Padre e del Figlio una conoscenza purissima, universale, eterna, divina. Nulla ad essa manca. Mentre l’uomo possiede una conoscenza di se stesso molto inadeguata, lo Spirito Santo possiede una conoscenza del Padre e del Figlio pienissima, perfettissima. Ad essa nulla manca. Lui tutto del Padre può rivelare all’uomo. Ma facciamo molta attenzione a non separare lo Spirito Santo da Cristo Gesù. Tutto dal Padre è stato dato al Figlio. Anche lo Spirito Santo e il Padre si sono dati a Cristo. Lo Spirito Santo rivela, ma in Cristo, con Cristo, per Cristo. Rivela per portare a Cristo, per fare di ogni uomo il corpo di Cristo, la sua Chiesa. Pensare ad un’azione dello Spirito Santo non finalizzata a formare il corpo di Cristo, la sua Chiesa, è contro la divina rivelazione. È contro il ministro dello Spirito Santo, perché contro la mediazione universale di Gesù Signore. Il mistero è una moltitudine di verità in comunione perfetta. Nel mistero trinitario non si può pensare il Padre senza il Figlio e senza lo Spirito. Non si può pensare lo Spirito senza il Padre e senza il Figlio. Non si può pensare il Figlio senza il Padre e lo Spirito Santo. Così anche nel mistero della redenzione e della salvezza. Il mistero trinitario è sempre una cosa sola. Mai noi dobbiamo dimenticare le molteplici verità del mistero trinitario e anche del mistero della redenzione e della salvezza. In questo mistero tutto avviene per Cristo, in Cristo, con Cristo. Cristo Gesù è il Mediatore universale di Dio.</w:t>
      </w:r>
    </w:p>
    <w:p w14:paraId="1BC187A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Ora, noi non abbiamo ricevuto lo spirito del mondo, ma lo Spirito di Dio per conoscere ciò che Dio ci ha donato.</w:t>
      </w:r>
    </w:p>
    <w:p w14:paraId="6A7F0BA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fa ancora una seconda distinzione: separa lo spirito del mondo dallo Spirito di Dio. </w:t>
      </w:r>
      <w:r w:rsidRPr="006B4CDE">
        <w:rPr>
          <w:rFonts w:ascii="Arial" w:eastAsia="Times New Roman" w:hAnsi="Arial" w:cs="Times New Roman"/>
          <w:i/>
          <w:kern w:val="0"/>
          <w:sz w:val="24"/>
          <w:szCs w:val="20"/>
          <w:lang w:eastAsia="it-IT"/>
          <w14:ligatures w14:val="none"/>
        </w:rPr>
        <w:t>Ora, noi non abbiamo ricevuto lo spirito del mondo, ma lo Spirito di Dio, per conoscere ciò che Dio ci ha donato</w:t>
      </w:r>
      <w:r w:rsidRPr="006B4CDE">
        <w:rPr>
          <w:rFonts w:ascii="Arial" w:eastAsia="Times New Roman" w:hAnsi="Arial" w:cs="Times New Roman"/>
          <w:kern w:val="0"/>
          <w:sz w:val="24"/>
          <w:szCs w:val="20"/>
          <w:lang w:eastAsia="it-IT"/>
          <w14:ligatures w14:val="none"/>
        </w:rPr>
        <w:t xml:space="preserve">. Dio ci ha donato Cristo. Lo spirito del mondo è lo spirito della stoltezza, dell’insipienza, della non conoscenza delle realtà eterne e anche della loro negazione. Lo Spirito di Dio invece è lo Spirito della sapienza, conoscenza, intelligenza, consiglio. Cristo Gesù ci è stato donato come mistero da conoscere, amare, servire. Chi ci dona la vera conoscenza, il vero amore, il vero servizio? Lo Spirito Santo. È Lui la luce eterna, divina, immortale che illumina il mistero di Cristo Gesù. Lo Spirito Santo illumina il mistero prima di tutto con la predicazione dell’Apostolo. Se la sua Parola è proferita nello Spirito Santo il mistero viene illuminato. Con il battesimo si diviene figli della luce in Cristo per lo Spirito. In Cristo lo Spirito Santo illumina ogni figlio della luce direttamente facendogli conoscere il mistero, indirettamente con l’insegnamento dell’Apostolo. Ascoltare l’insegnamento dell’Apostolo è via necessaria per essere illuminati. Se manca però l‘obbedienza alla Parola di Cristo, ai suoi Comandamenti, si cade </w:t>
      </w:r>
      <w:r w:rsidRPr="006B4CDE">
        <w:rPr>
          <w:rFonts w:ascii="Arial" w:eastAsia="Times New Roman" w:hAnsi="Arial" w:cs="Times New Roman"/>
          <w:kern w:val="0"/>
          <w:sz w:val="24"/>
          <w:szCs w:val="20"/>
          <w:lang w:eastAsia="it-IT"/>
          <w14:ligatures w14:val="none"/>
        </w:rPr>
        <w:lastRenderedPageBreak/>
        <w:t>nell’oscurità del peccato e lo Spirito non può illuminare. Si rimane in Cristo, si rimane nella Parola, si rimane e si cresce nella luce dello Spirito.</w:t>
      </w:r>
    </w:p>
    <w:p w14:paraId="26EFFA8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Di queste cose noi parliamo, con parole non suggerite dalla sapienza umana, bensì insegnate dallo Spirito, esprimendo cose spirituali in termini spirituali.</w:t>
      </w:r>
    </w:p>
    <w:p w14:paraId="5F6A476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parla di Cristo e delle cose che lo riguardano, ma secondo lo Spirito. </w:t>
      </w:r>
      <w:r w:rsidRPr="006B4CDE">
        <w:rPr>
          <w:rFonts w:ascii="Arial" w:eastAsia="Times New Roman" w:hAnsi="Arial" w:cs="Times New Roman"/>
          <w:i/>
          <w:kern w:val="0"/>
          <w:sz w:val="24"/>
          <w:szCs w:val="20"/>
          <w:lang w:eastAsia="it-IT"/>
          <w14:ligatures w14:val="none"/>
        </w:rPr>
        <w:t>Di queste cose noi parliamo, con parole non suggerite dalla sapienza umana, bensì insegnate dallo Spirito, esprimendo cose spirituali in termini spirituali</w:t>
      </w:r>
      <w:r w:rsidRPr="006B4CDE">
        <w:rPr>
          <w:rFonts w:ascii="Arial" w:eastAsia="Times New Roman" w:hAnsi="Arial" w:cs="Times New Roman"/>
          <w:kern w:val="0"/>
          <w:sz w:val="24"/>
          <w:szCs w:val="20"/>
          <w:lang w:eastAsia="it-IT"/>
          <w14:ligatures w14:val="none"/>
        </w:rPr>
        <w:t>. Maestro di San Paolo è lo Spirito Santo. Sua casa è il corpo di Cristo. Sua dimora è l’obbedienza alla Parola secondo la verità dello Spirito Santo. Lo Spirito conforma San Paolo a Cristo. Paolo conosce Cristo, parla di Cristo. Chi abita nella casa del mondo, parla di Cristo dalla stoltezza, insipienza, ignoranza, falsità e falsificazione del suo mistero. La sua è una parola di errore, scisma, eresia, negazione del suo mistero. Il mondo odia Cristo. Chi invece abita nella casa del Vangelo, nella casa dell’obbedienza alla Parola, chi dimora nel corpo di Cristo e si conforma a Lui, parla di Cristo nello Spirito Santo, secondo purezza e santità di verità, scienza, conoscenza, intelligenza.</w:t>
      </w:r>
    </w:p>
    <w:p w14:paraId="0B4350F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14</w:t>
      </w:r>
      <w:r w:rsidRPr="006B4CDE">
        <w:rPr>
          <w:rFonts w:ascii="Arial" w:eastAsia="Times New Roman" w:hAnsi="Arial" w:cs="Times New Roman"/>
          <w:b/>
          <w:kern w:val="0"/>
          <w:sz w:val="24"/>
          <w:szCs w:val="20"/>
          <w:lang w:eastAsia="it-IT"/>
          <w14:ligatures w14:val="none"/>
        </w:rPr>
        <w:t>Ma l’uomo lasciato alle sue forze non comprende le cose dello Spirito di Dio: esse sono follia per lui e non è capace di intenderle, perché di esse si può giudicare per mezzo dello Spirito.</w:t>
      </w:r>
    </w:p>
    <w:p w14:paraId="308676F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parla dell’uomo non in Cristo. </w:t>
      </w:r>
      <w:r w:rsidRPr="006B4CDE">
        <w:rPr>
          <w:rFonts w:ascii="Arial" w:eastAsia="Times New Roman" w:hAnsi="Arial" w:cs="Times New Roman"/>
          <w:i/>
          <w:kern w:val="0"/>
          <w:sz w:val="24"/>
          <w:szCs w:val="20"/>
          <w:lang w:eastAsia="it-IT"/>
          <w14:ligatures w14:val="none"/>
        </w:rPr>
        <w:t>Ma l’uomo lasciato alle sue forze non comprende le cose dello Spirito di Dio: esse sono follia per lui e non è capace di intenderle, perché si esse si può giudicare per mezzo dello Spirito</w:t>
      </w:r>
      <w:r w:rsidRPr="006B4CDE">
        <w:rPr>
          <w:rFonts w:ascii="Arial" w:eastAsia="Times New Roman" w:hAnsi="Arial" w:cs="Times New Roman"/>
          <w:kern w:val="0"/>
          <w:sz w:val="24"/>
          <w:szCs w:val="20"/>
          <w:lang w:eastAsia="it-IT"/>
          <w14:ligatures w14:val="none"/>
        </w:rPr>
        <w:t>. Abbandonato alle sue forze è l’uomo non mosso, non guidato, non condotto dallo Spirito Santo. È l’uomo che non è corpo di Cristo. È l’uomo al quale Cristo Gesù non viene predicato. È l’uomo che rifiuta di credere in Cristo Gesù. Essendo lo Spirito la conoscenza, la scienza, l’intelletto delle cose di Cristo Gesù, se Cristo non è predicato nello Spirito Santo, la parola del predicatore è senza lo Spirito di Dio e l’uomo nulla comprende delle cose di Gesù Signore.</w:t>
      </w:r>
    </w:p>
    <w:p w14:paraId="318F9E8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15</w:t>
      </w:r>
      <w:r w:rsidRPr="006B4CDE">
        <w:rPr>
          <w:rFonts w:ascii="Arial" w:eastAsia="Times New Roman" w:hAnsi="Arial" w:cs="Times New Roman"/>
          <w:b/>
          <w:kern w:val="0"/>
          <w:sz w:val="24"/>
          <w:szCs w:val="20"/>
          <w:lang w:eastAsia="it-IT"/>
          <w14:ligatures w14:val="none"/>
        </w:rPr>
        <w:t>L’uomo mosso dallo Spirito, invece, giudica ogni cosa, senza poter essere giudicato da nessuno.</w:t>
      </w:r>
    </w:p>
    <w:p w14:paraId="6DC179F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Questa rivelazione – </w:t>
      </w:r>
      <w:r w:rsidRPr="006B4CDE">
        <w:rPr>
          <w:rFonts w:ascii="Arial" w:eastAsia="Times New Roman" w:hAnsi="Arial" w:cs="Times New Roman"/>
          <w:i/>
          <w:kern w:val="0"/>
          <w:sz w:val="24"/>
          <w:szCs w:val="20"/>
          <w:lang w:eastAsia="it-IT"/>
          <w14:ligatures w14:val="none"/>
        </w:rPr>
        <w:t>L’uomo mosso dallo Spirito, invece, giudica ogni cosa, senza poter essere giudicato da nessuno</w:t>
      </w:r>
      <w:r w:rsidRPr="006B4CDE">
        <w:rPr>
          <w:rFonts w:ascii="Arial" w:eastAsia="Times New Roman" w:hAnsi="Arial" w:cs="Times New Roman"/>
          <w:kern w:val="0"/>
          <w:sz w:val="24"/>
          <w:szCs w:val="20"/>
          <w:lang w:eastAsia="it-IT"/>
          <w14:ligatures w14:val="none"/>
        </w:rPr>
        <w:t xml:space="preserve"> – merita qualche spiegazione. Giudicare è discernere, separare, distinguere, valutare, ponderare, pesare. L’uomo mosso dallo Spirito giudica ogni cosa, perché vede nello Spirito Santo la verità e la falsità, la giustizia e l’ingiustizia, il bene e il male, non con visione soggettiva, ma oggettiva. È discernimento che dalla carne non può essere fatto. L’uomo mosso dallo Spirito non può essere giudicato da nessuno, perché la sua azione è sempre perfetta. Diceva Gesù ai Giudei: “Chi di voi mi può convincere di peccato?”. Nessuno può dichiarare peccatore il Santo di Dio. Chi giudica chi è mosso dallo Spirito può, ma solo dalla falsità e dalla menzogna. Mai dalla verità. Di conseguenza il suo non è un giudizio. È solo affermazione di volontà. Quando si è nel peccato mai ci sarà verità nel giudizio. Vale la pena ricordare quanto dice Geremia dei capi del popolo, dei sacerdoti, dei profeti del suo tempo. Avendo essi smarrito la Parola del Signore, </w:t>
      </w:r>
      <w:r w:rsidRPr="006B4CDE">
        <w:rPr>
          <w:rFonts w:ascii="Arial" w:eastAsia="Times New Roman" w:hAnsi="Arial" w:cs="Times New Roman"/>
          <w:kern w:val="0"/>
          <w:sz w:val="24"/>
          <w:szCs w:val="20"/>
          <w:lang w:eastAsia="it-IT"/>
          <w14:ligatures w14:val="none"/>
        </w:rPr>
        <w:lastRenderedPageBreak/>
        <w:t xml:space="preserve">essendo nel peccato della disobbedienza, sono privi di ogni sapienza. Se ci si allontana dalla Parola, ci si separa dallo Spirito Santo. Si diviene incapaci di ogni vero discernimento. Che oggi l’uomo sia incapace di discernere, lo rivela la nostra storia quotidiana. In essa il bene è male. Ma anche in essa il male è bene. Non solo. La storia dei nostri giorni ci rivela che siamo giunti ben oltre i limiti del male e dello stesso peccato contro lo Spirito Santo. Noi non vogliamo impugnare la verità conosciuta. </w:t>
      </w:r>
    </w:p>
    <w:p w14:paraId="3271835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Vogliamo cancellare Dio dalla vita dell’uomo e anche ogni riferimento anche di natura visibile che possa in qualche modo condurci all’affermazione di una sua volontà su di noi. Mai le tenebre sono state così fitte sulla terra. È verità: quando si è nel peccato, si è nelle tenebre. Dalle tenebre non c’è vero discernimento. Si è ciechi. Un cieco nulla discerne perché non vede. Per separare cosa da cosa deve toccare. Lo spirito non ha mani. Non può separare. Ma l’uomo più è cieco e più dice di vedere. Più è stolto e più si pensa sapiente. Più è nel peccato e più si crede santo. È il segno che si è nella cecità più grande. Il male è proclamato bene, il bene è dichiarato male. Se i ministri della Parola annunziassero questa verità, qualcuno si potrebbe anche ravvedere. Potrebbe convertirsi. Accogliere la Parola. Credere in Cristo Gesù. Aprirsi all’azione dello Spirito Santo. Comincerebbe a vedere. Ricordo di un uomo che era solito affermare, dopo essere passato dalle tenebre nella luce di Cristo più che San Paolo sulla via di Damasco: “Ora vedo gli uomini camminare con la testa in giù. Non li riconosco più”. Poi aggiungeva: “Ma qualche tempo addietro anche io camminavo a testa in giù e non lo sapevo”. Evidentemente anche lui era cieco in un mondo di ciechi. Questa verità ci vuole insegnare San Paolo. Chi è nello Spirito sa discernere.</w:t>
      </w:r>
    </w:p>
    <w:p w14:paraId="47C7EBC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16</w:t>
      </w:r>
      <w:r w:rsidRPr="006B4CDE">
        <w:rPr>
          <w:rFonts w:ascii="Arial" w:eastAsia="Times New Roman" w:hAnsi="Arial" w:cs="Times New Roman"/>
          <w:b/>
          <w:kern w:val="0"/>
          <w:sz w:val="24"/>
          <w:szCs w:val="20"/>
          <w:lang w:eastAsia="it-IT"/>
          <w14:ligatures w14:val="none"/>
        </w:rPr>
        <w:t>Infatti chi mai ha conosciuto il pensiero del Signore in modo da poterlo consigliare? Ora, noi abbiamo il pensiero di Cristo.</w:t>
      </w:r>
    </w:p>
    <w:p w14:paraId="5BAD2F5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Tutto è dal pensiero del Signore prima ancora che l’uomo esista. Essendo l’uomo creatura, mai potrà consigliare il suo Creatore. </w:t>
      </w:r>
      <w:r w:rsidRPr="006B4CDE">
        <w:rPr>
          <w:rFonts w:ascii="Arial" w:eastAsia="Times New Roman" w:hAnsi="Arial" w:cs="Times New Roman"/>
          <w:i/>
          <w:kern w:val="0"/>
          <w:sz w:val="24"/>
          <w:szCs w:val="20"/>
          <w:lang w:eastAsia="it-IT"/>
          <w14:ligatures w14:val="none"/>
        </w:rPr>
        <w:t xml:space="preserve">Infatti chi mai ha conosciuto il pensiero del Signore in modo da poterlo consigliare? </w:t>
      </w:r>
      <w:r w:rsidRPr="006B4CDE">
        <w:rPr>
          <w:rFonts w:ascii="Arial" w:eastAsia="Times New Roman" w:hAnsi="Arial" w:cs="Times New Roman"/>
          <w:kern w:val="0"/>
          <w:sz w:val="24"/>
          <w:szCs w:val="20"/>
          <w:lang w:eastAsia="it-IT"/>
          <w14:ligatures w14:val="none"/>
        </w:rPr>
        <w:t>Nessuno. Dio è prima dei pensieri dell’uomo. Il Salmo così rivela questa altissima verità. L’uomo non ancora è formato e Dio già lo conosce. I pensieri ancora non sono concepiti e il Signore li conosce. Dio è prima. L’uomo è dopo. Dio è il Creatore, l’uomo è creatura. Dio è eterno, l’uomo è nel tempo. Tutto è dal Consiglio eterno del Padre. Il Padre ha deciso di mettere il suo Figlio Unigenito come cuore della sua creazione. Tutto deve vivere in Lui e per Lui. Chi vuole vivere deve necessariamente accogliere Cristo Gesù. Chi non lo accoglie, chi lo rifiuta, chi si oppone, esce dalla vita, entra nella morte. L’inferno è il desiderio eterno di vita in Cristo, desiderio che non può essere appagato. Ora Paolo così conclude</w:t>
      </w:r>
      <w:r w:rsidRPr="006B4CDE">
        <w:rPr>
          <w:rFonts w:ascii="Arial" w:eastAsia="Times New Roman" w:hAnsi="Arial" w:cs="Times New Roman"/>
          <w:i/>
          <w:kern w:val="0"/>
          <w:sz w:val="24"/>
          <w:szCs w:val="20"/>
          <w:lang w:eastAsia="it-IT"/>
          <w14:ligatures w14:val="none"/>
        </w:rPr>
        <w:t>: Ora, noi abbiamo il pensiero di Cristo</w:t>
      </w:r>
      <w:r w:rsidRPr="006B4CDE">
        <w:rPr>
          <w:rFonts w:ascii="Arial" w:eastAsia="Times New Roman" w:hAnsi="Arial" w:cs="Times New Roman"/>
          <w:kern w:val="0"/>
          <w:sz w:val="24"/>
          <w:szCs w:val="20"/>
          <w:lang w:eastAsia="it-IT"/>
          <w14:ligatures w14:val="none"/>
        </w:rPr>
        <w:t>. Il pensiero di Cristo è il pensiero del Padre nello Spirito Santo. Noi conosciamo che Cristo è il pensiero del Padre, la sua volontà, la sua decisione, il suo mistero. Tutto conosciamo noi di Cristo e in Cristo Gesù tutto conosciamo del Padre e dello Spirito Santo. Se abbiamo la scienza, la conoscenza, la verità, ora spetta a noi lasciarci colmare la vita dal pensiero di Cristo Signore.</w:t>
      </w:r>
    </w:p>
    <w:p w14:paraId="1DFD4A9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19222DC3"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9" w:name="_Toc226496164"/>
      <w:r w:rsidRPr="006B4CDE">
        <w:rPr>
          <w:rFonts w:ascii="Arial" w:eastAsia="Times New Roman" w:hAnsi="Arial" w:cs="Arial"/>
          <w:b/>
          <w:color w:val="000000"/>
          <w:kern w:val="0"/>
          <w:sz w:val="40"/>
          <w:szCs w:val="40"/>
          <w:lang w:eastAsia="it-IT"/>
          <w14:ligatures w14:val="none"/>
        </w:rPr>
        <w:lastRenderedPageBreak/>
        <w:t>INTRODUZIONE AL CAPITOLO III</w:t>
      </w:r>
      <w:bookmarkEnd w:id="49"/>
    </w:p>
    <w:p w14:paraId="4F42553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III contiene le seguenti pericopi: Parlare come a neonati in Cristo. La vera funzione dei predicatori. Conclusioni.</w:t>
      </w:r>
    </w:p>
    <w:p w14:paraId="3ECB6AAE" w14:textId="77777777" w:rsidR="00BD6EAC" w:rsidRPr="006B4CDE" w:rsidRDefault="00BD6EAC" w:rsidP="00BD6EAC">
      <w:pPr>
        <w:keepNext/>
        <w:keepLines/>
        <w:spacing w:before="240" w:after="240"/>
        <w:jc w:val="center"/>
        <w:outlineLvl w:val="0"/>
        <w:rPr>
          <w:rFonts w:ascii="Arial" w:eastAsia="Times New Roman" w:hAnsi="Arial" w:cs="Arial"/>
          <w:b/>
          <w:color w:val="000000" w:themeColor="text1"/>
          <w:sz w:val="32"/>
          <w:szCs w:val="32"/>
          <w:lang w:eastAsia="it-IT"/>
        </w:rPr>
      </w:pPr>
      <w:bookmarkStart w:id="50" w:name="_Toc226496165"/>
      <w:r w:rsidRPr="006B4CDE">
        <w:rPr>
          <w:rFonts w:ascii="Arial" w:eastAsia="Times New Roman" w:hAnsi="Arial" w:cs="Arial"/>
          <w:b/>
          <w:color w:val="000000" w:themeColor="text1"/>
          <w:sz w:val="32"/>
          <w:szCs w:val="32"/>
          <w:lang w:eastAsia="it-IT"/>
        </w:rPr>
        <w:t>EVANGELIZZARE PER RIEVANGELIZZARE IL MISTERO DI CRISTO NELLA CHIESA DEL DIO VIVENTE</w:t>
      </w:r>
      <w:bookmarkEnd w:id="50"/>
    </w:p>
    <w:p w14:paraId="1CC8774B" w14:textId="77777777" w:rsidR="00BD6EAC" w:rsidRPr="006B4CDE" w:rsidRDefault="00BD6EAC" w:rsidP="00BD6EAC">
      <w:pPr>
        <w:spacing w:after="240"/>
        <w:rPr>
          <w:lang w:eastAsia="it-IT"/>
        </w:rPr>
      </w:pPr>
    </w:p>
    <w:p w14:paraId="5195492B"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51" w:name="_Toc226496166"/>
      <w:r w:rsidRPr="006B4CDE">
        <w:rPr>
          <w:rFonts w:ascii="Arial" w:eastAsia="Times New Roman" w:hAnsi="Arial" w:cs="Arial"/>
          <w:b/>
          <w:bCs/>
          <w:color w:val="000000" w:themeColor="text1"/>
          <w:kern w:val="0"/>
          <w:sz w:val="28"/>
          <w:szCs w:val="28"/>
          <w:lang w:eastAsia="it-IT"/>
          <w14:ligatures w14:val="none"/>
        </w:rPr>
        <w:t>Introduzione</w:t>
      </w:r>
      <w:bookmarkEnd w:id="51"/>
    </w:p>
    <w:p w14:paraId="6724D70D"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Di questo Capitolo III metteremo in luce la via che lo Spirito Santo manifesta all’Apostolo Paolo per la necessaria evangelizzazione al fine di rievangelizzare la Chiesa di Dio che è in Corinto.</w:t>
      </w:r>
    </w:p>
    <w:p w14:paraId="0B5B0529"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la via: l’Apostolo di Paolo, pur sapendo che i discepoli di Gesù anche se ancora sono come neonati in Cristo Gesù (c. III), sa anche che necessariamente dovrà dare loro i pilatri essenziali sui quali essi dovranno edificare il sacro edificio della loro fede. Questi pilastri sono: La purissima verità dell’Apostolo di Cristo Gesù che è Paolo (c. IV); la sana moralità nella quale deve vive ogni discepolo di Gesù Signore (c. V); l’obbligo di evitare ogni scandalo (c. VI); le conseguenze che ogni scelta di vita comporta (c. VII); la coscienza ancora debole dell’altro regola di ogni nostra azione (c. VIII); l’Apostolo Paolo tutto fa per il Vangelo (c. IX); la vera grande cecità del cristiano: l’illusione e la confusione (c. X); la vera fede e il vero amore nella celebrazione del pasto del Signore (c. XI); il solo e unico corpo di Cristo dalle molte membra e dai molti carismi (c. XII); la carità, la vera anima del corpo di Cristo (c XIII); il rispetto dello Spirito Santo che deve governare l’opera dello Spirito Santo (c. XIV); la risurrezione di Cristo, cuore di tutta la fede in Lui (c. XV); La verità di ogni rapporto evangelico in seno alla comunità (c. XVI). </w:t>
      </w:r>
    </w:p>
    <w:p w14:paraId="3DE1BDE7"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p>
    <w:p w14:paraId="183F0FC0"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Primo pilastro: </w:t>
      </w:r>
    </w:p>
    <w:p w14:paraId="464C0181"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Possedere nello Spirito Santo la scienza della condizione storica e rievangelizzare la comunità dalla scienza e dalla conoscenza della purissime vertà del corpo di Cristo.</w:t>
      </w:r>
    </w:p>
    <w:p w14:paraId="6CE29A03"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condizione storica è insieme universale e particolare, La visione storica universale riguarda tutta la Chiesa di Cristo Signore. La condizione particolare riguarda una sola Diocesi, una sola regione, una sola nazione, un solo continente. La condizione storica sia anche della singola persona, della singola diocesi, della singola regione, della singola nazione, del singolo continente e anche la condizione storia della Chiesa universale, la si può conoscere se la si guarda con gli occhi dello Spirito Santo e la si può rievangelizzare sono se si è colmi della purissima verità di </w:t>
      </w:r>
      <w:r w:rsidRPr="006B4CDE">
        <w:rPr>
          <w:rFonts w:ascii="Arial" w:eastAsia="Times New Roman" w:hAnsi="Arial" w:cs="Arial"/>
          <w:kern w:val="0"/>
          <w:sz w:val="24"/>
          <w:szCs w:val="24"/>
          <w:lang w:eastAsia="it-IT"/>
          <w14:ligatures w14:val="none"/>
        </w:rPr>
        <w:lastRenderedPageBreak/>
        <w:t>Cristo, anche questa frutto dello Spirito Santo che è in noi e che cresce in noi senza porre alcun ostacolo da parte nostra, né ostacolo di obbedienza ritardata, né ostacolo di trasgressione dei Comandamenti della Legge del Signore, né ostacoli di vizi o di virtù non portati nella loro perfezione, né ostacoli di distrazioni né piccoli e né grandi e neanche ostacoli di assenza in noi della preghiera che dovrà essere vissuta come vero obbligo a favore di tutto il corpo di Cristo e anche per la conversione di tutta l’umanità.</w:t>
      </w:r>
    </w:p>
    <w:p w14:paraId="4C3B515C"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Anche la condizione storica di ogni uomo va conosciuta con ogni scienza e conoscenza nello Spirito Santo. Senza scienza e conoscenza di Spirito Santo, mai lo si potrà rievangelizzare. Il rievangelizzatore sempre nello Spirito Santo dovrà conoscere chi è l’altro che è dinanzi a lui. Lo Spirito Santo gli deve dare la scienza e la conoscenza e anche lo Spirito Santo gli deve dare la sapienza, l’intelligenza, il consiglio per dire la sola Parola capace di penetrare la dura corazza del peccato, trafiggere il cuore, creare nel cuore il desiderio della vera salvezza e della era redenzione. L’evangelizzatore e il rievangelizzatore sono i tutto come Davide dinanzi al Gigante Golia. Davide sa e vede nello Spirito Santo che si è posato su di Lui che potrà sconfiggere Golia. Saul lo veste delle sua corazza, ma lui si sveste di essa. Sa nello Spirito Santo che non può andare a combattere contro Golia così imbardato. Sempre sotto mozione dello Spirito Santo raccoglie cinque ciotoli, mentre attraversa un piccolo torrente nell’andare verso il Gigante. Ma poi solo lo Spirito Santo sa che sulla fronte del Gigante Goglia nell’elmo che copre il suo capo vi è è una piccola fessura. Ma soprattutto solo lo Spirito Santo dirige il sasso scagliato da Davide con la sua fionda proprio nel punto in cui viera quella piccola fessura. Il Gigante stramazza a terra. Davide si avventa su di lui, prende la sua spada e gli mozza la terra. </w:t>
      </w:r>
    </w:p>
    <w:p w14:paraId="1AAD2265"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Ascoltiamo il Testo Sacro così come esso è narrato nel Primo Libro di Samuele.</w:t>
      </w:r>
    </w:p>
    <w:p w14:paraId="7F0D4CB6" w14:textId="77777777" w:rsidR="00BD6EAC" w:rsidRPr="006B4CDE" w:rsidRDefault="00BD6EAC" w:rsidP="00BD6EAC">
      <w:pPr>
        <w:spacing w:after="240"/>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Sentendo le domande che Davide faceva, le riferirono a Saul e questi lo fece chiamare. Davide disse a Saul: «Nessuno si perda d’animo a causa di costui. Il tuo servo andrà a combattere con questo Filisteo». Saul rispose a Davide: «Tu non puoi andare contro questo Filisteo a combattere con lui: tu sei un ragazzo e costui è uomo d’armi fin dalla sua adolescenza». Ma Davide disse a Saul: «Il tuo servo pascolava il gregge di suo padre e veniva talvolta un leone o un orso a portar via una pecora dal gregge. Allora lo inseguivo, lo abbattevo e strappavo la pecora dalla sua bocca. Se si rivoltava contro di me, l’afferravo per le mascelle, l’abbattevo e lo uccidevo. Il tuo servo ha abbattuto il leone e l’orso. Codesto Filisteo non circonciso farà la stessa fine di quelli, perché ha sfidato le schiere del Dio vivente». Davide aggiunse: «Il Signore che mi ha liberato dalle unghie del leone e dalle unghie dell’orso, mi libererà anche dalle mani di questo Filisteo». Saul rispose a Davide: «Ebbene va’ e il Signore sia con te». Saul rivestì Davide della sua armatura, gli mise in capo un elmo di bronzo e lo rivestì della corazza. Poi Davide cinse la spada di lui sopra l’armatura e cercò invano di camminare, perché non aveva mai provato. Allora Davide disse a Saul: «Non posso camminare con tutto questo, perché non sono abituato». E Davide se ne liberò. Poi prese in mano il suo bastone, si scelse cinque </w:t>
      </w:r>
      <w:r w:rsidRPr="006B4CDE">
        <w:rPr>
          <w:rFonts w:ascii="Arial" w:eastAsia="Times New Roman" w:hAnsi="Arial" w:cs="Arial"/>
          <w:i/>
          <w:iCs/>
          <w:kern w:val="0"/>
          <w:sz w:val="24"/>
          <w:szCs w:val="24"/>
          <w:lang w:eastAsia="it-IT"/>
          <w14:ligatures w14:val="none"/>
        </w:rPr>
        <w:lastRenderedPageBreak/>
        <w:t>ciottoli lisci dal torrente e li pose nella sua sacca da pastore, nella bisaccia; prese ancora in mano la fionda e si avvicinò al Filisteo.</w:t>
      </w:r>
    </w:p>
    <w:p w14:paraId="3C44E205"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Il Filisteo avanzava passo passo, avvicinandosi a Davide, mentre il suo scudiero lo precedeva. Il Filisteo scrutava Davide e, quando lo vide bene, ne ebbe disprezzo, perché era un ragazzo, fulvo di capelli e di bell’aspetto. Il Filisteo disse a Davide: «Sono io forse un cane, perché tu venga a me con un bastone?». E quel Filisteo maledisse Davide in nome dei suoi dèi. Poi il Filisteo disse a Davide: «Fatti avanti e darò le tue carni agli uccelli del cielo e alle bestie selvatiche». Davide rispose al Filisteo: «Tu vieni a me con la spada, con la lancia e con l’asta. Io vengo a te nel nome del Signore degli eserciti, Dio delle schiere d’Israele, che tu hai sfidato. In questo stesso giorno, il Signore ti farà cadere nelle mie mani. Io ti abbatterò e ti staccherò la testa e getterò i cadaveri dell’esercito filisteo agli uccelli del cielo e alle bestie selvatiche; tutta la terra saprà che vi è un Dio in Israele. Tutta questa moltitudine saprà che il Signore non salva per mezzo della spada o della lancia, perché del Signore è la guerra ed egli vi metterà certo nelle nostre mani». Appena il Filisteo si mosse avvicinandosi incontro a Davide, questi corse a prendere posizione in fretta contro il Filisteo. Davide cacciò la mano nella sacca, ne trasse una pietra, la lanciò con la fionda e colpì il Filisteo in fronte. La pietra s’infisse nella fronte di lui che cadde con la faccia a terra. Così Davide ebbe il sopravvento sul Filisteo con la fionda e con la pietra, colpì il Filisteo e l’uccise, benché Davide non avesse spada. Davide fece un salto e fu sopra il Filisteo, prese la sua spada, la sguainò e lo uccise, poi con quella gli tagliò la testa. I Filistei videro che il loro eroe era morto e si diedero alla fuga (1Sam 17,31-51). </w:t>
      </w:r>
    </w:p>
    <w:p w14:paraId="399FB60E"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ora il principio che deve governare ogni Parola dell’evangelizzatore e del rievangelizzatore e questo principio obbliga in modo del tutto particolare: il papa, i vescovi, i presbiteri. Sul loro esempio e modello ogni altro membro del corpo di Cristo. Per questo è necessario che papa, apostoli, presbiteri debbano dimorare nello Spirito Santo e lo Spirito Santo debba dimorare in essi. Se vi sarà separazione dallo Spirito Santo, Golia rimarrà Golia e Saul e il suo esercito rimarranno sempre inattivi. Vedono il male, ma nulla fanno per vincerlo.</w:t>
      </w:r>
    </w:p>
    <w:p w14:paraId="3F180191"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vedendo molti evangelizzatori e rievangelizzatori, e la Chiesa e il mondo e ogni persona che vive nella Chiesa e non mondo con gli occhi della carne, gli oggi dl peccato, gli occhi del vizio, gli occhi del mondo, gli occhi di Satana, inoltre essendosi molti figli di Dio trasformati in figli del diavolo, sono totalmente privi dello Spirito Santo, e di conseguenza senza alcuna scienza e alcuna conoscenza della reale condizione storica e della Chiesa e del mondo. </w:t>
      </w:r>
    </w:p>
    <w:p w14:paraId="1700E049"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Questo spiega perché si vuole evangelizzare o rievangelizzare dalla falsità, dal peccato, dal vizio, dalla trasgressione, dalla disobbedienza, dal mondo, da Satana. Ma poiché noi siamo ciechi, non vediamo i grandi disastri teologici, cristologici, soteriologici, ecclesiologici, mariologici, antropologici, escatologici. Stanno morendo i cristiani, stanno morendo le parrocchie, stanno morendo le diocesi, sta morendo la Chiesa di Cristo Gesù e noi siamo fieri di questa morte a causa delle nostra </w:t>
      </w:r>
      <w:r w:rsidRPr="006B4CDE">
        <w:rPr>
          <w:rFonts w:ascii="Arial" w:eastAsia="Times New Roman" w:hAnsi="Arial" w:cs="Arial"/>
          <w:kern w:val="0"/>
          <w:sz w:val="24"/>
          <w:szCs w:val="24"/>
          <w:lang w:eastAsia="it-IT"/>
          <w14:ligatures w14:val="none"/>
        </w:rPr>
        <w:lastRenderedPageBreak/>
        <w:t>grande, universale, beata cecità!  Che la Vergine Maria abbia pietà di noi e vada dal Figlio suo Gesù e gli dica</w:t>
      </w:r>
      <w:r w:rsidRPr="006B4CDE">
        <w:rPr>
          <w:rFonts w:ascii="Arial" w:eastAsia="Times New Roman" w:hAnsi="Arial" w:cs="Arial"/>
          <w:i/>
          <w:iCs/>
          <w:kern w:val="0"/>
          <w:sz w:val="24"/>
          <w:szCs w:val="24"/>
          <w:lang w:eastAsia="it-IT"/>
          <w14:ligatures w14:val="none"/>
        </w:rPr>
        <w:t>: “Scientiam et sapientiam non habent”</w:t>
      </w:r>
      <w:r w:rsidRPr="006B4CDE">
        <w:rPr>
          <w:rFonts w:ascii="Arial" w:eastAsia="Times New Roman" w:hAnsi="Arial" w:cs="Arial"/>
          <w:kern w:val="0"/>
          <w:sz w:val="24"/>
          <w:szCs w:val="24"/>
          <w:lang w:eastAsia="it-IT"/>
          <w14:ligatures w14:val="none"/>
        </w:rPr>
        <w:t>. Dica poi a ogni evangelizzatore e rievangelizzatore</w:t>
      </w:r>
      <w:r w:rsidRPr="006B4CDE">
        <w:rPr>
          <w:rFonts w:ascii="Arial" w:eastAsia="Times New Roman" w:hAnsi="Arial" w:cs="Arial"/>
          <w:i/>
          <w:iCs/>
          <w:kern w:val="0"/>
          <w:sz w:val="24"/>
          <w:szCs w:val="24"/>
          <w:lang w:eastAsia="it-IT"/>
          <w14:ligatures w14:val="none"/>
        </w:rPr>
        <w:t xml:space="preserve">: “Quodcumque dixerit vobis, facite”. </w:t>
      </w:r>
      <w:r w:rsidRPr="006B4CDE">
        <w:rPr>
          <w:rFonts w:ascii="Arial" w:eastAsia="Times New Roman" w:hAnsi="Arial" w:cs="Arial"/>
          <w:kern w:val="0"/>
          <w:sz w:val="24"/>
          <w:szCs w:val="24"/>
          <w:lang w:eastAsia="it-IT"/>
          <w14:ligatures w14:val="none"/>
        </w:rPr>
        <w:t xml:space="preserve">Solo Lei, la Madre del Verbo Incarnato, potrà oggi ottenere dal Figlio suo e dallo Spirito Santo la nostra piena rievangelizzazione.  </w:t>
      </w:r>
    </w:p>
    <w:p w14:paraId="17A9045F"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Ora leggiamo, versetto per versetto, tutto il contenuto di questo Capitolo III.</w:t>
      </w:r>
    </w:p>
    <w:p w14:paraId="4A197EA9"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p>
    <w:p w14:paraId="4F1D048B"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52" w:name="_Toc226496167"/>
      <w:r w:rsidRPr="006B4CDE">
        <w:rPr>
          <w:rFonts w:ascii="Arial" w:eastAsia="Times New Roman" w:hAnsi="Arial" w:cs="Arial"/>
          <w:b/>
          <w:bCs/>
          <w:color w:val="000000" w:themeColor="text1"/>
          <w:kern w:val="0"/>
          <w:sz w:val="28"/>
          <w:szCs w:val="28"/>
          <w:lang w:eastAsia="it-IT"/>
          <w14:ligatures w14:val="none"/>
        </w:rPr>
        <w:t>Parlare come a neonati in Cristo</w:t>
      </w:r>
      <w:bookmarkEnd w:id="52"/>
    </w:p>
    <w:p w14:paraId="27441899"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w:t>
      </w:r>
      <w:r w:rsidRPr="006B4CDE">
        <w:rPr>
          <w:rFonts w:ascii="Arial" w:eastAsia="Times New Roman" w:hAnsi="Arial" w:cs="Times New Roman"/>
          <w:b/>
          <w:kern w:val="0"/>
          <w:sz w:val="24"/>
          <w:szCs w:val="24"/>
          <w:lang w:eastAsia="it-IT"/>
          <w14:ligatures w14:val="none"/>
        </w:rPr>
        <w:t>Io, fratelli, sinora non ho potuto parlare a voi come a esseri spirituali, ma carnali, come a neonati in Cristo.</w:t>
      </w:r>
    </w:p>
    <w:p w14:paraId="7A705FB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vorrebbe comunicare ai Corinzi le profondità del mistero di Cristo Gesù. Non può poiché essi sono ancora piccoli. </w:t>
      </w:r>
      <w:r w:rsidRPr="006B4CDE">
        <w:rPr>
          <w:rFonts w:ascii="Arial" w:eastAsia="Times New Roman" w:hAnsi="Arial" w:cs="Times New Roman"/>
          <w:i/>
          <w:kern w:val="0"/>
          <w:sz w:val="24"/>
          <w:szCs w:val="20"/>
          <w:lang w:eastAsia="it-IT"/>
          <w14:ligatures w14:val="none"/>
        </w:rPr>
        <w:t>Io, fratelli, sinora non ho potuto parlare a voi come a esseri spirituali, ma carnali, come a neonati in Cristo</w:t>
      </w:r>
      <w:r w:rsidRPr="006B4CDE">
        <w:rPr>
          <w:rFonts w:ascii="Arial" w:eastAsia="Times New Roman" w:hAnsi="Arial" w:cs="Times New Roman"/>
          <w:kern w:val="0"/>
          <w:sz w:val="24"/>
          <w:szCs w:val="20"/>
          <w:lang w:eastAsia="it-IT"/>
          <w14:ligatures w14:val="none"/>
        </w:rPr>
        <w:t xml:space="preserve">. L’Apostolo ancora non vede i Corinzi mossi dallo Spirito Santo. Li vede schiavi della carne, delle passioni, degli egoismi, della superbia, di molti altri vizi. Chi è nella carne mai potrà approdare alle altezze delle profondità del mistero. Questa stessa preoccupazione di Paolo la troviamo nella Lettera agli Ebrei. L’agiografo è preoccupato. Non vede i discepoli di Gesù pienamente nel mistero di Gesù Signore. Tutta la Lettera è sulla verità del mistero di Gesù. Anche l’Apostolo Pietro vede i discepoli di Gesù ancora bambini appena nati. Con i bambini la formazione, l’educazione, l’inculturazione, è lunga, molto lunga. Si richiedono amorevolezza, pazienza, intelligenza di Spirito Santo. Anche Gesù vede i discepoli ancora incapaci di portare il peso di una rivelazione piena. Gesù anche per questa opera promette lo Spirito Santo. Lui verrà e condurrà i discepoli a tutta la verità, ma nel tempo, con il tempo. Sapendo questo, l’Apostolo di Cristo Gesù, ogni giorno si deve colmare di Spirito Santo e ogni giorno iniziare l’opera della formazione dei discepoli nella verità di Cristo Gesù. Se lui viene meno, il gregge va in perdizione. </w:t>
      </w:r>
    </w:p>
    <w:p w14:paraId="44153A9C"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w:t>
      </w:r>
      <w:r w:rsidRPr="006B4CDE">
        <w:rPr>
          <w:rFonts w:ascii="Arial" w:eastAsia="Times New Roman" w:hAnsi="Arial" w:cs="Times New Roman"/>
          <w:b/>
          <w:kern w:val="0"/>
          <w:sz w:val="24"/>
          <w:szCs w:val="24"/>
          <w:lang w:eastAsia="it-IT"/>
          <w14:ligatures w14:val="none"/>
        </w:rPr>
        <w:t>Vi ho dato da bere latte, non cibo solido, perché non ne eravate ancora capaci. E neanche ora lo siete,</w:t>
      </w:r>
    </w:p>
    <w:p w14:paraId="7D765CF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con i Corinzi si è fermato ai rudimenti della fede. </w:t>
      </w:r>
      <w:r w:rsidRPr="006B4CDE">
        <w:rPr>
          <w:rFonts w:ascii="Arial" w:eastAsia="Times New Roman" w:hAnsi="Arial" w:cs="Times New Roman"/>
          <w:i/>
          <w:kern w:val="0"/>
          <w:sz w:val="24"/>
          <w:szCs w:val="20"/>
          <w:lang w:eastAsia="it-IT"/>
          <w14:ligatures w14:val="none"/>
        </w:rPr>
        <w:t>Vi ho dato da bere latte, non cibo solido, perché non ne eravate ancora capaci. E neanche ora lo siete</w:t>
      </w:r>
      <w:r w:rsidRPr="006B4CDE">
        <w:rPr>
          <w:rFonts w:ascii="Arial" w:eastAsia="Times New Roman" w:hAnsi="Arial" w:cs="Times New Roman"/>
          <w:kern w:val="0"/>
          <w:sz w:val="24"/>
          <w:szCs w:val="20"/>
          <w:lang w:eastAsia="it-IT"/>
          <w14:ligatures w14:val="none"/>
        </w:rPr>
        <w:t xml:space="preserve">. C’è nei Corinzi una incapacità di natura o di volontà? Nel Cenacolo l’incapacità è di natura. Ancora i discepoli non sono stati colmati di Spirito Santo. Non sono parte del mistero di Cristo Gesù. La loro incapacità non può essere di volontà. Naturalmente ancora non possono portare il peso. I Corinzi invece sono stati battezzati, sono divenuti corpo di Cristo, sono colmati di Spirito Santo. Per natura soprannaturale partecipata possono. Se ancora non possono è solo questione di volontà, di mancata crescita. Noi sappiamo che una comunità cresce, se osserva le quattro regole rivelate dallo Spirito Santo nel Libro degli Atti degli Apostoli (Cfr. At 2,4247). Queste quattro regole non riguardavano solo la Comunità delle origini, ma ogni discepolo di Cristo Gesù. Osserviamole bene queste quattro regole: Assiduità </w:t>
      </w:r>
      <w:r w:rsidRPr="006B4CDE">
        <w:rPr>
          <w:rFonts w:ascii="Arial" w:eastAsia="Times New Roman" w:hAnsi="Arial" w:cs="Times New Roman"/>
          <w:kern w:val="0"/>
          <w:sz w:val="24"/>
          <w:szCs w:val="20"/>
          <w:lang w:eastAsia="it-IT"/>
          <w14:ligatures w14:val="none"/>
        </w:rPr>
        <w:lastRenderedPageBreak/>
        <w:t xml:space="preserve">e perseveranza nell’ascolto dell’insegnamento degli Apostoli, assiduità e perseveranza nella comunione, nello spezzare il pane. Assiduità e perseveranza nelle preghiere. Tutto però dipende dalla perseveranza e dall’assiduità nell’ascolto dell’insegnamento degli Apostoli e, in comunione con gli Apostoli, dei ministri della Parola, di quanti sono preposti all’insegnamento del mistero. Ascoltare non significa partecipare ad una catechesi, udire un’omelia, un panegirico, un fervorino, una parola di esortazione. Ascoltare non è neanche partecipare a conferenze, incontri, esercizi spirituali, mese ignaziano. Anche la </w:t>
      </w:r>
      <w:r w:rsidRPr="006B4CDE">
        <w:rPr>
          <w:rFonts w:ascii="Arial" w:eastAsia="Times New Roman" w:hAnsi="Arial" w:cs="Times New Roman"/>
          <w:i/>
          <w:kern w:val="0"/>
          <w:sz w:val="24"/>
          <w:szCs w:val="20"/>
          <w:lang w:val="la-Latn" w:eastAsia="it-IT"/>
          <w14:ligatures w14:val="none"/>
        </w:rPr>
        <w:t>lectio divina</w:t>
      </w:r>
      <w:r w:rsidRPr="006B4CDE">
        <w:rPr>
          <w:rFonts w:ascii="Arial" w:eastAsia="Times New Roman" w:hAnsi="Arial" w:cs="Times New Roman"/>
          <w:kern w:val="0"/>
          <w:sz w:val="24"/>
          <w:szCs w:val="20"/>
          <w:lang w:eastAsia="it-IT"/>
          <w14:ligatures w14:val="none"/>
        </w:rPr>
        <w:t xml:space="preserve"> e mille altre forme vanno messe nel cestino. Ascoltare significa obbedire al mistero insegnato. Poiché oggi ogni ascolto è separato dall’obbedienza, l’incapacità spirituale è colpevole. La nostra capacità aumenta in misura della nostra obbedienza. Più si obbedisce e più si cresce in capacità e in volume spirituale. Oggi ognuno si pensa da se stesso e l’ascolto è solo un momento di “ricreazione”. </w:t>
      </w:r>
    </w:p>
    <w:p w14:paraId="40DA72C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Spesso lo si vede anche forma per incontrarsi, chiacchierare, parlare, vedersi, ritrovarsi, studiare forme nuove di mondanizzazione. Questo approccio ci rivela che è evidente che si è di incapacità colpevole dinanzi a Dio. Mancando l’ascolto del puro insegnamento della Parola, dal momento che non si ascolta per obbedire, ma solo per non obbedire, è evidente anche la mondanizzazione delle menti e dei cuori, del pensiero e dello spirito. La conquista del mondo avanza con grande velocità. Lo Spirito Santo viene costretto ad arretrare. Ormai tutto si giustifica adducendo come scusa che i tempi sono cambiati e ci si deve adattare ad essi per non soccombere. Adulterare è adeguarsi ai tempi. Essere immorali è adeguamento ai tempi. Seguire il mondo è adeguarsi ai tempi. Tutto è giustificato da questo adeguamento. Rientrare a casa alle sei del mattino è adeguamento. San Paolo gridava in tempi lontani un grido che oggi è divenuto impossibile rinnovare. Sembra che il mondo abbia occupato tutti gli spazi del cuore e della mente, dell’intelligenza, dei desideri, della volontà e persino del corpo. Quanta distanza oggi tra il pensiero dell’Apostolo e il nostro! Quanta distanza! In nome del mondo si vanifica il Vangelo. In nome del mondo si dichiarano nulle le particolari spiritualità nelle quali un tempo si fondava la propria vita. In nome del mondo si abrogano Leggi e Statuti, Comandamenti e Precetti. Il mondo oggi è il nostro Dio. Il mondo ci fa rinnegare ogni insegnamento degli Apostoli e dei ministri della Parola. Tutto è dal proprio io e dal proprio cuore.</w:t>
      </w:r>
    </w:p>
    <w:p w14:paraId="177356D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mondo è il Dio che obbliga tutti a seguire le sue mode, le sue pompe, le sue mondanità, i suoi vizi, la sua immoralità, la crescente amoralità. Il mondo è ormai il nostro tiranno. Si può uscire da questa mondanizzazione? Vie di uscite comunitarie non se ne intravedono. Può uscire però la singola persona, divenendo specchio per tutti. Ma il distacco dal pensiero del mondo viene additato ormai come anormalità psicologica. Questa anomalia va curata in strutture adeguate. Così oggi si pensa. Gesù non si adeguava al mondo ed era dichiarato pazzo, fuori di sé. Addirittura ogni giorno lo si voleva lapidare, al fine di toglierlo di mezzo. Alla fine fu crocifisso per il suo non adeguamento al mondo. Il cristiano è obbligato a crescere nel mistero di Cristo Gesù per una completa conformazione ad esso. In questa conformazione deve sempre crescere. Se si conforma al mondo, la sua incapacità di contenere il mistero di Cristo e del Padre nello Spirito Santo, è colpevole. Di ogni incapacità colpevole si è responsabili dinanzi a Dio. Questa verità va sempre predicata, annunziata. Di ogni non crescita spirituale siamo responsabili. Dio ci chiamerà in giudizio. Oggi fonte di ogni incapacità colpevole è il disprezzo dei ministri della </w:t>
      </w:r>
      <w:r w:rsidRPr="006B4CDE">
        <w:rPr>
          <w:rFonts w:ascii="Arial" w:eastAsia="Times New Roman" w:hAnsi="Arial" w:cs="Times New Roman"/>
          <w:kern w:val="0"/>
          <w:sz w:val="24"/>
          <w:szCs w:val="20"/>
          <w:lang w:eastAsia="it-IT"/>
          <w14:ligatures w14:val="none"/>
        </w:rPr>
        <w:lastRenderedPageBreak/>
        <w:t xml:space="preserve">Parola. Come si disprezzano i ministri della Parola? Disprezzando il loro insegnamento. Oggi il loro insegnamento è disprezzato anche quando viene operato nello Spirito Santo. Il proprio pensiero è il nuovo vangelo al quale va data piena obbedienza. È così che le comunità cristiane spariscono, muoiono. Signore della storia è però lo Spirito Santo. Lui interviene con potenza nella storia, toglie i suoi doni a quanti non li hanno messi a frutto per incapacità colpevole e li dona ad altri perché li facciano fruttificare. Ciò che ieri era un giardino rigoglioso come il giardino in Eden, diventa un deserto spirituale. Questa desertificazione produce il nostro adeguamento al mondo. Tutto inizia dal disprezzo di ogni vero insegnamento della Parola. Tutto viene fatto in nome dell’intronizzazione del proprio pensiero a nuovo vangelo. Se non si ritorna nella purezza della fede, si rimane nella incapacità colpevole e di essa dovremo rendere conto a Dio oggi e nell’eternità. </w:t>
      </w:r>
    </w:p>
    <w:p w14:paraId="3ED6BE82"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3</w:t>
      </w:r>
      <w:r w:rsidRPr="006B4CDE">
        <w:rPr>
          <w:rFonts w:ascii="Arial" w:eastAsia="Times New Roman" w:hAnsi="Arial" w:cs="Times New Roman"/>
          <w:b/>
          <w:kern w:val="0"/>
          <w:sz w:val="24"/>
          <w:szCs w:val="24"/>
          <w:lang w:eastAsia="it-IT"/>
          <w14:ligatures w14:val="none"/>
        </w:rPr>
        <w:t>perché siete ancora carnali. Dal momento che vi sono tra voi invidia e discordia, non siete forse carnali e non vi comportate in maniera umana?</w:t>
      </w:r>
    </w:p>
    <w:p w14:paraId="4F57639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il vero motivo per cui ai Corinzi San Paolo non ha potuto dare il vero nutrimento: </w:t>
      </w:r>
      <w:r w:rsidRPr="006B4CDE">
        <w:rPr>
          <w:rFonts w:ascii="Arial" w:eastAsia="Times New Roman" w:hAnsi="Arial" w:cs="Times New Roman"/>
          <w:i/>
          <w:kern w:val="0"/>
          <w:sz w:val="24"/>
          <w:szCs w:val="20"/>
          <w:lang w:eastAsia="it-IT"/>
          <w14:ligatures w14:val="none"/>
        </w:rPr>
        <w:t>Perché siete ancora carnali</w:t>
      </w:r>
      <w:r w:rsidRPr="006B4CDE">
        <w:rPr>
          <w:rFonts w:ascii="Arial" w:eastAsia="Times New Roman" w:hAnsi="Arial" w:cs="Times New Roman"/>
          <w:kern w:val="0"/>
          <w:sz w:val="24"/>
          <w:szCs w:val="20"/>
          <w:lang w:eastAsia="it-IT"/>
          <w14:ligatures w14:val="none"/>
        </w:rPr>
        <w:t xml:space="preserve">. Essi non sono guidati dallo Spirito, ma dalla carne. Non si lasciano illuminare dal mistero, ma condurre dal peccato. Questa verità della schiavitù della carne, San Paolo la espone o rivela con più grande luce di Spirito Santo nella Lettera ai Galati. Quando si esce dalla purezza del Vangelo, sempre la carne prende il sopravvento e regna. Da quali segni San Paolo vede che i Corinzi sono ancora carnali? Dalle divisioni. </w:t>
      </w:r>
      <w:r w:rsidRPr="006B4CDE">
        <w:rPr>
          <w:rFonts w:ascii="Arial" w:eastAsia="Times New Roman" w:hAnsi="Arial" w:cs="Times New Roman"/>
          <w:i/>
          <w:kern w:val="0"/>
          <w:sz w:val="24"/>
          <w:szCs w:val="20"/>
          <w:lang w:eastAsia="it-IT"/>
          <w14:ligatures w14:val="none"/>
        </w:rPr>
        <w:t>Dal momento che vi sono tra voi invidia e discordia, non siete forse carnali e non vi comportate in maniera umana?</w:t>
      </w:r>
      <w:r w:rsidRPr="006B4CDE">
        <w:rPr>
          <w:rFonts w:ascii="Arial" w:eastAsia="Times New Roman" w:hAnsi="Arial" w:cs="Times New Roman"/>
          <w:kern w:val="0"/>
          <w:sz w:val="24"/>
          <w:szCs w:val="20"/>
          <w:lang w:eastAsia="it-IT"/>
          <w14:ligatures w14:val="none"/>
        </w:rPr>
        <w:t xml:space="preserve"> La carne vince lo Spirito. Uno può anche pensare di essere il più santo tra gli uomini oppure di essere condotto dallo Spirito Santo. Pensare tutto si può. Ma poi sempre si devono osservare le opere, i frutti. Carne e Spirito donano frutti assai differenti. Divisioni, discordie, invidie, gelosie, moti di superbia attestano che siamo sotto il governo della carne. Mentre gioia, pace, amore, dominio di sé, misericordia, perdono, riconciliazione, pietà, compassione attestato che siamo dallo Spirito.</w:t>
      </w:r>
    </w:p>
    <w:p w14:paraId="66951E1A"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4</w:t>
      </w:r>
      <w:r w:rsidRPr="006B4CDE">
        <w:rPr>
          <w:rFonts w:ascii="Arial" w:eastAsia="Times New Roman" w:hAnsi="Arial" w:cs="Times New Roman"/>
          <w:b/>
          <w:kern w:val="0"/>
          <w:sz w:val="24"/>
          <w:szCs w:val="24"/>
          <w:lang w:eastAsia="it-IT"/>
          <w14:ligatures w14:val="none"/>
        </w:rPr>
        <w:t>Quando uno dice: «Io sono di Paolo», e un altro: «Io sono di Apollo», non vi dimostrate semplicemente uomini?</w:t>
      </w:r>
    </w:p>
    <w:p w14:paraId="01B0C1C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vede le loro divisioni. Essendo queste opere della carne, essi sono carnali. Sono cioè dalla carne e non dallo Spirito. Quando uno dice: “Io sono di Paolo”, e un altro: “Io sono di Apollo”, non vi dimostrate semplicemente carnali? Perché l’Apostolo separa le opere della carne dai frutti dello Spirito e i Corinzi non riescono a separare nessuna cosa? Perché San Paolo è colmo di Spirito Santo e conosce i frutti dello Spirito e sa quali sono le opere della carne. Quando si è poveri di Spirito Santo si è anche poveri di discernimento, poveri di sapienza e di intelligenza, poveri di conoscenza spirituale. Senza lo Spirito Santo non vediamo alcuna differenza e ogni cosa è uguale ad ogni altra cosa. Invece più si cresce nello Spirito Santo, più aumentiamo la nostra capacità del cuore e della mente e più separiamo, distinguiamo, riusciamo a vedere, bene e male anche appaiono nel pensiero. Lo Spirito Santo è questa divina potenza. Nell’Antico Testamento troviamo in Davide tre esempi di sano discernimento. Lo Spirito del Signore si era posato su di lui. È vero che alcune volte anche lui si è lasciato condurre dalla carne, ma subito dopo ritornava nello Spirito (Cfr. </w:t>
      </w:r>
      <w:r w:rsidRPr="006B4CDE">
        <w:rPr>
          <w:rFonts w:ascii="Arial" w:eastAsia="Times New Roman" w:hAnsi="Arial" w:cs="Times New Roman"/>
          <w:i/>
          <w:iCs/>
          <w:kern w:val="0"/>
          <w:sz w:val="24"/>
          <w:szCs w:val="24"/>
          <w:lang w:eastAsia="it-IT"/>
          <w14:ligatures w14:val="none"/>
        </w:rPr>
        <w:t xml:space="preserve">1Sam 24,1-23; 1Sam 26,1-25; 2Sam 16,1-14). </w:t>
      </w:r>
      <w:r w:rsidRPr="006B4CDE">
        <w:rPr>
          <w:rFonts w:ascii="Arial" w:eastAsia="Times New Roman" w:hAnsi="Arial" w:cs="Times New Roman"/>
          <w:kern w:val="0"/>
          <w:sz w:val="24"/>
          <w:szCs w:val="20"/>
          <w:lang w:eastAsia="it-IT"/>
          <w14:ligatures w14:val="none"/>
        </w:rPr>
        <w:t xml:space="preserve">Tra </w:t>
      </w:r>
      <w:r w:rsidRPr="006B4CDE">
        <w:rPr>
          <w:rFonts w:ascii="Arial" w:eastAsia="Times New Roman" w:hAnsi="Arial" w:cs="Times New Roman"/>
          <w:kern w:val="0"/>
          <w:sz w:val="24"/>
          <w:szCs w:val="20"/>
          <w:lang w:eastAsia="it-IT"/>
          <w14:ligatures w14:val="none"/>
        </w:rPr>
        <w:lastRenderedPageBreak/>
        <w:t>Davide e quanti stanno con lui vi è un’altissima differenza nel discernimento. Davide vede nello Spirito Santo, vede con i suoi occhi il bene e il male. Gli altri vedono dalla carne, pensano dalla carne, agiscono dalla carne. Per questo è necessario crescere nello Spirito Santo. È lo Spirito la nostra intelligenza e sapienza. È lo Spirito la luce che illumina ogni nostro pensiero di verità eterna. È lo Spirito la nostra forza per discernere e separare. Il peccato mortale rende lo Spirito inoperoso nel nostro cuore, nella nostra mente, nella nostra volontà. Vengono indebolite le nostre forze verso il bene, aumentano le attrazioni verso il male. I peccati si susseguono. Il peccato veniale invece rende lo Spirito debole nella sua azione di vittoria sulla carne. Quando si abbonda nelle piccole trasgressioni alla fine si passa nelle grandi. I vizi rendono nulla in noi l’azione dello Spirito del Signore.</w:t>
      </w:r>
    </w:p>
    <w:p w14:paraId="7506020B"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p>
    <w:p w14:paraId="028966A6"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53" w:name="_Toc226496168"/>
      <w:r w:rsidRPr="006B4CDE">
        <w:rPr>
          <w:rFonts w:ascii="Arial" w:eastAsia="Times New Roman" w:hAnsi="Arial" w:cs="Arial"/>
          <w:b/>
          <w:bCs/>
          <w:color w:val="000000" w:themeColor="text1"/>
          <w:kern w:val="0"/>
          <w:sz w:val="28"/>
          <w:szCs w:val="28"/>
          <w:lang w:eastAsia="it-IT"/>
          <w14:ligatures w14:val="none"/>
        </w:rPr>
        <w:t>La vera funzione dei predicatori</w:t>
      </w:r>
      <w:bookmarkEnd w:id="53"/>
    </w:p>
    <w:p w14:paraId="6C33A214"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5</w:t>
      </w:r>
      <w:r w:rsidRPr="006B4CDE">
        <w:rPr>
          <w:rFonts w:ascii="Arial" w:eastAsia="Times New Roman" w:hAnsi="Arial" w:cs="Times New Roman"/>
          <w:b/>
          <w:kern w:val="0"/>
          <w:sz w:val="24"/>
          <w:szCs w:val="24"/>
          <w:lang w:eastAsia="it-IT"/>
          <w14:ligatures w14:val="none"/>
        </w:rPr>
        <w:t>Ma che cosa è mai Apollo? Che cosa è Paolo? Servitori, attraverso i quali siete venuti alla fede, e ciascuno come il Signore gli ha concesso.</w:t>
      </w:r>
    </w:p>
    <w:p w14:paraId="13DDC6D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manifesta ai Corinzi la loro stoltezza e insipienza. Rivela la vanità dei loro ragionamenti, che li hanno condotti alla divisione e alla gelosia. </w:t>
      </w:r>
      <w:r w:rsidRPr="006B4CDE">
        <w:rPr>
          <w:rFonts w:ascii="Arial" w:eastAsia="Times New Roman" w:hAnsi="Arial" w:cs="Times New Roman"/>
          <w:i/>
          <w:kern w:val="0"/>
          <w:sz w:val="24"/>
          <w:szCs w:val="20"/>
          <w:lang w:eastAsia="it-IT"/>
          <w14:ligatures w14:val="none"/>
        </w:rPr>
        <w:t xml:space="preserve">Ma che cosa è mai Apollo? Che cosa è Paolo? Che cosa è Pietro? </w:t>
      </w:r>
      <w:r w:rsidRPr="006B4CDE">
        <w:rPr>
          <w:rFonts w:ascii="Arial" w:eastAsia="Times New Roman" w:hAnsi="Arial" w:cs="Times New Roman"/>
          <w:kern w:val="0"/>
          <w:sz w:val="24"/>
          <w:szCs w:val="20"/>
          <w:lang w:eastAsia="it-IT"/>
          <w14:ligatures w14:val="none"/>
        </w:rPr>
        <w:t>Gli Apostoli – rivela San Paolo ai Corinzi – sono servitori, attraverso i quali siete venuti alla fede, e ciascuno come il Signore gli ha concesso. L’Apostolo è mediatore tra Dio, Cristo Gesù, lo Spirito Santo per far nascere la fede. Basta questa verità per definire l’Apostolo? No. Si deve aggiungere una seconda verità. Ogni Apostolo è mediatore secondo ciò che il Signore gli ha consesso di fare, operare, dire. L’Apostolo non è dal suo cuore. L’Apostolo non è neanche dalla sua volontà. L’Apostolo è dalla grazia con la quale il Signore lo ha arricchito. Per questo nulla di più contrario alla verità che mettere gli Apostoli in confronto, in comparazione, in valutazione. Ogni Apostolo è unico nel suo ministero. È unico perché unica è la grazia di Dio. La grazia non è più buona di un’altra grazia. Ogni grazia è data per l’utilità di tutto il corpo. Il corpo ha bisogno di ogni grazia e ogni grazia gli è necessaria. Per questo nulla è più odioso dei paragoni, dei confronti, degli apprezzamenti, delle valutazioni, delle scelte. Ogni Apostolo va accolto per il dono di Dio che è chiamato a portare nella comunità e nel mondo. Non per altro.</w:t>
      </w:r>
    </w:p>
    <w:p w14:paraId="3E20F98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Questa verità è giusto che ognuno la metta nel cuore. Non solo vale per ogni Apostolo di Cristo Gesù, ma anche per ogni altro discepolo. Questa verità San Paolo la svilupperà nel Capitolo XII di questa stessa Lettera. Ogni Apostolo deve mettere attenzione perché porti a piena maturazione e a perfetto sviluppo la grazia ricevuta. Deve porre anche somma cura perché non si lasci attrarre nella confusione dei pensieri della comunità cristiana. L’Apostolo deve sempre ricordarsi che lui è il mediatore del Padre, del Figlio e dello Spirito Santo in ordine alla fede, alla carità, alla speranza presso ogni uomo. Lui è il custode della comunità nella verità e nella grazia di Cristo. Mai dovrà lasciarsi tentare e divenire lui stesso causa delle divisioni nella comunità. Lui ha il posto del Padre, del Figlio e dello Spirito Santo. Lui sempre deve agire nel nome del Padre e del Figlio e dello Spirito Santo.</w:t>
      </w:r>
    </w:p>
    <w:p w14:paraId="12123D7D"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lastRenderedPageBreak/>
        <w:t>6</w:t>
      </w:r>
      <w:r w:rsidRPr="006B4CDE">
        <w:rPr>
          <w:rFonts w:ascii="Arial" w:eastAsia="Times New Roman" w:hAnsi="Arial" w:cs="Times New Roman"/>
          <w:b/>
          <w:kern w:val="0"/>
          <w:sz w:val="24"/>
          <w:szCs w:val="24"/>
          <w:lang w:eastAsia="it-IT"/>
          <w14:ligatures w14:val="none"/>
        </w:rPr>
        <w:t>Io ho piantato, Apollo ha irrigato, ma era Dio che faceva crescere.</w:t>
      </w:r>
    </w:p>
    <w:p w14:paraId="60CD9EC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rivela qual è stato il lavoro suo e quello di Apollo. </w:t>
      </w:r>
      <w:r w:rsidRPr="006B4CDE">
        <w:rPr>
          <w:rFonts w:ascii="Arial" w:eastAsia="Times New Roman" w:hAnsi="Arial" w:cs="Times New Roman"/>
          <w:i/>
          <w:kern w:val="0"/>
          <w:sz w:val="24"/>
          <w:szCs w:val="20"/>
          <w:lang w:eastAsia="it-IT"/>
          <w14:ligatures w14:val="none"/>
        </w:rPr>
        <w:t>Io ho piantato. Apollo ha irrigato.</w:t>
      </w:r>
      <w:r w:rsidRPr="006B4CDE">
        <w:rPr>
          <w:rFonts w:ascii="Arial" w:eastAsia="Times New Roman" w:hAnsi="Arial" w:cs="Times New Roman"/>
          <w:kern w:val="0"/>
          <w:sz w:val="24"/>
          <w:szCs w:val="20"/>
          <w:lang w:eastAsia="it-IT"/>
          <w14:ligatures w14:val="none"/>
        </w:rPr>
        <w:t xml:space="preserve"> Bastano queste due opere perché la pianta produca frutti di salvezza, verità, giustizia, vita eterna? Queste due opere da solo non bastano. </w:t>
      </w:r>
      <w:r w:rsidRPr="006B4CDE">
        <w:rPr>
          <w:rFonts w:ascii="Arial" w:eastAsia="Times New Roman" w:hAnsi="Arial" w:cs="Times New Roman"/>
          <w:i/>
          <w:kern w:val="0"/>
          <w:sz w:val="24"/>
          <w:szCs w:val="20"/>
          <w:lang w:eastAsia="it-IT"/>
          <w14:ligatures w14:val="none"/>
        </w:rPr>
        <w:t>Ma era Dio che faceva crescere</w:t>
      </w:r>
      <w:r w:rsidRPr="006B4CDE">
        <w:rPr>
          <w:rFonts w:ascii="Arial" w:eastAsia="Times New Roman" w:hAnsi="Arial" w:cs="Times New Roman"/>
          <w:kern w:val="0"/>
          <w:sz w:val="24"/>
          <w:szCs w:val="20"/>
          <w:lang w:eastAsia="it-IT"/>
          <w14:ligatures w14:val="none"/>
        </w:rPr>
        <w:t>. Se Dio non avesse fatto crescere, a nulla sarebbe servito aver piantato e a nulla avere irrigato. Il contadino pianta e irriga. Ma poi occorre il sole, il vento, l’aria, il calore, la luce che vengono dal cielo. Senza questi doni celesti nessun frutto matura e nessuna pianta cresce. Manca un elemento essenziale. Così è il lavoro degli Apostoli. Se Dio non dona il suo amore, Cristo la sua grazia, lo Spirito Santo la sua verità, nulla cresce. L’Apostolo non solo deve essere in comunione con l’Apostolo, ma anche e soprattutto con il Padre e il Figlio e lo Spirito Santo. L’opera celeste e divina è essenziale alla loro opera. Se essi si separano da Dio, niente viene prodotto.</w:t>
      </w:r>
    </w:p>
    <w:p w14:paraId="4B51253D"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7</w:t>
      </w:r>
      <w:r w:rsidRPr="006B4CDE">
        <w:rPr>
          <w:rFonts w:ascii="Arial" w:eastAsia="Times New Roman" w:hAnsi="Arial" w:cs="Times New Roman"/>
          <w:b/>
          <w:kern w:val="0"/>
          <w:sz w:val="24"/>
          <w:szCs w:val="24"/>
          <w:lang w:eastAsia="it-IT"/>
          <w14:ligatures w14:val="none"/>
        </w:rPr>
        <w:t>Sicché, né chi pianta né chi irriga vale qualcosa, ma solo Dio, che fa crescere.</w:t>
      </w:r>
    </w:p>
    <w:p w14:paraId="030E730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minimizza l’opera degli Apostoli per ragioni pastorali immediate. </w:t>
      </w:r>
      <w:r w:rsidRPr="006B4CDE">
        <w:rPr>
          <w:rFonts w:ascii="Arial" w:eastAsia="Times New Roman" w:hAnsi="Arial" w:cs="Times New Roman"/>
          <w:i/>
          <w:kern w:val="0"/>
          <w:sz w:val="24"/>
          <w:szCs w:val="20"/>
          <w:lang w:eastAsia="it-IT"/>
          <w14:ligatures w14:val="none"/>
        </w:rPr>
        <w:t>Sicché, né chi pianta né chi irriga vale qualcosa, ma solo Dio, che fa crescere</w:t>
      </w:r>
      <w:r w:rsidRPr="006B4CDE">
        <w:rPr>
          <w:rFonts w:ascii="Arial" w:eastAsia="Times New Roman" w:hAnsi="Arial" w:cs="Times New Roman"/>
          <w:kern w:val="0"/>
          <w:sz w:val="24"/>
          <w:szCs w:val="20"/>
          <w:lang w:eastAsia="it-IT"/>
          <w14:ligatures w14:val="none"/>
        </w:rPr>
        <w:t>. È giusto che questa visione apostolica sia data alla comunità. Bisogna però guardarsi dal non pensarla dinanzi a Dio, omettendo la propria opera e affidando ogni cosa al Signore. Il nostro Dio fa crescere quanto un apostolo ha piantato e un altro ha irrigato. Opera necessaria. Così anche se un Apostolo non pianta, l’altro cosa irriga? La nuda terra. Dalla nuda terra il Signore nulla potrà far crescere. L’opera dell’Apostolo è necessaria a Dio e ad ogni altro Apostolo. Se un Apostolo non opera, Dio non opera. Ma anche l’altro Apostolo rischia di operare invano. Paolo deve piantare. Apollo deve irrigare. Apollo irriga ciò che Paolo ha piantato. Dio fa crescere ciò che Paolo ha piantato e Apollo ha irrigato. La comunione è tutto. Ma la comunione è sulla terra e con il cielo. Sulla terra e tra Apostolo ed Apostolo. Ma anche tra Apostolo e Apostolo con il Signore. Se viene meno la comunione, viene meno l’opera della salvezza e della redenzione. Ogni Apostolo pertanto è obbligato per Legge divina a creare comunione vera con ogni altro Apostolo e tutti insieme a creare comunione con il Padre e il Figlio e lo Spirito Santo. È obbligo per la salvezza del mondo e della Chiesa.</w:t>
      </w:r>
    </w:p>
    <w:p w14:paraId="5C605DB0"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8</w:t>
      </w:r>
      <w:r w:rsidRPr="006B4CDE">
        <w:rPr>
          <w:rFonts w:ascii="Arial" w:eastAsia="Times New Roman" w:hAnsi="Arial" w:cs="Times New Roman"/>
          <w:b/>
          <w:kern w:val="0"/>
          <w:sz w:val="24"/>
          <w:szCs w:val="24"/>
          <w:lang w:eastAsia="it-IT"/>
          <w14:ligatures w14:val="none"/>
        </w:rPr>
        <w:t>Chi pianta e chi irriga sono una medesima cosa: ciascuno riceverà la propria ricompensa secondo il proprio lavoro.</w:t>
      </w:r>
    </w:p>
    <w:p w14:paraId="77F709F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ancora una volta minimizza l’opera degli Apostoli per ragioni pastorali. Urge però mettere in luce che senza l’azione dell’uno non potrà mai esistere l’azione dell’altro. Ognuno deve sapere cosa fare e cosa deve operare. Possiamo paragonare l’opera degli Apostoli ai “molteplici pezzi che componevano la tenda del convegno”. Essa andava smontata, trasportata, rimontata. Per ogni pezzo e per ogni operazione vi era un levita addetto (Cfr. Lev 4,1-49). La tenda degli Apostoli è Cristo Gesù, in Cristo Gesù è il Padre e lo Spirito Santo. In Cristo, per Cristo, con Cristo tenda è il Vangelo, la grazia. Ogni Apostolo deve sapere cosa il Signore gli ha concesso di fare e farlo bene. Dal suo lavoro ben fatto, bene ordinato, ben composto, dipenderà il lavoro di tutti gli altri. Se un Apostolo viene meno nel ministero che gli è stato concesso tutto il corpo di Cristo, che è la sua Chiesa, soffre, </w:t>
      </w:r>
      <w:r w:rsidRPr="006B4CDE">
        <w:rPr>
          <w:rFonts w:ascii="Arial" w:eastAsia="Times New Roman" w:hAnsi="Arial" w:cs="Times New Roman"/>
          <w:kern w:val="0"/>
          <w:sz w:val="24"/>
          <w:szCs w:val="20"/>
          <w:lang w:eastAsia="it-IT"/>
          <w14:ligatures w14:val="none"/>
        </w:rPr>
        <w:lastRenderedPageBreak/>
        <w:t>cresce male. Oggi per quasi generale omessa vigilanza sulla purezza della verità, la confusione e l’errore sta conquistando tutto il popolo di Dio. Ognuno oggi cammina con il suo vangelo. Non conosce il Vangelo di Gesù Signore.</w:t>
      </w:r>
    </w:p>
    <w:p w14:paraId="5B46688D"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9</w:t>
      </w:r>
      <w:r w:rsidRPr="006B4CDE">
        <w:rPr>
          <w:rFonts w:ascii="Arial" w:eastAsia="Times New Roman" w:hAnsi="Arial" w:cs="Times New Roman"/>
          <w:b/>
          <w:kern w:val="0"/>
          <w:sz w:val="24"/>
          <w:szCs w:val="24"/>
          <w:lang w:eastAsia="it-IT"/>
          <w14:ligatures w14:val="none"/>
        </w:rPr>
        <w:t>Siamo infatti collaboratori di Dio, e voi siete campo di Dio, edificio di Dio.</w:t>
      </w:r>
    </w:p>
    <w:p w14:paraId="3725D3F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spacing w:val="-2"/>
          <w:kern w:val="0"/>
          <w:sz w:val="24"/>
          <w:szCs w:val="20"/>
          <w:lang w:eastAsia="it-IT"/>
          <w14:ligatures w14:val="none"/>
        </w:rPr>
        <w:t xml:space="preserve">Gli Apostoli sono collaboratori di Dio. La comunità è il campo di Dio, l’edificio di Dio. Il collaboratore di Dio deve sempre agire dalla volontà di Dio, mai dalla propria volontà, dai propri pensieri, dalle vedute personali o dai propri sentimenti. </w:t>
      </w:r>
      <w:r w:rsidRPr="006B4CDE">
        <w:rPr>
          <w:rFonts w:ascii="Arial" w:eastAsia="Times New Roman" w:hAnsi="Arial" w:cs="Times New Roman"/>
          <w:kern w:val="0"/>
          <w:sz w:val="24"/>
          <w:szCs w:val="20"/>
          <w:lang w:eastAsia="it-IT"/>
          <w14:ligatures w14:val="none"/>
        </w:rPr>
        <w:t>La proprietà del campo è di Dio. Anche la proprietà dell’edificio è di Dio. Chi lavora in questo campo o chi è chiamato ad edificare questo edificio, deve solo obbedire ad ogni comando di Dio. Nulla deve avvenire dalla sua volontà. Anche per questo campo o edificio, vale la regola data da Dio a Mosè circa la costruzione della tenda del convegno. Nulla sarebbe dovuto nascere dalla volontà degli artisti chiamati a realizzarla. Loro devono eseguire il modello (Cfr. 25.31-40). Noi sappiamo che il modello da realizzare è Cristo Signore. Dobbiamo realizzarlo nella sua obbedienza al fine di poterlo realizzare domani nella sua gloria eterna. L’Apostolo contempla Cristo e insegna come conformarsi a Lui (Cfr. 2Pt 2,1-10). Se l’Apostolo non conosce Cristo Gesù, non si conforma a Lui, mai potrà essere vero collaboratore di Dio. Non conosce Cristo Signore. Non si è conformato a Lui, non lavora per conformarsi, nulla potrà insegnare.</w:t>
      </w:r>
    </w:p>
    <w:p w14:paraId="4142B142"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10</w:t>
      </w:r>
      <w:r w:rsidRPr="006B4CDE">
        <w:rPr>
          <w:rFonts w:ascii="Arial" w:eastAsia="Times New Roman" w:hAnsi="Arial" w:cs="Times New Roman"/>
          <w:b/>
          <w:kern w:val="0"/>
          <w:sz w:val="24"/>
          <w:szCs w:val="24"/>
          <w:lang w:eastAsia="it-IT"/>
          <w14:ligatures w14:val="none"/>
        </w:rPr>
        <w:t>Secondo la grazia di Dio che mi è stata data, come un saggio architetto io ho posto il fondamento; un altro poi vi costruisce sopra. Ma ciascuno stia attento a come costruisce.</w:t>
      </w:r>
    </w:p>
    <w:p w14:paraId="3696FFB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Tutto è dalla grazia di Dio concessa. </w:t>
      </w:r>
      <w:r w:rsidRPr="006B4CDE">
        <w:rPr>
          <w:rFonts w:ascii="Arial" w:eastAsia="Times New Roman" w:hAnsi="Arial" w:cs="Times New Roman"/>
          <w:i/>
          <w:kern w:val="0"/>
          <w:sz w:val="24"/>
          <w:szCs w:val="20"/>
          <w:lang w:eastAsia="it-IT"/>
          <w14:ligatures w14:val="none"/>
        </w:rPr>
        <w:t>Secondo la grazia di Dio che mi è stata data, come un saggio architetto io ho posto il fondamento; un altro poi vi costruisce sopra.</w:t>
      </w:r>
      <w:r w:rsidRPr="006B4CDE">
        <w:rPr>
          <w:rFonts w:ascii="Arial" w:eastAsia="Times New Roman" w:hAnsi="Arial" w:cs="Times New Roman"/>
          <w:kern w:val="0"/>
          <w:sz w:val="24"/>
          <w:szCs w:val="20"/>
          <w:lang w:eastAsia="it-IT"/>
          <w14:ligatures w14:val="none"/>
        </w:rPr>
        <w:t xml:space="preserve"> </w:t>
      </w:r>
      <w:r w:rsidRPr="006B4CDE">
        <w:rPr>
          <w:rFonts w:ascii="Arial" w:eastAsia="Times New Roman" w:hAnsi="Arial" w:cs="Times New Roman"/>
          <w:i/>
          <w:kern w:val="0"/>
          <w:sz w:val="24"/>
          <w:szCs w:val="20"/>
          <w:lang w:eastAsia="it-IT"/>
          <w14:ligatures w14:val="none"/>
        </w:rPr>
        <w:t xml:space="preserve">Ma ciascuno stia attento a come costruisce. </w:t>
      </w:r>
      <w:r w:rsidRPr="006B4CDE">
        <w:rPr>
          <w:rFonts w:ascii="Arial" w:eastAsia="Times New Roman" w:hAnsi="Arial" w:cs="Times New Roman"/>
          <w:kern w:val="0"/>
          <w:sz w:val="24"/>
          <w:szCs w:val="20"/>
          <w:lang w:eastAsia="it-IT"/>
          <w14:ligatures w14:val="none"/>
        </w:rPr>
        <w:t>Paolo ha eseguito ciò che ha visto in Cristo, il modello unico dell’edificio di Dio. È stata questa la sua saggezza nel porre il fondamento dell’edificio. Gli altri costruiscono sopra questo unico fondamento. Tutti però devono stare attenti. Perché ciascuno deve stare attento a come costruisce? Perché ognuno dovrà realizzare il modello che è Cristo Signore. Non c’è un altro modello da costruire, edificare, innalzare sulla terra. Il modello unico del Padre è Gesù Signore (Cfr. 4,1-32). O si costruisce Cristo nei cuori o l’opera dei collaboratori di Dio è vana. Per questo ognuno è obbligato a tenere gli occhi fissi su Gesù Crocifisso, al fine di realizzarlo nella sua vita. Realizzandolo in lui, potrà aiutare ogni altro.</w:t>
      </w:r>
    </w:p>
    <w:p w14:paraId="59DD58BD"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11</w:t>
      </w:r>
      <w:r w:rsidRPr="006B4CDE">
        <w:rPr>
          <w:rFonts w:ascii="Arial" w:eastAsia="Times New Roman" w:hAnsi="Arial" w:cs="Times New Roman"/>
          <w:b/>
          <w:kern w:val="0"/>
          <w:sz w:val="24"/>
          <w:szCs w:val="24"/>
          <w:lang w:eastAsia="it-IT"/>
          <w14:ligatures w14:val="none"/>
        </w:rPr>
        <w:t>Infatti nessuno può porre un fondamento diverso da quello che già vi si trova, che è Gesù Cristo.</w:t>
      </w:r>
    </w:p>
    <w:p w14:paraId="1BA2202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Gesù è il fondamento e insieme anche l’edificio, il tempio nel quale abita corporalmente la pienezza della divinità. Ecco perché nessuno infatti può porre un fondamento diverso da quello che già vi si trova, che è Gesù Cristo. Non c’è un altro fondamento al di fuori di Cristo Gesù, ma neanche vi è altro edificio al di fuori di Cristo Gesù. Cristo Gesù è il fondamento invisibile, l’edificio invisibile. Fondamento visibile sono gli Apostoli. Edificio visibile è la Chiesa. La Chiesa ha un unico fondamento: invisibile e visibile insieme. È un unico edificio: invisibile e visibile </w:t>
      </w:r>
      <w:r w:rsidRPr="006B4CDE">
        <w:rPr>
          <w:rFonts w:ascii="Arial" w:eastAsia="Times New Roman" w:hAnsi="Arial" w:cs="Times New Roman"/>
          <w:kern w:val="0"/>
          <w:sz w:val="24"/>
          <w:szCs w:val="20"/>
          <w:lang w:eastAsia="it-IT"/>
          <w14:ligatures w14:val="none"/>
        </w:rPr>
        <w:lastRenderedPageBreak/>
        <w:t>insieme. Mai quest’unico fondamento e quest’unico edificio può essere diviso. Si prende l’invisibile, si lascia il visibile. Il segno che siamo ben piantati e radicati nel fondamento invisibile è dato dal nostro essere piantati e radicati nel fondamento e nell’edificio visibile che è la Chiesa. Questa unità è indivisibile in eterno. Dividerla è distruggerla. Sono distruttori del fondamento e dell’edificio di Cristo Gesù quanti propongono soluzioni di salvezza che anche in piccolissima parte separano o Cristo dalla Chiesa o la Chiesa da Cristo. La salvezza è in Cristo e nella Chiesa. Visibile e invisibile una sola via, una sola verità, una sola salvezza, una sola redenzione, una sola grazia, una sola luce. Farne due separare e distinte è distruggerle l’una e l’altra. Cristo e la Chiesa. La Chiesa e Cristo sempre.</w:t>
      </w:r>
    </w:p>
    <w:p w14:paraId="35B85BAC"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12</w:t>
      </w:r>
      <w:r w:rsidRPr="006B4CDE">
        <w:rPr>
          <w:rFonts w:ascii="Arial" w:eastAsia="Times New Roman" w:hAnsi="Arial" w:cs="Times New Roman"/>
          <w:b/>
          <w:kern w:val="0"/>
          <w:sz w:val="24"/>
          <w:szCs w:val="24"/>
          <w:lang w:eastAsia="it-IT"/>
          <w14:ligatures w14:val="none"/>
        </w:rPr>
        <w:t>E se, sopra questo fondamento, si costruisce con oro, argento, pietre preziose, legno, fieno, paglia,</w:t>
      </w:r>
    </w:p>
    <w:p w14:paraId="7CA1B7B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suppone che i Corinzi siano ben edificati sul fondamento che è Cristo. Suppone che ora si debba solo edificare, innalzare, portare a compimento l’edificio. Lo suppone per motivi pastorali. </w:t>
      </w:r>
      <w:r w:rsidRPr="006B4CDE">
        <w:rPr>
          <w:rFonts w:ascii="Arial" w:eastAsia="Times New Roman" w:hAnsi="Arial" w:cs="Times New Roman"/>
          <w:i/>
          <w:kern w:val="0"/>
          <w:sz w:val="24"/>
          <w:szCs w:val="20"/>
          <w:lang w:eastAsia="it-IT"/>
          <w14:ligatures w14:val="none"/>
        </w:rPr>
        <w:t>E se, sopra questo fondamento, si costruisce con oro, argento, pietre preziose, legno, fino, paglia</w:t>
      </w:r>
      <w:r w:rsidRPr="006B4CDE">
        <w:rPr>
          <w:rFonts w:ascii="Arial" w:eastAsia="Times New Roman" w:hAnsi="Arial" w:cs="Times New Roman"/>
          <w:kern w:val="0"/>
          <w:sz w:val="24"/>
          <w:szCs w:val="20"/>
          <w:lang w:eastAsia="it-IT"/>
          <w14:ligatures w14:val="none"/>
        </w:rPr>
        <w:t xml:space="preserve">… Leggendo quanto ancora rimane da leggere della Lettera appare con grande evidenza che il fondamento era divenuto inesistente. Ognuno è chiamato a costruire sopra il fondamento che è Cristo in pienezza di verità e di grazia. Se si costruisce con menzogne, falsità, errori, l’edificio non sarà quello di Cristo Gesù. Se poi si costruisce con scandali, allora è la fine. Oggi l’edificio visibile di Cristo, che è la sua Chiesa una, santa, cattolica, apostolica, sta andando in rovina, perché si lascia che ogni falsità venga usata come mattone o pietra. Per ogni pietra di falsità se ne toglie una di verità. Lo stesso edificio visibile di Cristo lo si sta smantellando perché si è persa la potenza soprannaturale della grazia e al suo posto si sta stabilendo il peccato come modalità universale di essere. Conformazione piena al mondo. </w:t>
      </w:r>
    </w:p>
    <w:p w14:paraId="6311C656"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13</w:t>
      </w:r>
      <w:r w:rsidRPr="006B4CDE">
        <w:rPr>
          <w:rFonts w:ascii="Arial" w:eastAsia="Times New Roman" w:hAnsi="Arial" w:cs="Times New Roman"/>
          <w:b/>
          <w:kern w:val="0"/>
          <w:sz w:val="24"/>
          <w:szCs w:val="24"/>
          <w:lang w:eastAsia="it-IT"/>
          <w14:ligatures w14:val="none"/>
        </w:rPr>
        <w:t>l’opera di ciascuno sarà ben visibile: infatti quel giorno la farà conoscere, perché con il fuoco si manifesterà, e il fuoco proverà la qualità dell’opera di ciascuno.</w:t>
      </w:r>
    </w:p>
    <w:p w14:paraId="3BF2CFF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Come l’edificio è visibile così anche l’opera di ciascuno sarà visibile. Niente di ciò che fa l’uomo rimane nell’invisibilità, anche i pensieri del suo cuore saranno svelati. Se si costruisce con oro, appare l’oro. Se con paglia, appare paglia. </w:t>
      </w:r>
      <w:r w:rsidRPr="006B4CDE">
        <w:rPr>
          <w:rFonts w:ascii="Arial" w:eastAsia="Times New Roman" w:hAnsi="Arial" w:cs="Times New Roman"/>
          <w:i/>
          <w:kern w:val="0"/>
          <w:sz w:val="24"/>
          <w:szCs w:val="20"/>
          <w:lang w:eastAsia="it-IT"/>
          <w14:ligatures w14:val="none"/>
        </w:rPr>
        <w:t>L’opera di ciascuno sarà ben visibile: infatti quel giorno la farà conoscere, perché con il fuoco di manifesterà, e il fuoco proverà la qualità dell’opera di ciascuno</w:t>
      </w:r>
      <w:r w:rsidRPr="006B4CDE">
        <w:rPr>
          <w:rFonts w:ascii="Arial" w:eastAsia="Times New Roman" w:hAnsi="Arial" w:cs="Times New Roman"/>
          <w:kern w:val="0"/>
          <w:sz w:val="24"/>
          <w:szCs w:val="20"/>
          <w:lang w:eastAsia="it-IT"/>
          <w14:ligatures w14:val="none"/>
        </w:rPr>
        <w:t xml:space="preserve">. Dio, il nostro Dio, ha provato la sua Parola con il fuoco. Dopo aver superato la prova del fuoco, Lui l’ha data a noi come regola con la quale camminare verso di Dio e verso i fratelli. La sua non è parola vana, ma parola provata col fuoco. Per noi si compie il processo inverso. Prima noi compiamo le nostre opere e poi il Signore le prova con il fuoco. È assai evidente che se noi abbiamo edificato con paglia, questa sarà interamente bruciata. Nulla rimane di essa. Diviene necessario allora che sia l’uomo a provare con il fuoco ogni suo pensiero, parola, volontà, desiderio, se essi resistono al fuoco può procedere e lavorare con essi. Se il fuoco li divora, vanno necessariamente abbandonati. Come si fa a lavorare, operare, edificare con questa certezza? La via c’è ed è una sola: fare della nostra vita una perenne obbedienza alla Parola. Gesù ha obbedito in tutto al Padre. Il cristiano obbedisce in tutto a Cristo Signore. Ogni </w:t>
      </w:r>
      <w:r w:rsidRPr="006B4CDE">
        <w:rPr>
          <w:rFonts w:ascii="Arial" w:eastAsia="Times New Roman" w:hAnsi="Arial" w:cs="Times New Roman"/>
          <w:kern w:val="0"/>
          <w:sz w:val="24"/>
          <w:szCs w:val="20"/>
          <w:lang w:eastAsia="it-IT"/>
          <w14:ligatures w14:val="none"/>
        </w:rPr>
        <w:lastRenderedPageBreak/>
        <w:t>opera che non è purissima obbedienza a Cristo Gesù è paglia. È vanità e stoltezza costruire l’edificio di Cristo Signore con i nostri pensieri, la nostra volontà, il nostro cuore. Nulla rimane una volta che il fuoco prova ogni cosa.</w:t>
      </w:r>
    </w:p>
    <w:p w14:paraId="6D2056AC"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14</w:t>
      </w:r>
      <w:r w:rsidRPr="006B4CDE">
        <w:rPr>
          <w:rFonts w:ascii="Arial" w:eastAsia="Times New Roman" w:hAnsi="Arial" w:cs="Times New Roman"/>
          <w:b/>
          <w:kern w:val="0"/>
          <w:sz w:val="24"/>
          <w:szCs w:val="24"/>
          <w:lang w:eastAsia="it-IT"/>
          <w14:ligatures w14:val="none"/>
        </w:rPr>
        <w:t>Se l’opera, che uno costruì sul fondamento, resisterà, costui ne riceverà una ricompensa.</w:t>
      </w:r>
    </w:p>
    <w:p w14:paraId="0CA9E39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Quando il Signore verrà, metterà tutte le nostre opere nel fuoco della sua verità e della sua luce. Se esse resisteranno, cioè non saranno distrutte, riceveremo una ricompensa. La ricompensa eterna è in relazione alle nostre opere. Il Paradiso è dono del Signore. Dono da Lui promesso ad ogni uomo. A chi esso sarà donato? A coloro che obbediscono alla sua Parola. Il grado della nostra beatitudine eterna è data dalla misura della nostra obbedienza. Più grande è l’obbedienza e più alto è il grado della nostra gioia. Meno grande è l’obbedienza e meno grande è la misura della nostra gioia. Altra è la beatitudine di Cristo, della vergine Maria e altra è la beatitudine dei santi. Ma anche tra i santi: vi è beatitudine e beatitudine. Altra è la beatitudine dei martiri, altra quella dei confessori della fede, altra quella dei beati, altra quella di quanti sono giunti al Paradiso passando per un lunghissimo purgatorio. La stessa regola vale per la perdizione eterna. Anche essa sarà in misura della gravità dei nostri peccati e delle nostre disobbedienze. Più grande è il peccato e più dura sarà la pena eterna. Meno disobbedienza, meno pene eterne.</w:t>
      </w:r>
    </w:p>
    <w:p w14:paraId="6C8C1ED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15</w:t>
      </w:r>
      <w:r w:rsidRPr="006B4CDE">
        <w:rPr>
          <w:rFonts w:ascii="Arial" w:eastAsia="Times New Roman" w:hAnsi="Arial" w:cs="Times New Roman"/>
          <w:b/>
          <w:kern w:val="0"/>
          <w:sz w:val="24"/>
          <w:szCs w:val="24"/>
          <w:lang w:eastAsia="it-IT"/>
          <w14:ligatures w14:val="none"/>
        </w:rPr>
        <w:t>Ma se l’opera di qualcuno finirà bruciata, quello sarà punito; tuttavia egli si salverà, però quasi passando attraverso il fuoco.</w:t>
      </w:r>
    </w:p>
    <w:p w14:paraId="5688374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Questo versetto va compreso secondo sapienza, scienza, conoscenza, intelligenza nello Spirito Santo. Basta aggiungere anche un solo pensiero estraneo a quanto l’Apostolo dice e ci troviamo o nell’eresia o nella falsità. </w:t>
      </w:r>
      <w:r w:rsidRPr="006B4CDE">
        <w:rPr>
          <w:rFonts w:ascii="Arial" w:eastAsia="Times New Roman" w:hAnsi="Arial" w:cs="Times New Roman"/>
          <w:i/>
          <w:kern w:val="0"/>
          <w:sz w:val="24"/>
          <w:szCs w:val="20"/>
          <w:lang w:eastAsia="it-IT"/>
          <w14:ligatures w14:val="none"/>
        </w:rPr>
        <w:t>Ma se l’opera di qualcuno finirà bruciata, quello sarà punito; tuttavia egli si salverà, però quasi passando attraverso il fuoco</w:t>
      </w:r>
      <w:r w:rsidRPr="006B4CDE">
        <w:rPr>
          <w:rFonts w:ascii="Arial" w:eastAsia="Times New Roman" w:hAnsi="Arial" w:cs="Times New Roman"/>
          <w:kern w:val="0"/>
          <w:sz w:val="24"/>
          <w:szCs w:val="20"/>
          <w:lang w:eastAsia="it-IT"/>
          <w14:ligatures w14:val="none"/>
        </w:rPr>
        <w:t>. Qui i commentari vedono una chiara affermazione o rivelazione del Purgatorio. Cosa è il Purgatorio? Esso è la purificazione dell’anima da ogni pena temporale dovuta alle sue disobbedienze alla Legge del Signore, pene non espiate mentre si era in vita. Se si muore con il peccato mortale nell’anima, si entra nella morte eterna. Un uomo pecca, si pente, chiede perdono al Signore, il suo peccato è cancellato. Rimane la pena da espiare. Le opere non sono state buone. Ma l’anima è morta nella grazia del Signore. La pena verrà espiata nell’eternità. L’anima passerà attraverso il fuoco, espierà le pene dovute ai suoi peccati non ancora cancellate, sarà accolta nelle dimore eterne. Quanti sono ancora in vita e sono nella Legge del Signore possono aiutare l’anima nella sua espiazione. Ogni peccato veniale va espiato. O l’espiamo mentre siamo in vita, o lo espieremo dopo la nostra morte. La Chiesa insegna che l’elemosina, la carità, la preghiera, la compassione, tutto può essere offerto in espiazione. Anche il sacrificio di Cristo la Chiesa offre perché siano espiate le pene di ogni membro del corpo di Cristo. Urge che questa verità venga nuovamente posta sul candelabro. Invece oggi si parla solo dalla falsità e dalla menzogna. Oggi si afferma che non esistono né Inferno e né Purgatorio. Oggi il Paradiso, si dice, è dato a tutti indistintamente dalle loro opere. Malandrini e Santi, Giusti e peccatori, vittime e carnefici, tutti in Paradiso, senza bisogno di conversione.</w:t>
      </w:r>
    </w:p>
    <w:p w14:paraId="42BCC34E"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lastRenderedPageBreak/>
        <w:t>16</w:t>
      </w:r>
      <w:r w:rsidRPr="006B4CDE">
        <w:rPr>
          <w:rFonts w:ascii="Arial" w:eastAsia="Times New Roman" w:hAnsi="Arial" w:cs="Times New Roman"/>
          <w:b/>
          <w:kern w:val="0"/>
          <w:sz w:val="24"/>
          <w:szCs w:val="24"/>
          <w:lang w:eastAsia="it-IT"/>
          <w14:ligatures w14:val="none"/>
        </w:rPr>
        <w:t>Non sapete che siete tempio di Dio e che lo Spirito di Dio abita in voi?</w:t>
      </w:r>
    </w:p>
    <w:p w14:paraId="5E9D697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ricorda ai Corinzi la loro verità e realtà soprannaturale, invisibile. Essi sono tempio di Dio. Lo Spirito di Dio abito in essi. </w:t>
      </w:r>
      <w:r w:rsidRPr="006B4CDE">
        <w:rPr>
          <w:rFonts w:ascii="Arial" w:eastAsia="Times New Roman" w:hAnsi="Arial" w:cs="Times New Roman"/>
          <w:i/>
          <w:kern w:val="0"/>
          <w:sz w:val="24"/>
          <w:szCs w:val="20"/>
          <w:lang w:eastAsia="it-IT"/>
          <w14:ligatures w14:val="none"/>
        </w:rPr>
        <w:t xml:space="preserve">Non sapete che siete tempio di Dio e che lo Spirito di Dio abita in voi? </w:t>
      </w:r>
      <w:r w:rsidRPr="006B4CDE">
        <w:rPr>
          <w:rFonts w:ascii="Arial" w:eastAsia="Times New Roman" w:hAnsi="Arial" w:cs="Times New Roman"/>
          <w:kern w:val="0"/>
          <w:sz w:val="24"/>
          <w:szCs w:val="20"/>
          <w:lang w:eastAsia="it-IT"/>
          <w14:ligatures w14:val="none"/>
        </w:rPr>
        <w:t xml:space="preserve">Questa verità è essenza del cristiano. Se è tempio di Dio, Dio abita in lui. Se lo Spirito Santo abita in lui, lui è tempio dello Spirito Santo. Se tempio di Dio e dello Spirito Santo, in Cristo, con Cristo, per Cristo, lui porta Dio in lui. Se porta Dio nel suo cuore e nella sua anima, deve portare Dio anche nella sua volontà, nei suoi pensieri, nei suoi desideri, in ogni momento e in ogni luogo. Non può essere tempio di Dio nell’anima e non nei pensieri, con la bocca. Tutta la sua vita – pensieri, parole, opere, volontà, sentimenti, desideri – deve manifestare che lui veramente, realmente, visibilmente è tempio di Dio. Non si è tempio di Dio invisibilmente e tempio del diavolo visibilmente. </w:t>
      </w:r>
    </w:p>
    <w:p w14:paraId="57E4DEAA"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17</w:t>
      </w:r>
      <w:r w:rsidRPr="006B4CDE">
        <w:rPr>
          <w:rFonts w:ascii="Arial" w:eastAsia="Times New Roman" w:hAnsi="Arial" w:cs="Times New Roman"/>
          <w:b/>
          <w:kern w:val="0"/>
          <w:sz w:val="24"/>
          <w:szCs w:val="24"/>
          <w:lang w:eastAsia="it-IT"/>
          <w14:ligatures w14:val="none"/>
        </w:rPr>
        <w:t>Se uno distrugge il tempio di Dio, Dio distruggerà lui. Perché santo è il tempio di Dio, che siete voi.</w:t>
      </w:r>
    </w:p>
    <w:p w14:paraId="023EFC1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dona un grave avvertimento. Il tempio di Dio è santo e va sempre conservato nella santità. Se uno distrugge il tempio di Dio, Dio distruggerà lui. Perché santo è il tempio di Dio, che siete voi. Ognuno deve porre attenzione. Il tempio di Dio va conservato nella sua più alta santità, bellezza spirituale e morale. Dal tempio di Dio vanno allontanati tutti gli scandali e ogni opera cattiva. San Paolo dona anche le regole perché il tempio di Dio possa essere conservato nella più alta santità. Sono regole universali, perenni, immodificabili. Se anche una sola regola viene trasgredita, il tempio è già infangato (Cfr. Ef 6,10-20). Se perdiamo la fede che siamo tempio di Dio e che il tempio di Dio va conservato nella più grande santità, a poco a poco ci separiamo dalle regole della santità, divenendo operatori di scandali e di ogni altra iniquità. È giusto che si sappia: nessun operatore di iniquità entrerà nelle dimore eterne del Signore. Nel Paradiso si va da tempio santo di Dio, non da tempio di iniquità, non da spelonche di ladri, non da ingiusti e da peccatori. </w:t>
      </w:r>
    </w:p>
    <w:p w14:paraId="45590FF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04C72167"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54" w:name="_Toc226496169"/>
      <w:r w:rsidRPr="006B4CDE">
        <w:rPr>
          <w:rFonts w:ascii="Arial" w:eastAsia="Times New Roman" w:hAnsi="Arial" w:cs="Arial"/>
          <w:b/>
          <w:bCs/>
          <w:color w:val="000000" w:themeColor="text1"/>
          <w:kern w:val="0"/>
          <w:sz w:val="28"/>
          <w:szCs w:val="28"/>
          <w:lang w:eastAsia="it-IT"/>
          <w14:ligatures w14:val="none"/>
        </w:rPr>
        <w:t>Conclusioni</w:t>
      </w:r>
      <w:bookmarkEnd w:id="54"/>
    </w:p>
    <w:p w14:paraId="6659114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18</w:t>
      </w:r>
      <w:r w:rsidRPr="006B4CDE">
        <w:rPr>
          <w:rFonts w:ascii="Arial" w:eastAsia="Times New Roman" w:hAnsi="Arial" w:cs="Times New Roman"/>
          <w:b/>
          <w:kern w:val="0"/>
          <w:sz w:val="24"/>
          <w:szCs w:val="24"/>
          <w:lang w:eastAsia="it-IT"/>
          <w14:ligatures w14:val="none"/>
        </w:rPr>
        <w:t>Nessuno si illuda. Se qualcuno tra voi si crede un sapiente in questo mondo, si faccia stolto per diventare sapiente,</w:t>
      </w:r>
    </w:p>
    <w:p w14:paraId="01F8DF1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sapienza di questo mondo è stoltezza dinanzi al Signore. </w:t>
      </w:r>
      <w:r w:rsidRPr="006B4CDE">
        <w:rPr>
          <w:rFonts w:ascii="Arial" w:eastAsia="Times New Roman" w:hAnsi="Arial" w:cs="Times New Roman"/>
          <w:i/>
          <w:kern w:val="0"/>
          <w:sz w:val="24"/>
          <w:szCs w:val="20"/>
          <w:lang w:eastAsia="it-IT"/>
          <w14:ligatures w14:val="none"/>
        </w:rPr>
        <w:t>Nessuno si illuda. Se qualcuno tra voi si crede un sapiente in questo mondo, si faccia stolto per diventare sapiente</w:t>
      </w:r>
      <w:r w:rsidRPr="006B4CDE">
        <w:rPr>
          <w:rFonts w:ascii="Arial" w:eastAsia="Times New Roman" w:hAnsi="Arial" w:cs="Times New Roman"/>
          <w:kern w:val="0"/>
          <w:sz w:val="24"/>
          <w:szCs w:val="20"/>
          <w:lang w:eastAsia="it-IT"/>
          <w14:ligatures w14:val="none"/>
        </w:rPr>
        <w:t xml:space="preserve">. Come ci si fa stolti? Rinnegando la sapienza del mondo. Senza il rinnegamento dei proprio pensieri, della propria sapienza e intelligenza, non si può seguire Gesù Signore né si può prendere la sua croce. La sequela inizia quando si rinnegano i propri pensieri e si prende la croce. Cosa è la croce per il discepolo di Gesù? L’obbedienza alla Parola del Signore. Per obbedire si deve rinunciare alla propria mente e al proprio cuore. Per San Paolo la rinuncia è alla propria sapienza per assumere la sapienza di Dio. </w:t>
      </w:r>
    </w:p>
    <w:p w14:paraId="4392FFFF"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lastRenderedPageBreak/>
        <w:t>19</w:t>
      </w:r>
      <w:r w:rsidRPr="006B4CDE">
        <w:rPr>
          <w:rFonts w:ascii="Arial" w:eastAsia="Times New Roman" w:hAnsi="Arial" w:cs="Times New Roman"/>
          <w:b/>
          <w:kern w:val="0"/>
          <w:sz w:val="24"/>
          <w:szCs w:val="24"/>
          <w:lang w:eastAsia="it-IT"/>
          <w14:ligatures w14:val="none"/>
        </w:rPr>
        <w:t xml:space="preserve">perché la sapienza di questo mondo è stoltezza davanti a Dio. Sta scritto infatti: </w:t>
      </w:r>
      <w:r w:rsidRPr="006B4CDE">
        <w:rPr>
          <w:rFonts w:ascii="Arial" w:eastAsia="Times New Roman" w:hAnsi="Arial" w:cs="Times New Roman"/>
          <w:b/>
          <w:i/>
          <w:kern w:val="0"/>
          <w:sz w:val="24"/>
          <w:szCs w:val="24"/>
          <w:lang w:eastAsia="it-IT"/>
          <w14:ligatures w14:val="none"/>
        </w:rPr>
        <w:t>Egli fa cadere i sapienti per mezzo della loro astuzia</w:t>
      </w:r>
      <w:r w:rsidRPr="006B4CDE">
        <w:rPr>
          <w:rFonts w:ascii="Arial" w:eastAsia="Times New Roman" w:hAnsi="Arial" w:cs="Times New Roman"/>
          <w:b/>
          <w:kern w:val="0"/>
          <w:sz w:val="24"/>
          <w:szCs w:val="24"/>
          <w:lang w:eastAsia="it-IT"/>
          <w14:ligatures w14:val="none"/>
        </w:rPr>
        <w:t>.</w:t>
      </w:r>
    </w:p>
    <w:p w14:paraId="7973AB8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sapienza è solo quella che discende dal cielo ed è data dal Signore. </w:t>
      </w:r>
      <w:r w:rsidRPr="006B4CDE">
        <w:rPr>
          <w:rFonts w:ascii="Arial" w:eastAsia="Times New Roman" w:hAnsi="Arial" w:cs="Times New Roman"/>
          <w:i/>
          <w:kern w:val="0"/>
          <w:sz w:val="24"/>
          <w:szCs w:val="20"/>
          <w:lang w:eastAsia="it-IT"/>
          <w14:ligatures w14:val="none"/>
        </w:rPr>
        <w:t>Perché la sapienza di questo mondo è stoltezza davanti a Dio. Sta scritto infatti: Egli fa cadere i sapienti per mezzo della loro astuzia</w:t>
      </w:r>
      <w:r w:rsidRPr="006B4CDE">
        <w:rPr>
          <w:rFonts w:ascii="Arial" w:eastAsia="Times New Roman" w:hAnsi="Arial" w:cs="Times New Roman"/>
          <w:kern w:val="0"/>
          <w:sz w:val="24"/>
          <w:szCs w:val="20"/>
          <w:lang w:eastAsia="it-IT"/>
          <w14:ligatures w14:val="none"/>
        </w:rPr>
        <w:t xml:space="preserve">. Il riferimento è al Libro di Giobbe </w:t>
      </w:r>
      <w:r w:rsidRPr="006B4CDE">
        <w:rPr>
          <w:rFonts w:ascii="Arial" w:eastAsia="Times New Roman" w:hAnsi="Arial" w:cs="Times New Roman"/>
          <w:kern w:val="0"/>
          <w:sz w:val="24"/>
          <w:szCs w:val="24"/>
          <w:lang w:eastAsia="it-IT"/>
          <w14:ligatures w14:val="none"/>
        </w:rPr>
        <w:t>(</w:t>
      </w:r>
      <w:r w:rsidRPr="006B4CDE">
        <w:rPr>
          <w:rFonts w:ascii="Arial" w:eastAsia="Times New Roman" w:hAnsi="Arial" w:cs="Times New Roman"/>
          <w:i/>
          <w:iCs/>
          <w:kern w:val="0"/>
          <w:sz w:val="24"/>
          <w:szCs w:val="24"/>
          <w:lang w:eastAsia="it-IT"/>
          <w14:ligatures w14:val="none"/>
        </w:rPr>
        <w:t xml:space="preserve">Cfr. Gb 5,1-27)). </w:t>
      </w:r>
      <w:r w:rsidRPr="006B4CDE">
        <w:rPr>
          <w:rFonts w:ascii="Arial" w:eastAsia="Times New Roman" w:hAnsi="Arial" w:cs="Times New Roman"/>
          <w:kern w:val="0"/>
          <w:sz w:val="24"/>
          <w:szCs w:val="20"/>
          <w:lang w:eastAsia="it-IT"/>
          <w14:ligatures w14:val="none"/>
        </w:rPr>
        <w:t xml:space="preserve">Quella dell’uomo è una sapienza stolta perché conduce alla morte. Quella di Dio è sapienza saggia e intelligente perché è la sola che porta alla vita eterna. Se la sapienza non conduce alla vera vita, è solo stoltezza e insipienza. Ma l’uomo non lavora per la vita eterna, bensì per la morte eterna. Oggi la stoltezza è così grande da dichiarare il peccato e la morte via verso la beatitudine eterna. Stoltezza più grande di questa non esiste. </w:t>
      </w:r>
    </w:p>
    <w:p w14:paraId="658885B4"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20</w:t>
      </w:r>
      <w:r w:rsidRPr="006B4CDE">
        <w:rPr>
          <w:rFonts w:ascii="Arial" w:eastAsia="Times New Roman" w:hAnsi="Arial" w:cs="Times New Roman"/>
          <w:b/>
          <w:kern w:val="0"/>
          <w:sz w:val="24"/>
          <w:szCs w:val="24"/>
          <w:lang w:eastAsia="it-IT"/>
          <w14:ligatures w14:val="none"/>
        </w:rPr>
        <w:t xml:space="preserve">E ancora: </w:t>
      </w:r>
      <w:r w:rsidRPr="006B4CDE">
        <w:rPr>
          <w:rFonts w:ascii="Arial" w:eastAsia="Times New Roman" w:hAnsi="Arial" w:cs="Times New Roman"/>
          <w:b/>
          <w:i/>
          <w:kern w:val="0"/>
          <w:sz w:val="24"/>
          <w:szCs w:val="24"/>
          <w:lang w:eastAsia="it-IT"/>
          <w14:ligatures w14:val="none"/>
        </w:rPr>
        <w:t xml:space="preserve">Il Signore sa che i progetti dei </w:t>
      </w:r>
      <w:r w:rsidRPr="006B4CDE">
        <w:rPr>
          <w:rFonts w:ascii="Arial" w:eastAsia="Times New Roman" w:hAnsi="Arial" w:cs="Times New Roman"/>
          <w:b/>
          <w:kern w:val="0"/>
          <w:sz w:val="24"/>
          <w:szCs w:val="24"/>
          <w:lang w:eastAsia="it-IT"/>
          <w14:ligatures w14:val="none"/>
        </w:rPr>
        <w:t>sapienti</w:t>
      </w:r>
      <w:r w:rsidRPr="006B4CDE">
        <w:rPr>
          <w:rFonts w:ascii="Arial" w:eastAsia="Times New Roman" w:hAnsi="Arial" w:cs="Times New Roman"/>
          <w:b/>
          <w:i/>
          <w:kern w:val="0"/>
          <w:sz w:val="24"/>
          <w:szCs w:val="24"/>
          <w:lang w:eastAsia="it-IT"/>
          <w14:ligatures w14:val="none"/>
        </w:rPr>
        <w:t xml:space="preserve"> sono vani</w:t>
      </w:r>
      <w:r w:rsidRPr="006B4CDE">
        <w:rPr>
          <w:rFonts w:ascii="Arial" w:eastAsia="Times New Roman" w:hAnsi="Arial" w:cs="Times New Roman"/>
          <w:b/>
          <w:kern w:val="0"/>
          <w:sz w:val="24"/>
          <w:szCs w:val="24"/>
          <w:lang w:eastAsia="it-IT"/>
          <w14:ligatures w14:val="none"/>
        </w:rPr>
        <w:t>.</w:t>
      </w:r>
    </w:p>
    <w:p w14:paraId="417E29A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Il pensiero è vero se l’uomo assume quello del suo Signore e Dio. Si distacca, si separa dal pensiero di Dio, il suo pensiero diviene vanità, stoltezza, insipienza. Il pensiero dell’uomo altro non è che un soffio, un nulla. Ma nella stoltezza l’uomo dona valore di verità eterna ad ogni suo pensiero. La storia però sempre gli mette dinanzi agli occhi che quanto è frutto del pensiero dell’uomo è stoltezza, distruzione, morte, peccato, devastazione, disumanità.</w:t>
      </w:r>
    </w:p>
    <w:p w14:paraId="200FB3CC"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21</w:t>
      </w:r>
      <w:r w:rsidRPr="006B4CDE">
        <w:rPr>
          <w:rFonts w:ascii="Arial" w:eastAsia="Times New Roman" w:hAnsi="Arial" w:cs="Times New Roman"/>
          <w:b/>
          <w:kern w:val="0"/>
          <w:sz w:val="24"/>
          <w:szCs w:val="24"/>
          <w:lang w:eastAsia="it-IT"/>
          <w14:ligatures w14:val="none"/>
        </w:rPr>
        <w:t>Quindi nessuno ponga il suo vanto negli uomini, perché tutto è vostro:</w:t>
      </w:r>
    </w:p>
    <w:p w14:paraId="1571565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Porre il vanto negli uomini è stoltezza. Ci si può vantare solo del Signore. </w:t>
      </w:r>
      <w:r w:rsidRPr="006B4CDE">
        <w:rPr>
          <w:rFonts w:ascii="Arial" w:eastAsia="Times New Roman" w:hAnsi="Arial" w:cs="Times New Roman"/>
          <w:i/>
          <w:kern w:val="0"/>
          <w:sz w:val="24"/>
          <w:szCs w:val="20"/>
          <w:lang w:eastAsia="it-IT"/>
          <w14:ligatures w14:val="none"/>
        </w:rPr>
        <w:t>Quindi nessuno ponga il suo vanto negli uomini, perché tutto è vostro</w:t>
      </w:r>
      <w:r w:rsidRPr="006B4CDE">
        <w:rPr>
          <w:rFonts w:ascii="Arial" w:eastAsia="Times New Roman" w:hAnsi="Arial" w:cs="Times New Roman"/>
          <w:kern w:val="0"/>
          <w:sz w:val="24"/>
          <w:szCs w:val="20"/>
          <w:lang w:eastAsia="it-IT"/>
          <w14:ligatures w14:val="none"/>
        </w:rPr>
        <w:t>. Sempre si deve distinguere il Signore dal servo del Signore. Ogni uomo è servo del Signore ed è dato dal Signore perché porti a Lui, che è il Signore di ogni uomo. Come si porta al Signore? Portando a Cristo Gesù. Se non si porta a Cristo, mai si potrà portare secondo verità al Signore. Il Signore abita in Cristo ed è in Cristo che lo si dovrà trovare. È questa la missione del servo, portare ogni uomo a Cristo, perché in Cristo, trovi il Padre e lo Spirito Santo. Se non si porta a Cristo, ogni opera del servo è vana.</w:t>
      </w:r>
    </w:p>
    <w:p w14:paraId="3809975A"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22</w:t>
      </w:r>
      <w:r w:rsidRPr="006B4CDE">
        <w:rPr>
          <w:rFonts w:ascii="Arial" w:eastAsia="Times New Roman" w:hAnsi="Arial" w:cs="Times New Roman"/>
          <w:b/>
          <w:kern w:val="0"/>
          <w:sz w:val="24"/>
          <w:szCs w:val="24"/>
          <w:lang w:eastAsia="it-IT"/>
          <w14:ligatures w14:val="none"/>
        </w:rPr>
        <w:t>Paolo, Apollo, Cefa, il mondo, la vita, la morte, il presente, il futuro: tutto è vostro!</w:t>
      </w:r>
    </w:p>
    <w:p w14:paraId="6300326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Questo principio dell’Apostolo va ben custodito nel cuore. </w:t>
      </w:r>
      <w:r w:rsidRPr="006B4CDE">
        <w:rPr>
          <w:rFonts w:ascii="Arial" w:eastAsia="Times New Roman" w:hAnsi="Arial" w:cs="Times New Roman"/>
          <w:i/>
          <w:kern w:val="0"/>
          <w:sz w:val="24"/>
          <w:szCs w:val="20"/>
          <w:lang w:eastAsia="it-IT"/>
          <w14:ligatures w14:val="none"/>
        </w:rPr>
        <w:t>Paolo, Apollo, Cefa, il mondo, la vita, la morte, il presente, il futuro: tutto è vostro</w:t>
      </w:r>
      <w:r w:rsidRPr="006B4CDE">
        <w:rPr>
          <w:rFonts w:ascii="Arial" w:eastAsia="Times New Roman" w:hAnsi="Arial" w:cs="Times New Roman"/>
          <w:kern w:val="0"/>
          <w:sz w:val="24"/>
          <w:szCs w:val="20"/>
          <w:lang w:eastAsia="it-IT"/>
          <w14:ligatures w14:val="none"/>
        </w:rPr>
        <w:t xml:space="preserve">. Quando tutto è nostro? Quando noi siamo nella verità e nella grazia di Cristo Signore. Se non siamo nella grazia e nella verità di Cristo Gesù, per la grazia e la verità di Cristo Gesù, siamo nel peccato e nulla è nostro. Nel peccato tutto è della perdizione eterna, della morte eterna, del fuoco eterno. Ci convertiamo a Cristo, viviamo per Cristo, in Cristo, con Cristo, e tutto diviene nostro. Diviene nostro perché noi siamo nella verità e nella grazia e tutto viviamo dalla verità e dalla grazia. Niente viviamo dalla falsità. </w:t>
      </w:r>
    </w:p>
    <w:p w14:paraId="199BA4E4"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23</w:t>
      </w:r>
      <w:r w:rsidRPr="006B4CDE">
        <w:rPr>
          <w:rFonts w:ascii="Arial" w:eastAsia="Times New Roman" w:hAnsi="Arial" w:cs="Times New Roman"/>
          <w:b/>
          <w:kern w:val="0"/>
          <w:sz w:val="24"/>
          <w:szCs w:val="24"/>
          <w:lang w:eastAsia="it-IT"/>
          <w14:ligatures w14:val="none"/>
        </w:rPr>
        <w:t>Ma voi siete di Cristo e Cristo è di Dio.</w:t>
      </w:r>
    </w:p>
    <w:p w14:paraId="03118D2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L’uomo è di Cristo per creazione, redenzione, salvezza. </w:t>
      </w:r>
      <w:r w:rsidRPr="006B4CDE">
        <w:rPr>
          <w:rFonts w:ascii="Arial" w:eastAsia="Times New Roman" w:hAnsi="Arial" w:cs="Times New Roman"/>
          <w:spacing w:val="-2"/>
          <w:kern w:val="0"/>
          <w:sz w:val="24"/>
          <w:szCs w:val="20"/>
          <w:lang w:eastAsia="it-IT"/>
          <w14:ligatures w14:val="none"/>
        </w:rPr>
        <w:t xml:space="preserve">È di Cristo per necessità di natura creata. È di Cristo per decreto eterno del Padre. Quando l’uomo è di Cristo, tutto diviene per l’uomo, perché tutto è a lui donato dal Padre. </w:t>
      </w:r>
      <w:r w:rsidRPr="006B4CDE">
        <w:rPr>
          <w:rFonts w:ascii="Arial" w:eastAsia="Times New Roman" w:hAnsi="Arial" w:cs="Times New Roman"/>
          <w:kern w:val="0"/>
          <w:sz w:val="24"/>
          <w:szCs w:val="20"/>
          <w:lang w:eastAsia="it-IT"/>
          <w14:ligatures w14:val="none"/>
        </w:rPr>
        <w:t>Se invece l’uomo non è di Cristo, nulla è per lui. Il Padre ha donato ogni cosa a Cristo Gesù. In Cristo Gesù ogni cosa è donata all’uomo. Ci si separa da Cristo Gesù, non si accoglie Lui, l’uomo non possiede nulla. Gli manca Cristo. Cristo Gesù è di Dio. È di Dio per generazione eterna. Il Figlio è stato generato dal Padre nell’oggi dell’eternità, prima del tempo e della creazione. Il Figlio è del Padre per obbedienza eterna alla sua volontà e per amore eterno. L’Apostolo sa chi è Cristo Gesù. Sa che tutto avviene in Lui, con Lui, per Lui. Quando ci si separa da Cristo, ci si separa dalla sorgente della vita. Si ritorna nel baratro della morte che sarà poi morte eterna per noi.</w:t>
      </w:r>
    </w:p>
    <w:p w14:paraId="535FFDB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2494F6FA"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5" w:name="_Toc226496170"/>
      <w:r w:rsidRPr="006B4CDE">
        <w:rPr>
          <w:rFonts w:ascii="Arial" w:eastAsia="Times New Roman" w:hAnsi="Arial" w:cs="Arial"/>
          <w:b/>
          <w:color w:val="000000"/>
          <w:kern w:val="0"/>
          <w:sz w:val="40"/>
          <w:szCs w:val="40"/>
          <w:lang w:eastAsia="it-IT"/>
          <w14:ligatures w14:val="none"/>
        </w:rPr>
        <w:t>INTRODUZIONE AL CAPITOLO IV</w:t>
      </w:r>
      <w:bookmarkEnd w:id="55"/>
    </w:p>
    <w:p w14:paraId="01D3A6B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IV contiene le seguenti pericopi: Servi di Cristo e amministratori dei misteri di Dio. Ammonizioni.</w:t>
      </w:r>
    </w:p>
    <w:p w14:paraId="2FAFA8C7"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56" w:name="_Toc226496171"/>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56"/>
      <w:r w:rsidRPr="006B4CDE">
        <w:rPr>
          <w:rFonts w:ascii="Arial" w:eastAsia="Times New Roman" w:hAnsi="Arial" w:cs="Times New Roman"/>
          <w:b/>
          <w:color w:val="000000" w:themeColor="text1"/>
          <w:sz w:val="32"/>
          <w:szCs w:val="40"/>
          <w:lang w:eastAsia="it-IT"/>
        </w:rPr>
        <w:t xml:space="preserve"> </w:t>
      </w:r>
    </w:p>
    <w:p w14:paraId="00EA9C29" w14:textId="77777777" w:rsidR="00BD6EAC" w:rsidRPr="006B4CDE" w:rsidRDefault="00BD6EAC" w:rsidP="00BD6EAC">
      <w:pPr>
        <w:spacing w:after="240"/>
        <w:rPr>
          <w:lang w:eastAsia="it-IT"/>
        </w:rPr>
      </w:pPr>
    </w:p>
    <w:p w14:paraId="43758E6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57" w:name="_Toc226496172"/>
      <w:r w:rsidRPr="006B4CDE">
        <w:rPr>
          <w:rFonts w:ascii="Arial" w:eastAsia="Times New Roman" w:hAnsi="Arial" w:cs="Arial"/>
          <w:b/>
          <w:bCs/>
          <w:color w:val="000000" w:themeColor="text1"/>
          <w:kern w:val="0"/>
          <w:sz w:val="28"/>
          <w:szCs w:val="28"/>
          <w:lang w:eastAsia="it-IT"/>
          <w14:ligatures w14:val="none"/>
        </w:rPr>
        <w:t>Introduzione</w:t>
      </w:r>
      <w:bookmarkEnd w:id="57"/>
    </w:p>
    <w:p w14:paraId="0FE530DC" w14:textId="77777777" w:rsidR="00BD6EAC" w:rsidRPr="006B4CDE" w:rsidRDefault="00BD6EAC" w:rsidP="00BD6EAC">
      <w:pPr>
        <w:spacing w:after="240" w:line="240" w:lineRule="auto"/>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Secondo Pilastro:</w:t>
      </w:r>
    </w:p>
    <w:p w14:paraId="6690174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Possedere la scienza e la conoscenza nello Spirito Santo della purissima verità del ministero e della missione che un Apostolo di Gesù dovrà vivere nel corpo di Cristo per il corpo di Cristo. </w:t>
      </w:r>
    </w:p>
    <w:p w14:paraId="40D9D0D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Paolo chiede ai discepoli di Gesù che lui venga visto, considerato, rispettato, ascoltato, obbedito, cercato, perché, nella Chiesa, nella Vigna, nella Barca del Signore, egli è ministro, servo, operaio, rematore. Non solo- È anche amministratore dei misteri di Dio. Lui vive per servire il corpo di Cristo e per amministrare in questo corpo di Cristo la grazia, la verità, la luce, la Parola, la vita eterna, la giustizia, la pace che vengono a noi dal Padre Celeste, in Cristo Gesù, per opera dello Spirito Santo. </w:t>
      </w:r>
    </w:p>
    <w:p w14:paraId="7F2D9DF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 chiede di essere rispettato come servo di Cristo Gesù, suo ministro, chi domanda che sempre venga visto e pensato come amministratore dei misteri di Dio, deve con la sua Parola, con le sue opere, con tutta la sua vita e in ogni momento di essa, manifestare che lui è veramente servo di Cristo Gesù e amministratori dei suoi misteri. Deve realmente essere visto come vero servo di Cristo, vero suo ministro. Chi chiede la fede nella sua persona, deve essere persona anche degna di fede. Se chi chiede la fede nella sua persona di papa, di vescovo, di presbitero, di diacono, di profeta, di maestro, di dottore, di evangelista, di pastore, qualsiasi </w:t>
      </w:r>
      <w:r w:rsidRPr="006B4CDE">
        <w:rPr>
          <w:rFonts w:ascii="Arial" w:eastAsia="Times New Roman" w:hAnsi="Arial" w:cs="Arial"/>
          <w:kern w:val="0"/>
          <w:sz w:val="24"/>
          <w:szCs w:val="24"/>
          <w:lang w:eastAsia="it-IT"/>
          <w14:ligatures w14:val="none"/>
        </w:rPr>
        <w:lastRenderedPageBreak/>
        <w:t>ministero lui svolga, sempre si deve manifestare come persona degna di fiducia, persona fedele al Padre celeste, fedele a Cristo Gesù, fedele allo Spirito Santo, fedele alla Vergine Maria, fedele al servizio in favore del corpo di Cristo e fedele al servizio in favore dell’evangelizzazione dei popoli e delle nazioni al fine di condurli tutti a Gesù Signore.</w:t>
      </w:r>
    </w:p>
    <w:p w14:paraId="1412397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L’Apostolo Paolo è degno di fede? Serve la Chiesa, i popoli, le nazioni dalla volontà di Dio, dal cuore di Cristo, la comunione con il Pensiero di Cristo secondo la purissima comunione dello Spirito Santo? La risposta è un sì pieno, perfetto. Questo sì lo attestiamo sul fondamento della sua vita, consumata interamente a servizio del corpo di Cristo. L’Apostolo Paolo vive verso il corpo di Cristo ben dieci servizi, senza sottrarre a questo suo servizio neanche un attino dei suoi giorni e questo dal momento del battesimo fino al suo martirio in Roma. </w:t>
      </w:r>
    </w:p>
    <w:p w14:paraId="1A3271C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Mettiamo noi in luce questi suoi grandi dieci servizi, affinché ognuno si possa rendere conto che quanto l’Apostolo chiede non è fondato sul nulla o peggio ancora su una vita opaca, confusa, senza luce, senza grazia, senza verità, senza amore, senza fede, senza speranza, senza Vangelo. Paolo è vera presenza, nella Chiesa e nel mondo, di Cristo e di Questi Crocifisso. Lui non parla del Cristo che è nel Vangelo. Lui parla del Cristo che è la sua stessa vita. Lui e Cristo sono una sola vita. Lui è il Golgota che cammina in mezzo ali uomini.</w:t>
      </w:r>
    </w:p>
    <w:p w14:paraId="1C42BA74" w14:textId="77777777" w:rsidR="00BD6EAC" w:rsidRPr="006B4CDE" w:rsidRDefault="00BD6EAC" w:rsidP="00BD6EAC">
      <w:pPr>
        <w:spacing w:after="240" w:line="240" w:lineRule="auto"/>
        <w:jc w:val="both"/>
        <w:rPr>
          <w:rFonts w:ascii="Arial" w:eastAsia="Times New Roman" w:hAnsi="Arial" w:cs="Arial"/>
          <w:b/>
          <w:bCs/>
          <w:i/>
          <w:iCs/>
          <w:color w:val="000000"/>
          <w:kern w:val="0"/>
          <w:sz w:val="24"/>
          <w:szCs w:val="24"/>
          <w:lang w:eastAsia="it-IT"/>
          <w14:ligatures w14:val="none"/>
        </w:rPr>
      </w:pPr>
      <w:r w:rsidRPr="006B4CDE">
        <w:rPr>
          <w:rFonts w:ascii="Arial" w:eastAsia="Times New Roman" w:hAnsi="Arial" w:cs="Arial"/>
          <w:kern w:val="0"/>
          <w:sz w:val="24"/>
          <w:szCs w:val="24"/>
          <w:lang w:eastAsia="it-IT"/>
          <w14:ligatures w14:val="none"/>
        </w:rPr>
        <w:t>Ecco ora i diedi servi dell’Apostolo Paolo verso il corpo di Cristo Gesù</w:t>
      </w:r>
    </w:p>
    <w:p w14:paraId="46F7B69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verità che deve essere trasformata in vita da ogni discepolo di Gesù. La fede e la carità sono nel Signore Gesù. Sono nel suo Corpo che è la sua Chiesa una, santa, cattolica, apostolica. La vera fede e la vera carità sempre vanno trasformate in servizio verso ogni uomo. Possono essere trasformate in servizio verso ogni uomo, se prima di ogni altra cosa vengono trasformate in servizio verso il Corpo di Cristo, in favore del Corpo di Cristo. Senza la trasformazione della vera fede e della vera carità in servizio verso il Corpo di Cristo, la fede non è vera fede e neanche la carità è vera carità. </w:t>
      </w:r>
    </w:p>
    <w:p w14:paraId="2825103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Fede e carità si ricevono per la fede in Cristo e si possono vivere solo nel Corpo di Cristo. Ciò che si riceve dal Corpo di Cristo – ogni purissimo bene si riceve dal Corpo di Cristo – deve essere vissuto nel Corpo di Cristo a favore del Corpo di Cristo. Il vero bene sempre dovrà essere questa connotazione e questa dimensione cristologica ed ecclesiologica. È vera dimensione cristologia, se è vera dimensione ecclesiologica. Oggi è proprio questa dimensione cristologica che necessariamente dovrà essere dimensione ecclesiologica che sta scomparendo. Non potrebbe essere diversamente. Se togliamo Cristo dalla nostra fede, necessariamente sarà tolta anche la Chiesa. Togliendo e Cristo e la Chiesa dalla nostra fede, Cristo e la Chiesa saranno tolti anche dalla nostra carità. Fede e carità, Cristo Gesù e Chiesa devono rimanere una sola cosa. </w:t>
      </w:r>
    </w:p>
    <w:p w14:paraId="30EB881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vera carità, che potrà essere solo cristologica ed ecclesiologica, produce un frutto e questo frutto è il grande conforto tra i discepoli di Gesù. Producendo questo grande conforto tra i discepoli, lo produce anche in favore di tutto il mondo. Ecco il frutto del conforto: rafforza il cuore perché possa camminare con fermezza, decisione, costanza, perseveranza dietro Cristo Gesù, nella sua Chiesa una, santa, </w:t>
      </w:r>
      <w:r w:rsidRPr="006B4CDE">
        <w:rPr>
          <w:rFonts w:ascii="Arial" w:eastAsia="Times New Roman" w:hAnsi="Arial" w:cs="Arial"/>
          <w:kern w:val="0"/>
          <w:sz w:val="24"/>
          <w:szCs w:val="24"/>
          <w:lang w:eastAsia="it-IT"/>
          <w14:ligatures w14:val="none"/>
        </w:rPr>
        <w:lastRenderedPageBreak/>
        <w:t xml:space="preserve">cattolica, apostolica. Il conforto dona la certezza che non siamo soli. Con noi, dietro e avanti a noi, per noi, c’è tutto il Corpo di Cristo che ci sostiene, ci incoraggia, ci dona forza, non ci fa sentire soli, non permette che ci perdiamo, ci conserva sempre sul giusto cammino ed è giusto il cammino solo quello che conduce alla vita eterna, nel regno eterno del nostro Dio e Signore. </w:t>
      </w:r>
    </w:p>
    <w:p w14:paraId="56CF9A3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Sempre il discepolo di Gesù deve sentirsi Corpo di Cristo e sempre dovrà operare come vero Corpo di Cristo per il più grande bene del Corpo di Cristo. La verità del nostro essere Corpo di Cristo esige e richiede che anche la carità si rivesta sempre di questa verità, della verità cristologica ed ecclesiologica che è essenza e sostanza della nostra fede. La fede cristologica ed ecclesiologica è la sorgente perenne della carità cristologia ed ecclesiologica. La vera fede cristologica ed ecclesiologica genera sempre la vera carità cristologica ed ecclesiologica. Se cade la fede cristologica ed ecclesiologica, necessariamente cadrà la carità cristologica ed ecclesiologica. Se la carità cristologica ed ecclesiologia non viene prodotta, è segno che è morta in noi la vera fede cristologia ed ecclesiologica. Se l’albero viene tagliato, di frutti mai ne potranno maturare.</w:t>
      </w:r>
    </w:p>
    <w:p w14:paraId="755CFA7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Conoscere come l’Apostolo Paolo ha speso tutta la sua vita per far trionfare e la verità cristologia ed ecclesiologica e la carità cristologica ed ecclesiologica, può aiutare ciascuno di noi a vivere tutto il mistero di Cristo Signore e della sua Chiesa come lui lo ha vissuto, con la sua stessa fede e la medesima carità. Lui ha consumato la sua vita in favore del Corpo di Cristo che è la sua Chiesa. Anche noi siamo chiamati a consumare la nostra vita in favore del Corpo di Cristo che è la sia Chiesa, una, santa, cattolica, apostolica.</w:t>
      </w:r>
    </w:p>
    <w:p w14:paraId="0B026F9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dieci forme e modalità attraverso le quali l’Apostolo Paolo ha consumato la sua vita per confortare, consolare, servire ogni uomo con la verità cristologica ed ecclesiologica e con la carità anch’essa cristologica ed ecclesiologica. </w:t>
      </w:r>
    </w:p>
    <w:p w14:paraId="777EE5B7"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Dieci servizi dell’Apostolo Paolo</w:t>
      </w:r>
    </w:p>
    <w:p w14:paraId="5A3F87B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A nulla giova ad un Apostolo del Signore prestare servizi di terra per la terra. Lui deve sempre prestare servizi di cielo per il cielo. Se un servo di Cristo Gesù e un amministratore dei misteri di Dio, cambia amministrazione e anziché amministrare i misteri di Dio, amministra le cose degli uomini, le cose della terra per la terra, può dichiarare fallita la sua missione. Smette all’istante di essere servo di Cristo Gesù per le cose che riguardano Dio. Diviene servo degli uomini per le cose delle terra. Smette anche di essere amministratore di Dio o amministratore dei misteri di Dio per essere amministratore di cose umane, effimere, vane, cose per le quali lui non è stato costituito amministratore. È questa cambiamento di “Padrone” e di “amministrazione” che rende vana, vuota, insignificante, peccaminosa tutta la loro amministrazione. Da amministratori di cielo si trasformano in amministratori di inferno. Da amministratori di grazia in amministratori di peccato. Conoscendo come l’Apostolo Paolo vive con grande fedeltà il ministero che gli è stato affidato e come per la fedeltà al mandato ricevuto il mondo riceve un nuovo volto, ci aiuterà ad essere anche noi fedeli al mandato ricevuto al fine di dare anche noi al mondo un nuovo volto, il Volto di Gesù, il Crocifisso per amore, l’Obbediente al Padre sempre, il suo Fedele Testimone.</w:t>
      </w:r>
    </w:p>
    <w:p w14:paraId="5246DA4A" w14:textId="77777777" w:rsidR="00BD6EAC" w:rsidRPr="006B4CDE" w:rsidRDefault="00BD6EAC" w:rsidP="00BD6EAC">
      <w:pPr>
        <w:spacing w:after="240" w:line="240" w:lineRule="auto"/>
        <w:jc w:val="both"/>
        <w:rPr>
          <w:rFonts w:ascii="Arial" w:hAnsi="Arial" w:cs="Arial"/>
          <w:sz w:val="24"/>
          <w:szCs w:val="24"/>
          <w:lang w:eastAsia="it-IT"/>
        </w:rPr>
      </w:pPr>
      <w:r w:rsidRPr="006B4CDE">
        <w:rPr>
          <w:rFonts w:ascii="Arial" w:eastAsia="Times New Roman" w:hAnsi="Arial" w:cs="Arial"/>
          <w:kern w:val="0"/>
          <w:sz w:val="24"/>
          <w:szCs w:val="24"/>
          <w:lang w:eastAsia="it-IT"/>
          <w14:ligatures w14:val="none"/>
        </w:rPr>
        <w:lastRenderedPageBreak/>
        <w:t xml:space="preserve"> </w:t>
      </w:r>
      <w:r w:rsidRPr="006B4CDE">
        <w:rPr>
          <w:rFonts w:ascii="Arial" w:hAnsi="Arial" w:cs="Arial"/>
          <w:sz w:val="24"/>
          <w:szCs w:val="24"/>
          <w:lang w:eastAsia="it-IT"/>
        </w:rPr>
        <w:t>Primo servizio: creare il Corpo di Cristo</w:t>
      </w:r>
    </w:p>
    <w:p w14:paraId="03311C0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Possiamo illuminare questo primo servizio parafrasando i primi tre versetti dell’inno alla carità dello stesso Apostolo. Primo versetto: </w:t>
      </w:r>
      <w:r w:rsidRPr="006B4CDE">
        <w:rPr>
          <w:rFonts w:ascii="Arial" w:eastAsia="Times New Roman" w:hAnsi="Arial" w:cs="Arial"/>
          <w:i/>
          <w:kern w:val="0"/>
          <w:sz w:val="24"/>
          <w:szCs w:val="24"/>
          <w:lang w:eastAsia="it-IT"/>
          <w14:ligatures w14:val="none"/>
        </w:rPr>
        <w:t>“Se parlassi le lingue degli uomini e degli angeli, ma non formassi il Corpo di Cristo, annunciando tutto il Vangelo al mondo intero, sarei come un bronzo che rimbomba o come un cembalo che strepita”</w:t>
      </w:r>
      <w:r w:rsidRPr="006B4CDE">
        <w:rPr>
          <w:rFonts w:ascii="Arial" w:eastAsia="Times New Roman" w:hAnsi="Arial" w:cs="Arial"/>
          <w:kern w:val="0"/>
          <w:sz w:val="24"/>
          <w:szCs w:val="24"/>
          <w:lang w:eastAsia="it-IT"/>
          <w14:ligatures w14:val="none"/>
        </w:rPr>
        <w:t xml:space="preserve">. A nulla serve parlare del Vangelo di Cristo o far conoscere il Vangelo di Cristo gli uomini. Il Vangelo si annuncia per invitare alla fede in esso, alla conversione a Cristo, a lasciarsi fare Corpo di Cristo nel sacramento del battesimo. Poiché noi oggi diciamo – con sottile astuzia satanica – che dobbiamo presentarci al mondo intero e ad ogni uomo con una semplice relazione di fratelli, senza alcun invito alla conversione a Cristo, senza alcuna richiesta di credere nel Vangelo, senza alcun invito a lasciarsi battezzare nel nome del Padre e del Figlio e dello Spirito Santo al fine di divenire Corpo di Cristo, per vivere come Corpo di Cristo, il nostro essere fratelli è alla maniera di Satana ma non certo alla maniera di Cristo Gesù. Cristo Gesù si è fatto nostro fratello al fine di farci suo Corpo, sua vita, farci in Lui veri figli del Padre e tempio vivo dello Spirito Santo. O facciamo il Corpo di Cristo o lavoriamo per la vanità. Consumiamo invano tutte le nostre energie. Lavoriamo per il nulla. Anzi lavoriamo per l’inferno. Operiamo per chiudere le porte del regno eterno del Padre. </w:t>
      </w:r>
    </w:p>
    <w:p w14:paraId="0E0E1064"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Secondo versetto: </w:t>
      </w:r>
      <w:r w:rsidRPr="006B4CDE">
        <w:rPr>
          <w:rFonts w:ascii="Arial" w:eastAsia="Times New Roman" w:hAnsi="Arial" w:cs="Arial"/>
          <w:bCs/>
          <w:i/>
          <w:kern w:val="0"/>
          <w:sz w:val="24"/>
          <w:szCs w:val="24"/>
          <w:lang w:eastAsia="it-IT"/>
          <w14:ligatures w14:val="none"/>
        </w:rPr>
        <w:t>“Se avessi il dono della profezia, se conoscessi tutti i misteri , se avessi tutta la conoscenza, se possedessi tutta la sapienza dello Spirito Santo da avere sempre dinanzi agli occhi ogni sana teologia e ogni sana dottrina e tutta insieme la verità contenuta non nella Scrittura, ma nel cuore dello Spirito Santo, ma non formassi il Corpo di Cristo, sarebbe questo tesoro di scienza e di conoscenza, di intelligenza e di sapienza, solo vanità, nient’altro che vanità.</w:t>
      </w:r>
      <w:r w:rsidRPr="006B4CDE">
        <w:rPr>
          <w:rFonts w:ascii="Arial" w:eastAsia="Times New Roman" w:hAnsi="Arial" w:cs="Arial"/>
          <w:bCs/>
          <w:kern w:val="0"/>
          <w:sz w:val="24"/>
          <w:szCs w:val="24"/>
          <w:lang w:eastAsia="it-IT"/>
          <w14:ligatures w14:val="none"/>
        </w:rPr>
        <w:t xml:space="preserve"> Il fine di ogni scienza e sapienza, di ogni conoscenza della sana dottrina, della verità e dei misteri, serve solo per formare il Corpo di Cristo. Anche ogni ministero che si esercitata nella Chiesa e ogni potere, ha solo un fine: formare il Corpo di Cristo. Se sei papa, sei papa per formare il Corpo di Cristo. Se sei vescovo, sei vescovo per formare il Corpo di Cristo. Se sei presbitero, sei presbitero per formare il Corpo di Cristo. Se sei diacono, sei diacono per formare il Corpo di Cristo. Se sei cresimato, sei cresimato per formare il Corpo di Cristo. Se sei battezzato, sei battezzato per formare il Corpo di Cristo. Anzi, sei quello che sei in Cristo per generare, creare, formare, innalzare sulla terra il Corpo di Cristo. Se sei profeta, sei profeta per formare il Corpo di Cristo. Se sei dottore, sei dottore per formare il Corpo di Cristo. Se sei evangelista, sei evangelista per formare il Corpo di Cristo. Se sei posto in alto, sei posto in alto per formare il Corpo di Cristo. Se sei posto in basso, sei posto in passo per formare il Corpo di Cristo. Formare il Corpo di Cristo ha un solo significato: edificare il Corpo di Cristo. Come una casa si edifica mettendo mattone su mattone, così il Corpo di Cristo edifica, aggiungendo sempre nuovi figli a Dio, al tempio di Dio che è la sua Chiesa una, santa, cattolica, apostolica. Si aggiungono nuovi figli chiamando alla conversione al Vangelo, alla fede in Cristo Gesù, a lasciarsi immergere nelle acque del battesimo. Senza il battesimo crolla tutto l’edificio di Dio, il suo tempio santo. Un tempo il sacro tempio di Dio era distrutto dai pagani. Oggi è distrutto dagli stessi discepoli di Gesù con il loro insegnamento che è solo imparaticcio di pensieri della terra fatti passare per purissimo pensiero di Dio.</w:t>
      </w:r>
    </w:p>
    <w:p w14:paraId="4C9794DC"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lastRenderedPageBreak/>
        <w:t xml:space="preserve">Terzo versetto: </w:t>
      </w:r>
      <w:r w:rsidRPr="006B4CDE">
        <w:rPr>
          <w:rFonts w:ascii="Arial" w:eastAsia="Times New Roman" w:hAnsi="Arial" w:cs="Arial"/>
          <w:bCs/>
          <w:i/>
          <w:kern w:val="0"/>
          <w:sz w:val="24"/>
          <w:szCs w:val="24"/>
          <w:lang w:eastAsia="it-IT"/>
          <w14:ligatures w14:val="none"/>
        </w:rPr>
        <w:t>“E se anche dessi in cibo tutti i miei beni e consegnassi il mio Corpo come nutrimento agli uomini, affamati e senza pane, se mi spogliassi di tutti i miei vestiti per darli a chi è nudo e andassi coperto solo di qualche foglia di albero, ma non formassi il Corpo di Cristo, a nulla mi gioverebbe”</w:t>
      </w:r>
      <w:r w:rsidRPr="006B4CDE">
        <w:rPr>
          <w:rFonts w:ascii="Arial" w:eastAsia="Times New Roman" w:hAnsi="Arial" w:cs="Arial"/>
          <w:bCs/>
          <w:kern w:val="0"/>
          <w:sz w:val="24"/>
          <w:szCs w:val="24"/>
          <w:lang w:eastAsia="it-IT"/>
          <w14:ligatures w14:val="none"/>
        </w:rPr>
        <w:t>. Non ho generato nuovi figli a Dio. Non ho formato il Corpo di Cristo. Non lo ho edificato. Anzi ho lavorato per la sua distruzione con le mie teorie false e bugiarde. Ho nutrito corpi, ma non anime. Ho lavorato per questo tempo e non per l’eternità. Non aiutato Cristo Gesù perché si riempisse il suo paradiso. Ho lavorato invece lasciando che le anime finissero in perdizione. Anzi con la mia cattiva dottrina ho anche dichiarato che non esiste alcuna perdizione e che l’inverno, anche se dovesse esistere, è vuoto. Così ho dato legittimazione ad ogni misfatto, ogni delitto, ogni trasgressione dei comandamenti, ad ogni opera iniqua che si compie sulla terra. Così facendo stiamo andando ben oltre le opere cattive dei falsi profeti al tempo di Ezechiele. Ecco di cosa li accusa il Signore:</w:t>
      </w:r>
    </w:p>
    <w:p w14:paraId="6E36A62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w:t>
      </w:r>
    </w:p>
    <w:p w14:paraId="4191AF3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Quando avrò sfogato l’ira contro il muro e contro coloro che lo intonacarono di fango, io vi dirò: Il muro non c’è più e neppure chi l’ha intonacato, i profeti d’Israele che profetavano su Gerusalemme e vedevano per essa una visione di pace, mentre non vi era pace. Oracolo del Signore Dio.</w:t>
      </w:r>
    </w:p>
    <w:p w14:paraId="0CFAB01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w:t>
      </w:r>
      <w:r w:rsidRPr="006B4CDE">
        <w:rPr>
          <w:rFonts w:ascii="Arial" w:eastAsia="Times New Roman" w:hAnsi="Arial" w:cs="Arial"/>
          <w:i/>
          <w:iCs/>
          <w:kern w:val="0"/>
          <w:sz w:val="24"/>
          <w:szCs w:val="24"/>
          <w:lang w:eastAsia="it-IT"/>
          <w14:ligatures w14:val="none"/>
        </w:rPr>
        <w:lastRenderedPageBreak/>
        <w:t>popolo e salvare voi stesse? Voi mi avete disonorato presso il mio popolo per qualche manciata d’orzo e per un tozzo di pane, facendo morire chi non doveva morire e facendo vivere chi non doveva vivere, ingannando il mio popolo che crede alle menzogne. Perciò dice il Signore Dio: Eccomi contro i vostri nastri, con i quali voi date la caccia alla gente come a uccelli; li strapperò dalle vostre braccia e libererò la gente che voi avete catturato come uccelli. Straccerò i vostri veli e libererò il mio popolo dalle vostre mani e non sarà più una preda nelle vostre mani; saprete così che io sono il Signore. 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 (Ez 13,1-23).</w:t>
      </w:r>
    </w:p>
    <w:p w14:paraId="0842FCB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Tutto il Corpo di Cristo è invece chiamato per edificare, formare, innalzare il Corpo di Cristo, Corpo di Cristo visibile e non solo invisibile. Senza l’edificazione del Corpo visibile non vi è edificazione del Corpo invisibile. Il Corpo di Cristo edifica il Corpo di Cristo rivelando che la vita è nel Corpo di Cristo e anche che si deve formare il Corpo di Cristo al fine di rendere partecipe della vita di Cristo ogni altro uomo. A nulla serve sapere che la vita è in Cristo se poi si pongono i cherubini e la fiamma della spada guizzante perché nessuno posso accedere a Cristo, vero albero della vita per entrare in possesso della vita di Dio. Qualche brano delle Lettere dell’Apostolo potrà aiutarci. Prima però riportiamo quanto la Genesi rivela sui cherubini e la fiamma della spada guizzante posti a guardia dell’albero della vita. </w:t>
      </w:r>
    </w:p>
    <w:p w14:paraId="0CE4AF9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3.22-24). </w:t>
      </w:r>
    </w:p>
    <w:p w14:paraId="3C315B3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Ini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4C86517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1,20-23).</w:t>
      </w:r>
    </w:p>
    <w:p w14:paraId="57F0D47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2,14-22). </w:t>
      </w:r>
    </w:p>
    <w:p w14:paraId="4D13D1F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0C69D5E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Dinanzi a tanta luce divina, luce di Spirito Santo, con la quale sempre il Signore ci illumina, com’è possibile che oggi moltissimi figli della Chiesa neanche più la vedono e si sono lasciati imprigionare dai pensieri del mondo che sono tutti finalizzati a distruggere Cristo e la Chiesa e quanto nasce da Cristo; e per Cristo, in Cristo, per Cristo quanto nasce anche dalla Chiesa, per la Chiesa, nella Chiesa, con la Chiesa? Una tale cecità è possibile per cambiamento di natura. La natura di luce vede dalla </w:t>
      </w:r>
      <w:r w:rsidRPr="006B4CDE">
        <w:rPr>
          <w:rFonts w:ascii="Arial" w:eastAsia="Times New Roman" w:hAnsi="Arial" w:cs="Arial"/>
          <w:kern w:val="0"/>
          <w:sz w:val="24"/>
          <w:szCs w:val="24"/>
          <w:lang w:eastAsia="it-IT"/>
          <w14:ligatures w14:val="none"/>
        </w:rPr>
        <w:lastRenderedPageBreak/>
        <w:t>luce e pensa secondo la luce. La natura di tenebra vede dalle tenebre e secondo le tenebre pensa, parla, opera. Ecco come pensa e come opera la natura di tenebra. Lo rivela Gesù:</w:t>
      </w:r>
    </w:p>
    <w:p w14:paraId="5340DAF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7A1CDE7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23,13-28). </w:t>
      </w:r>
    </w:p>
    <w:p w14:paraId="40905A6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7CE9A23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w:t>
      </w:r>
      <w:r w:rsidRPr="006B4CDE">
        <w:rPr>
          <w:rFonts w:ascii="Arial" w:eastAsia="Times New Roman" w:hAnsi="Arial" w:cs="Arial"/>
          <w:i/>
          <w:iCs/>
          <w:kern w:val="0"/>
          <w:sz w:val="24"/>
          <w:szCs w:val="24"/>
          <w:lang w:eastAsia="it-IT"/>
          <w14:ligatures w14:val="none"/>
        </w:rPr>
        <w:lastRenderedPageBreak/>
        <w:t xml:space="preserve">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2A004483"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Secondo servizio: far crescere il Corpo di Cristo</w:t>
      </w:r>
    </w:p>
    <w:p w14:paraId="6751223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Corpo di Cristo non so si fa nascere giorno dopo giorno con una predicazione ininterrotta del Vangelo e l’invito esplicito alla conversione e alla fede nella Parola annunciata. Il Corpo di Cristo va anche aiutato perché cresca, si irrobustisca, diventi forte. Un alberello in tenera età è facilmente divorato da animali erbivori. Un albero divenuto grande difficilmente potrà essere divorato. Oggi è questo il nostro peccato. Siamo così ciechi e stolti da neanche più considerare che la Chiesa va fatta crescere, va irrobustita al suo interno, se vuole produrre frutti di salvezza all’interno di sé e anche all’eterno. Oggi il mondo ci ha talmente sedotti e conquistati, che il nostro unico pensiero non è Cristo e neanche il Corpo di Cristo. Il nostro unico pensiero è l’uomo, ma non l’uomo da portare a Cristo, ma l’uomo in se stesso, l’uomo così come esso è. L’uomo che oggi noi diciamo che non ha alcun bisogno di Cristo Gesù. Mentre Cristo Gesù è venuto per togliere il peccato del mondo, noi pensiamo di lavorare ponendoci a servizio del peccato.</w:t>
      </w:r>
    </w:p>
    <w:p w14:paraId="2E9B776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Qual è la conseguenza di questo nostro pensiero? La decrescita della Chiesa. Dal suo albero ora si tolgono alcune fogli, ora si tolgono dei rametti, poi si taglia un grande ramo, poi se ne taglia un altro, poi si sfronda da una parte e poi si sfronda dall’altra, e alla fine rimane solo un albero con pochi rami e per di più secchi, senza né foglie e né frutti. Così pensando altro non si fa che decretare la morte della Chiesa. L’Apostolo Paolo invece ha talmente a cuore la Chiesa di Dio da consumare interamente la sua vita per la crescita delle comunità da Lui create. Le visita una volta, due, tre. Scrive loro Lettere. Manda i suoi collaboratori. Ha talmente a cuore la vita della Chiesa di Gerusalemme da indire per essa una colletta in tutte le Chiese della Macedonia e dell’Acaia. Ecco come manifesta questo suo amore nella Secondo Lettera ai Corinzi:</w:t>
      </w:r>
    </w:p>
    <w:p w14:paraId="1D40337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Voliamo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4303F51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w:t>
      </w:r>
      <w:r w:rsidRPr="006B4CDE">
        <w:rPr>
          <w:rFonts w:ascii="Arial" w:eastAsia="Times New Roman" w:hAnsi="Arial" w:cs="Arial"/>
          <w:i/>
          <w:iCs/>
          <w:kern w:val="0"/>
          <w:sz w:val="24"/>
          <w:szCs w:val="24"/>
          <w:lang w:eastAsia="it-IT"/>
          <w14:ligatures w14:val="none"/>
        </w:rPr>
        <w:lastRenderedPageBreak/>
        <w:t xml:space="preserve">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 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09DD389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06CFA65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w:t>
      </w:r>
      <w:r w:rsidRPr="006B4CDE">
        <w:rPr>
          <w:rFonts w:ascii="Arial" w:eastAsia="Times New Roman" w:hAnsi="Arial" w:cs="Arial"/>
          <w:i/>
          <w:iCs/>
          <w:kern w:val="0"/>
          <w:sz w:val="24"/>
          <w:szCs w:val="24"/>
          <w:lang w:eastAsia="it-IT"/>
          <w14:ligatures w14:val="none"/>
        </w:rPr>
        <w:lastRenderedPageBreak/>
        <w:t xml:space="preserve">manifesteranno il loro affetto a causa della straordinaria grazia di Dio effusa sopra di voi. Grazie a Dio per questo suo dono ineffabile! (2Cor 9.1-15). </w:t>
      </w:r>
    </w:p>
    <w:p w14:paraId="672BEEC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Questa colletta è il frutto di tutto l’amore che l’Apostolo Paolo nutriva per le sue comunità e per tutta la Chiesa. Sempre nella secondo Lettera ai Corinzi lui attesta che per le Chiese lui si è consumato e si consumerà ancora di più per farle crescere nella fede, nella speranza, nella carità. Vera fede in Cristo, Vera speranza in Cristo. Vera carità in Cristo.</w:t>
      </w:r>
    </w:p>
    <w:p w14:paraId="1B7520F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12,11-21). </w:t>
      </w:r>
    </w:p>
    <w:p w14:paraId="777E6C2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Una Chiesa che non viene aiutata a crescere nella vera fede in Cristo, nella vera speranza in Cristo, nella vera carità in Cristo, è simile ad un albero spoglio e privo di vita. Di esso rimarranno solo dei rami secchi che non producono alcun frutto. Oggi ogni cristiano per la sua parte sta cooperando alla morte della Chiesa. Sta lavorando perché diventi un albero secco.</w:t>
      </w:r>
    </w:p>
    <w:p w14:paraId="480939B7"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Terzo servizio: custodire il Corpo di Cristo</w:t>
      </w:r>
    </w:p>
    <w:p w14:paraId="24F7F80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terzo servizio dell’Apostolo Paolo è quello di custodire il Corpo di Cristo nella sua purissima verità. In questo servizio lui manifesta tutta la fortezza dello Spirito Santo che agisce in lui. È sufficiente esaminare la fermezza con la quale interviene presso la Chiesa di Dio che in Corinto e sapremo come la Chiesa va custodita nella purissima verità. Lui non permette che regnino nella Chiesa di Dio ambiguità o errori circa la verità di Cristo Gesù e neanche circa le conseguenze morali che la verità di Cristo deve produrre nei cuori. Lasciare che ambiguità ed errori morali abitino nella comunità, è dichiarare per essa la sentenza di morte. Altro esempio di fermezza di Spirito Santo è quanto scrive ai Galati. Anche in questa Lettera nessuna </w:t>
      </w:r>
      <w:r w:rsidRPr="006B4CDE">
        <w:rPr>
          <w:rFonts w:ascii="Arial" w:eastAsia="Times New Roman" w:hAnsi="Arial" w:cs="Arial"/>
          <w:kern w:val="0"/>
          <w:sz w:val="24"/>
          <w:szCs w:val="24"/>
          <w:lang w:eastAsia="it-IT"/>
          <w14:ligatures w14:val="none"/>
        </w:rPr>
        <w:lastRenderedPageBreak/>
        <w:t>concessione ad errori, sia veritativi che morali. Oh se avessimo noi oggi questa fermezza di Spirito Santo, di certo non lasceremmo che la nostra nobile Chiesa venga invasa da un esercito di falsi profeti, falsi maestri, falsi dottori, falsi predicatori, falsi annunciatori del Vangelo di Cristo Gesù. Falsità del Vangelo predicata in nome del Vangelo e della sua sana interpretazione. Ai nostri giorni si sta affermando che i miracoli di Gesù non sono miracoli e che la verità del Vangelo non è verità. Questo non tra i Barbari o gli Sciti come diceva un tempo Paolo, ma in coloro che si nutrono del Corpo di Cristo e fungono da maestri in seno alla Chiesa del Dio vivente. Leggiamo l’Apostolo e scopriremo la sua fortezza:</w:t>
      </w:r>
    </w:p>
    <w:p w14:paraId="57F2D026"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Prima Lettera ai Corinzi. 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19283712"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36D56B48"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5,1-14). </w:t>
      </w:r>
    </w:p>
    <w:p w14:paraId="34817669"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65A85809"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 xml:space="preserve">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w:t>
      </w:r>
      <w:r w:rsidRPr="006B4CDE">
        <w:rPr>
          <w:rFonts w:ascii="Arial" w:eastAsia="Times New Roman" w:hAnsi="Arial" w:cs="Arial"/>
          <w:bCs/>
          <w:i/>
          <w:iCs/>
          <w:kern w:val="0"/>
          <w:sz w:val="24"/>
          <w:szCs w:val="24"/>
          <w:lang w:eastAsia="it-IT"/>
          <w14:ligatures w14:val="none"/>
        </w:rPr>
        <w:lastRenderedPageBreak/>
        <w:t>lavati, siete stati santificati, siete stati giustificati nel nome del Signore Gesù Cristo e nello Spirito del nostro Dio.</w:t>
      </w:r>
    </w:p>
    <w:p w14:paraId="06462C76"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4D246084"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079783E5"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5AAB96CC"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03C4E934"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 xml:space="preserve">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w:t>
      </w:r>
      <w:r w:rsidRPr="006B4CDE">
        <w:rPr>
          <w:rFonts w:ascii="Arial" w:eastAsia="Times New Roman" w:hAnsi="Arial" w:cs="Arial"/>
          <w:bCs/>
          <w:i/>
          <w:iCs/>
          <w:kern w:val="0"/>
          <w:sz w:val="24"/>
          <w:szCs w:val="24"/>
          <w:lang w:eastAsia="it-IT"/>
          <w14:ligatures w14:val="none"/>
        </w:rPr>
        <w:lastRenderedPageBreak/>
        <w:t>partecipare alla mensa del Signore e alla mensa dei demòni. O vogliamo provocare la gelosia del Signore? Siamo forse più forti di lui?</w:t>
      </w:r>
    </w:p>
    <w:p w14:paraId="3433223E"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28B580C3"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56198351"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w:t>
      </w:r>
    </w:p>
    <w:p w14:paraId="2BCFA965"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58A261E7"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w:t>
      </w:r>
    </w:p>
    <w:p w14:paraId="6892CF6E"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w:t>
      </w:r>
      <w:r w:rsidRPr="006B4CDE">
        <w:rPr>
          <w:rFonts w:ascii="Arial" w:eastAsia="Times New Roman" w:hAnsi="Arial" w:cs="Arial"/>
          <w:bCs/>
          <w:i/>
          <w:iCs/>
          <w:kern w:val="0"/>
          <w:sz w:val="24"/>
          <w:szCs w:val="24"/>
          <w:lang w:eastAsia="it-IT"/>
          <w14:ligatures w14:val="none"/>
        </w:rPr>
        <w:lastRenderedPageBreak/>
        <w:t>vostre case per mangiare e per bere? O volete gettare il disprezzo sulla Chiesa di Dio e umiliare chi non ha niente? Che devo dirvi? Lodarvi? In questo non vi lodo!</w:t>
      </w:r>
    </w:p>
    <w:p w14:paraId="632C9A1B"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E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11,1-34). </w:t>
      </w:r>
    </w:p>
    <w:p w14:paraId="4120F44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
          <w:i/>
          <w:iCs/>
          <w:kern w:val="0"/>
          <w:sz w:val="24"/>
          <w:szCs w:val="24"/>
          <w:lang w:eastAsia="it-IT"/>
          <w14:ligatures w14:val="none"/>
        </w:rPr>
        <w:t>Lettera ai Galati</w:t>
      </w:r>
      <w:r w:rsidRPr="006B4CDE">
        <w:rPr>
          <w:rFonts w:ascii="Arial" w:eastAsia="Times New Roman" w:hAnsi="Arial" w:cs="Arial"/>
          <w:i/>
          <w:iCs/>
          <w:kern w:val="0"/>
          <w:sz w:val="24"/>
          <w:szCs w:val="24"/>
          <w:lang w:eastAsia="it-IT"/>
          <w14:ligatures w14:val="none"/>
        </w:rPr>
        <w:t>. 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2847DB9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67BF6E7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35FCCF4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w:t>
      </w:r>
    </w:p>
    <w:p w14:paraId="3EA9862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088D57F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3173B27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3E9220A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06FB5A9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73CF4E5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72FD204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w:t>
      </w:r>
    </w:p>
    <w:p w14:paraId="73CBC79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w:t>
      </w:r>
      <w:r w:rsidRPr="006B4CDE">
        <w:rPr>
          <w:rFonts w:ascii="Arial" w:eastAsia="Times New Roman" w:hAnsi="Arial" w:cs="Arial"/>
          <w:i/>
          <w:iCs/>
          <w:kern w:val="0"/>
          <w:sz w:val="24"/>
          <w:szCs w:val="24"/>
          <w:lang w:eastAsia="it-IT"/>
          <w14:ligatures w14:val="none"/>
        </w:rPr>
        <w:lastRenderedPageBreak/>
        <w:t>abbiamo l’occasione, operiamo il bene verso tutti, soprattutto verso i fratelli nella fede.</w:t>
      </w:r>
    </w:p>
    <w:p w14:paraId="6BB5B61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6,1-18). </w:t>
      </w:r>
    </w:p>
    <w:p w14:paraId="35167089"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Sarebbe sufficiente un po’ di fortezza nello Spirito Santo e potremmo abbattere oggi quel grande muro di confusione e di equivoci che sta riducendo in cenere ogni verità di Cristo e della Chiesa. </w:t>
      </w:r>
    </w:p>
    <w:p w14:paraId="38E800D3"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Oggi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 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la sacra dottrina, la sacra rivelazione, i sacri dogmi, ogni altra verità oggettiva sulla quale la nostra santissima fede si fonda –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falsi cristi, ma ogni cuore avrà il suo falso cristo, dinanzi al quale ci si prostrerà in adorazione, offrendogli un culto di falsità e di menzogna.</w:t>
      </w:r>
    </w:p>
    <w:p w14:paraId="37747C5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giusto però chiedere: qual è la strategia usata da questo pensiero nefasto e deleterio per farsi strada in molti cuori? In verità è assai semplice. Questa strategia non necessita di grandi strateghi per essere insegnata o per essere praticata. Essa consiste nell’applicazione di una duplice metodologia: la prima metodologia richiede la non aggressione delle verità della fede come si è fatto nel passato, fino a qualche anno fa. Le verità della fede devono rimanere tutte sulla carta. La carta, anche se non è perfettamente corretta nel manifestare la sacra dottrina, è però difficilmente attaccabile. Anche se nella carta si insinua il distacco dalla sacra dottrina della fede, se poi si va ad analizzare il testo in profondità, esso non potrà essere dichiarato carente di ortodossia o inficiato di eresia. Fuori dalla carta, quando si parla a braccio, è allora che si compiono i misfatti più grandi. È un lancio ininterrotto di missili terra-terra che vanno a colpire una dietro l’altra tutte le più sante verità della nostra sacra </w:t>
      </w:r>
      <w:r w:rsidRPr="006B4CDE">
        <w:rPr>
          <w:rFonts w:ascii="Arial" w:eastAsia="Times New Roman" w:hAnsi="Arial" w:cs="Arial"/>
          <w:kern w:val="0"/>
          <w:sz w:val="24"/>
          <w:szCs w:val="24"/>
          <w:lang w:eastAsia="it-IT"/>
          <w14:ligatures w14:val="none"/>
        </w:rPr>
        <w:lastRenderedPageBreak/>
        <w:t xml:space="preserve">dottrina. I cuori e le menti non sufficientemente formati non attingono dalla carta, ma dalla viva voce di colui che parla e rimangono impigliati come gli uccelli nella rete dei cacciatori. Oggi si getta una pesante ombra su una verità, domani su un’altra verità, oggi si parla in modo equivoco su un argomento e domani su un altro, oggi si usa una parola che induce all’errore e domani un’altra e così alla fine i cuori sono stracolmi di pensieri della terra, totalmente svuotati di ogni pensiero divino, eterno, celeste. Così facendo, nei libri e su ogni carta la dottrina rimane, dai cuori invece essa viene tolta. Così facendo ormai neanche più si può parlare di sacra dottrina. Subito ci si appella ad una volontà di Dio rivelata ad ogni singolo cuore. Non esiste più né la rivelazione pubblica e neanche quella privata, oggi si deve parlare sofo di rivelazione personale. Ognuno ha il suo Dio che momento per momento gli rivela cosa è bene e cosa è male, cosa è giusto e cosa è ingiusto. Veramente i figli delle tenebre sono più astuti dei figli della luce. </w:t>
      </w:r>
    </w:p>
    <w:p w14:paraId="0AD1E4D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Ora chiediamoci: Qual è l’obbligo di ogni discepolo di Gesù? Esso è triplice. Primo obbligo: impegnarsi con impegno ininterrotto a conoscere il volto di Cristo Gesù nella sua completezza che a lui viene sia dallo studio delle antiche profezie e anche dallo studio dei 27 Volti di Cristo Gesù che Apostoli ed Evangelisti hanno ritratto per noi con intelligenza, sapienza, conoscenza, mozione e ispirazione dello Spirito Santo. Secondo obbligo: comporre sul loro volto il volto di Cristo Gesù secondo le molteplici sfumature a noi lasciate dallo Spirito Santo, con l’aggiunta della sfumatura personale che ogni discepolo di Gesù dovrà dare al suo proprio volto. Infatti per volontà dello Spirito Santo ogni singolo discepolo aggiunga al volto di Cristo ritratto per tutti, la sua personale sfumatura che è solo sua e di nessun altro. Terzo obbligo: il discepolo di Gesù deve chiamare ogni altro uomo, manifestandogli lui il suo personale volto di Cristo sul suo volto, perché si lasci anche lui ritrarre dallo Spirito Santo il suo personale volto, affinché per mezzo di lui altri uomini e altre donne possano anche loro desiderare di avere il volto di Cristo ritratto sul loro volto. Il volto di Cristo non altri volti. Questi tre obblighi sono per tutti e per sempre. Sono obblighi di volontà divina e non umana e ciò che è di volontà divina obbliga sempre per sempre. </w:t>
      </w:r>
    </w:p>
    <w:p w14:paraId="3145463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questa è la volontà di Dio per ogni uomo – altre volontà di Dio non esistono all’infuori di questi tre obblighi, perché altre verità non sono state rivelate – chiunque dovesse pensare e dire che il volto di Cristo Gesù non debba più essere ritratto sul volto di ogni uomo, è obbligato a dimostrare, Rivelazione, sana Dottrina e sacra Tradizione alla mano, che questo suo pensiero e questo suo dire è purissima volontà di Dio. Ma è anche obbligato ad abrogare la non verità degli obblighi precedenti e quindi a dichiararli non più vera via della fede. L’abrogazione dovrà essere con dichiarare esplicita, formale, pubblica, obbligante ogni discepolo di Gesù. Ecco il tono necessario per una tale dichiarazione: “Io dichiaro e definisco che il volto di Cristo non dovrà più essere ritratto sul volto di ogni uomo. Abrogo ogni precedente dottrina o pensiero che dichiarava la necessità della formazione del volto di Cristo sul volto di ogni uomo”. Dichiarazione e definizione e conseguente abrogazione devono essere date in modo chiaro ed esplicito dal momento che nessun papa, nessun vescovo, nessun presbitero, nessun diacono, nessun cresimato, nessun battezzato, nessun Angelo del cielo e nessuna creatura né nei cieli, né sulla terra né negli inferi potrà attestare che passano esistere due volontà di Dio, delle quali l’una è contraria all’altra. Sarebbe un assurdo metafisico, </w:t>
      </w:r>
      <w:r w:rsidRPr="006B4CDE">
        <w:rPr>
          <w:rFonts w:ascii="Arial" w:eastAsia="Times New Roman" w:hAnsi="Arial" w:cs="Arial"/>
          <w:kern w:val="0"/>
          <w:sz w:val="24"/>
          <w:szCs w:val="24"/>
          <w:lang w:eastAsia="it-IT"/>
          <w14:ligatures w14:val="none"/>
        </w:rPr>
        <w:lastRenderedPageBreak/>
        <w:t xml:space="preserve">inconcepibile non solo per ogni umana razionalità, ma anche per la stessa scienza divina. Infatti un tempo si insegnava nella filosofia classica che neanche Dio può fare ciò che è metafisicamente impossibile. Ora è metafisicamente impossibile che il discepolo di Gesù possa affermare due verità contrarie. Se ogni uomo è chiamato da Dio a lasciare che lo Spirito Santo ritragga il volto di Cristo sul suo volto, così che lui sia nel mondo volto visibile di Cristo, non si può poi affermare che il volto di Cristo non è necessario e di conseguenza la fede non è necessaria all’uomo e pertanto neanche la si può chiedere. Questa seconda affermazione – né fede e né conversione possiamo chiedere – contraddice palesemente un comando dato Apostoli in modo esplicito e chiaro. Se ogni uomo è chiamato da Dio alla salvezza che si ottiene per la fede in Cristo Gesù: verità rivelata, non sarà mai possibile affermare che: il cristiano deve avere solo una relazione di fratello con ogni altro uomo e non di conversione e di invito alla fede in Cristo Signore. Sono due affermazioni che si negano a vicenda. Se la prima è vera, la seconda è falsa. Se la seconda è vera, la prima è falsa. Affermare vere tutte e due sarebbe annullare la verità infallibile del principio di non contraddizione: “È impossibile che la stessa cosa convenga e non convenga alla stessa cosa e sotto il medesimo rispetto" </w:t>
      </w:r>
      <w:r w:rsidRPr="006B4CDE">
        <w:rPr>
          <w:rFonts w:ascii="Arial" w:eastAsia="Times New Roman" w:hAnsi="Arial" w:cs="Arial"/>
          <w:kern w:val="0"/>
          <w:sz w:val="24"/>
          <w:szCs w:val="24"/>
          <w:lang w:val="la-Latn" w:eastAsia="it-IT"/>
          <w14:ligatures w14:val="none"/>
        </w:rPr>
        <w:t>(Nequit simul esse et non esse</w:t>
      </w:r>
      <w:r w:rsidRPr="006B4CDE">
        <w:rPr>
          <w:rFonts w:ascii="Arial" w:eastAsia="Times New Roman" w:hAnsi="Arial" w:cs="Arial"/>
          <w:kern w:val="0"/>
          <w:sz w:val="24"/>
          <w:szCs w:val="24"/>
          <w:lang w:eastAsia="it-IT"/>
          <w14:ligatures w14:val="none"/>
        </w:rPr>
        <w:t>). Il cristiano è vita di Cristo Gesù e non può avere con ogni altro uomo se non una relazione di purissima obbedienza a Cristo Gesù. Qual è la volontà di Cristo? Che il suo volto sia ritratto su ogni altro volto, sul volto cioè di ogni uomo che vive sulla nostra terra. Se questa purissima volontà di Cristo Gesù non viene abrogata con definizione formarle, chiara, esplicita, inequivocabile e questo potrà avvenire solo con definizione dogmatica, ogni discepolo di Gesù è obbligato a ripudiare come non veri, non corrispondenti alla volontà di Cristo Gesù, qualsiasi pensiero e qualsiasi parola che orientino verso la negazione della volontà di Cristo Gesù.</w:t>
      </w:r>
    </w:p>
    <w:p w14:paraId="49A4006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contrario sia alla fede rivelata e sia alla fede definita che Cristo Gesù debba essere escluso dalla verità della fede, essendo Lui l’oggetto e il soggetto della fede. Essendo poi la salvezza dell’uomo solo nella fede in Cristo Gesù, dire, sostenere, fare intendere, orientare, spingere verso una relazione con gli uomini solo ad un livello naturale, è dichiarazione di abrogazione di tutto il sacro deposito della nostra fede, Rivelazione e Sacra Tradizione comprese. Questa verità sviluppata con saggezza e intelligenza di Spirito Santo si apre necessariamente anche al diritto divino. Mai potrà essere detto diritto divino e mai ci si potrà appellare al diritto divino per sostenere, affermare, dichiarare vero diritto divino quanto anche in uno iota non rispetta la Sana Dottrina, la Rivelazione, la Sacra Tradizione. Ogni violazione della verità rivelata o della verità definita dichiara falso, pretestuoso, bugiardo e menzognero il nostro appello al diritto divino. Poiché oggi è la volontà dell’uomo che viene elevata a diritto divino, con questa elevazione possiamo commettere ogni iniquità. Anticamente Gesù denunciava i molti delitti dei farisei in nome del “diritto divino” da essi stabilito. Era sufficiente dire che una cosa era Korbàn e si era dispensati dall’osservanza del quarto comandamento. Oggi è sufficiente affermare: è diritto divino, e si possono commettere tutte le iniquità che si vogliono. Passano i tempi, ma le vie per aggirare la volontà rivelata e manifestata da Dio sono sempre le stesse, anche se cambiano le modalità. Rimane però la sostanza. Quale differenza vi è tra l’appello al Korbàn e l’appello al diritto divino? Nessuna. Tutti e due gli appelli autorizzano ad infrangere la volontà rivelata e manifesta dal Signore nostro Dio. </w:t>
      </w:r>
    </w:p>
    <w:p w14:paraId="33B0476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Quando Mosè scese dal monte, portò la Legge di Dio al suo popolo non a voce, ma scritta con il dito di Dio su due tavole di pietra. Sappiamo che la scrittura sulla pietra rimane indelebile in eterno. Tutti i figli d’Israele sapevano che quella Legge non era volontà di Mosè, ma purissima volontà di Dio. Tutti i figli d’Israele sapevano anche che quella Legge era per tutti. Non vi era una Legge per alcuni e una Legge per gli altri. La stessa Legge per tutti, è per tutti scritta su due tavole di pietra. Ognuno personalmente poteva rendersi conto che la Legge era quella e non un’altra. Oggi qual è la nostra grande astuzia, inventa da Satana per la rovina di noi tutti? Essa è semplice da svelare. Questa astuzia consiste in due modalità di agire. </w:t>
      </w:r>
    </w:p>
    <w:p w14:paraId="0CAF5DE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bCs/>
          <w:kern w:val="0"/>
          <w:sz w:val="24"/>
          <w:szCs w:val="24"/>
          <w:lang w:eastAsia="it-IT"/>
          <w14:ligatures w14:val="none"/>
        </w:rPr>
        <w:t>Prima modalità</w:t>
      </w:r>
      <w:r w:rsidRPr="006B4CDE">
        <w:rPr>
          <w:rFonts w:ascii="Arial" w:eastAsia="Times New Roman" w:hAnsi="Arial" w:cs="Arial"/>
          <w:kern w:val="0"/>
          <w:sz w:val="24"/>
          <w:szCs w:val="24"/>
          <w:lang w:eastAsia="it-IT"/>
          <w14:ligatures w14:val="none"/>
        </w:rPr>
        <w:t>: Sulla pietra o sulla carta si scrive secondo la verità rivelata e definita, ma introducendo dei pensieri solo apparentemente di verità, ma che di verità non sono e quindi potrebbero indurre a leggere in modo distorto tutta la verità rivelata e definita. Però se tutto viene analizzato alla luce della sana Dottrina e della Rivelazione, difficilmente si potrà affermare che viene reso falso ciò che è vero e vero ciò che è falso. La dogmatica, si dice, è salva. Le interpretazioni della dogmatica poi conducono all’affermazione di ogni falsità e menzogna. Però lo scritto dogmaticamente è perfetto. Nessuno ci potrà mai accusare di violazione contro la fede. In questo siamo inconfutabili.</w:t>
      </w:r>
    </w:p>
    <w:p w14:paraId="3EB1746E"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Seconda modalità: Quanto non viene scritto sulla carta o sulla pietra, viene però riferito a voce. Poiché la voce mai si trasforma in un documento che fa testo per la nostra fede, tutti poi partono dalla voce e ignorano la carta. Così la voce inquina i cuori di anti-Vangelo, anti-fede, anti-verità rivelata, anti-dottrina, anti-dogma. La voce però non si può né contestare e né confutare, perché essa non è afferrabile. Sono questi i più grandi misfatti che oggi stiamo commettendo. Se aggiungiamo poi che alla voce si dona vera connotazione di verità infallibile, è facilmente comprensibile perché i cuori vengano tutti condotti nella falsità e nella menzogna. Korbàn e diritto divino sono detti a voce. A voce ci si appella ad essi. Nessuno scrive: </w:t>
      </w:r>
      <w:r w:rsidRPr="006B4CDE">
        <w:rPr>
          <w:rFonts w:ascii="Arial" w:eastAsia="Times New Roman" w:hAnsi="Arial" w:cs="Arial"/>
          <w:bCs/>
          <w:i/>
          <w:kern w:val="0"/>
          <w:sz w:val="24"/>
          <w:szCs w:val="24"/>
          <w:lang w:eastAsia="it-IT"/>
          <w14:ligatures w14:val="none"/>
        </w:rPr>
        <w:t>“Questo misfatto è stato posto in essere per Korbàn e per diritto divino”</w:t>
      </w:r>
      <w:r w:rsidRPr="006B4CDE">
        <w:rPr>
          <w:rFonts w:ascii="Arial" w:eastAsia="Times New Roman" w:hAnsi="Arial" w:cs="Arial"/>
          <w:bCs/>
          <w:kern w:val="0"/>
          <w:sz w:val="24"/>
          <w:szCs w:val="24"/>
          <w:lang w:eastAsia="it-IT"/>
          <w14:ligatures w14:val="none"/>
        </w:rPr>
        <w:t xml:space="preserve">. Così si possono perpetrare i più grandi delitti, giustificati su un diritto divino e su un Korbàn esistenti sono nella mente di quanti si appellano ad essi. E di queste cose – diceva Gesù – voi ne fate molte. Oggi questa metodologia e stile universale. </w:t>
      </w:r>
    </w:p>
    <w:p w14:paraId="38CC64D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Qual è la via perché noi possiamo rimanere nella purezza della sana Dottrina, della Rivelazione, della Sacra Tradizione? La via è una sola: rimanere sempre ancorati nella Parola di Cristo Gesù, vivendo la Parola di Cristo Gesù secondo le regole che la Parola ci detta. Ogni singolo discepolo di Gesù deve avere nel cuore una cosa sola: costruire la sua casa sulla roccia della Parola di Cristo Signore. Non solo. Deve anche aiutare gli altri a costruire la loro casa sulla Parola rivelata, Parola contenuta nelle Scritture Profetiche. Se poi tutto il mondo dovesse insegnare o vivere cose diverse, parole diversi, vangeli diversi, noi non dobbiamo lasciarci né turbare e né ingannare. A noi è chiesto di rimanere nella Parola e di stare attenti a noi stessi. La Parola di Gesù è luminosissima ed è di splendore divino ed eterno: </w:t>
      </w:r>
      <w:r w:rsidRPr="006B4CDE">
        <w:rPr>
          <w:rFonts w:ascii="Arial" w:eastAsia="Times New Roman" w:hAnsi="Arial" w:cs="Arial"/>
          <w:i/>
          <w:kern w:val="0"/>
          <w:sz w:val="24"/>
          <w:szCs w:val="24"/>
          <w:lang w:eastAsia="it-IT"/>
          <w14:ligatures w14:val="none"/>
        </w:rPr>
        <w:t>«Badate che nessuno vi inganni! Molti infatti verranno nel mio nome, dicendo: “Io sono il Cristo”, e trarranno molti in inganno”»</w:t>
      </w:r>
      <w:r w:rsidRPr="006B4CDE">
        <w:rPr>
          <w:rFonts w:ascii="Arial" w:eastAsia="Times New Roman" w:hAnsi="Arial" w:cs="Arial"/>
          <w:kern w:val="0"/>
          <w:sz w:val="24"/>
          <w:szCs w:val="24"/>
          <w:lang w:eastAsia="it-IT"/>
          <w14:ligatures w14:val="none"/>
        </w:rPr>
        <w:t xml:space="preserve"> (Mt 24,4-5). Dai giorni in cui l’uomo era nel Giardino in Eden fino al giorno della Parusia, sempre sono sorti e sempre sorgeranno sulla terra falsi cristi e falsi profeti. Sempre l’inganno, la falsità, la menzogna verranno alla conquista dell’uomo da ogni parte. Sempre però il discepolo di Gesù deve </w:t>
      </w:r>
      <w:r w:rsidRPr="006B4CDE">
        <w:rPr>
          <w:rFonts w:ascii="Arial" w:eastAsia="Times New Roman" w:hAnsi="Arial" w:cs="Arial"/>
          <w:kern w:val="0"/>
          <w:sz w:val="24"/>
          <w:szCs w:val="24"/>
          <w:lang w:eastAsia="it-IT"/>
          <w14:ligatures w14:val="none"/>
        </w:rPr>
        <w:lastRenderedPageBreak/>
        <w:t xml:space="preserve">badare a se stesso e sempre deve aiutare gli altri affinché non cadano sotto i colpi della falsità, della menzogna, dell’inganno. </w:t>
      </w:r>
    </w:p>
    <w:p w14:paraId="1444A35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Ognuno deve sapere qual è la sua responsabilità verso se stesso e anche verso i suoi fratelli: non cadere nell’inganno dei falsi cristi e dei falsi profeti, aiutare i fratelli perché non cadano. È responsabilità di ogni singolo discepolo di Gesù edificare la sua casa sulla Parola del Vangelo. È anche obbligo di ognuno aiutare gli altri perché anche loro edifichino sulla Parola del Vangelo. Ognuno deve lasciarsi ritrarre sul proprio volto il volto di Cristo Gesù dallo Spirito Santo. Ognuno deve aiutare gli altri affinché anche loro si lascino ritrarre il santissimo volto del loro Redentore, Salvatore, Dio, Signore della loro vita. Ogni pensiero che nega questo duplice obbligo e questa duplice responsabilità è da ritenersi pensiero di menzogna e di grande falsità. Esso non appartiene alla verità del Vangelo. La fermezza per custodire il Corpo di Cristo nella verità di Cristo, custodendo il Vangelo nella sua verità e anche la Chiesa nella sua verità è obbligo di ogni membro del Corpo di Cristo, ognuno però in misura del suo carisma, della sua vocazione, della sua missione. Chi deve vegliare sulla propria e su ogni altra responsabilità è il vescovo di Cristo Gesù. </w:t>
      </w:r>
    </w:p>
    <w:p w14:paraId="283BB672"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Quarto servizio: difendere il Corpo di Cristo</w:t>
      </w:r>
    </w:p>
    <w:p w14:paraId="15D30BD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L’Apostolo Paolo manifesta come si difende la verità del Corpo di Cristo al Vescovo Timoteo sia nella Prima Lettera che nella Seconda a lui rivolte. Nella Prima Lettera gli insegna come si edifica il Corpo di Cristo nella verità e nella carità. Nella Seconda Lettera come si difende il Corpo di Cristo da ogni errore, falsità, equivoco menzogna che si introduce nella verità di Cristo Signore. Ecco alcuni capitoli sia della Prima Lettera che della Seconda. </w:t>
      </w:r>
    </w:p>
    <w:p w14:paraId="5C79AAB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Prima Lettera a Timoteo: Non rimproverare duramente un anziano, ma esortalo come fosse tuo padre, i più giovani come fratelli, le donne anziane come madri e 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w:t>
      </w:r>
    </w:p>
    <w:p w14:paraId="429815F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w:t>
      </w:r>
      <w:r w:rsidRPr="006B4CDE">
        <w:rPr>
          <w:rFonts w:ascii="Arial" w:eastAsia="Times New Roman" w:hAnsi="Arial" w:cs="Arial"/>
          <w:i/>
          <w:iCs/>
          <w:kern w:val="0"/>
          <w:sz w:val="24"/>
          <w:szCs w:val="24"/>
          <w:lang w:eastAsia="it-IT"/>
          <w14:ligatures w14:val="none"/>
        </w:rPr>
        <w:lastRenderedPageBreak/>
        <w:t>dare ai vostri avversari alcun motivo di biasimo. Alcune infatti si sono già perse dietro a Satana. Se qualche donna credente ha con sé delle vedove, provveda lei a loro, e il peso non ricada sulla Chiesa, perché questa possa venire incontro a quelle che sono veramente vedove.</w:t>
      </w:r>
    </w:p>
    <w:p w14:paraId="5F90520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w:t>
      </w:r>
    </w:p>
    <w:p w14:paraId="3EA74BC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Non bere soltanto acqua, ma bevi un po’ di vino, a causa dello stomaco e dei tuoi frequenti disturbi. I peccati di alcuni si manifestano prima del giudizio, e di altri dopo; così anche le opere buone vengono alla luce, e quelle che non lo sono non possono rimanere nascoste (1Tm 5,1-25). Quelli che si trovano sotto il giogo della schiavitù, stimino i loro padroni degni di ogni rispetto, perché non vengano bestemmiati il nome di Dio e la dottrina. Quelli invece che hanno padroni credenti, non manchino loro di riguardo, perché sono fratelli, ma li servano ancora meglio, proprio perché quelli che ricevono i loro servizi sono credenti e amati da Dio. Questo devi insegnare e raccomandare.</w:t>
      </w:r>
    </w:p>
    <w:p w14:paraId="3311FEF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Se qualcuno insegna diversamente e non segue le sane parole del Signore nostro Gesù Cristo e la dottrina conforme alla vera religiosità, è accecato dall’orgoglio, non comprende nulla ed è un maniaco di questioni oziose e discussioni inutili. Da ciò nascono le invidie, i litigi, le maldicenze, i sospetti cattivi, i conflitti di uomini corrotti nella mente e privi della verità, che considerano la religione come fonte di guadagno.</w:t>
      </w:r>
    </w:p>
    <w:p w14:paraId="546EE0A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w:t>
      </w:r>
    </w:p>
    <w:p w14:paraId="3CAD7D3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w:t>
      </w:r>
    </w:p>
    <w:p w14:paraId="66A8E42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w:t>
      </w:r>
      <w:r w:rsidRPr="006B4CDE">
        <w:rPr>
          <w:rFonts w:ascii="Arial" w:eastAsia="Times New Roman" w:hAnsi="Arial" w:cs="Arial"/>
          <w:i/>
          <w:iCs/>
          <w:kern w:val="0"/>
          <w:sz w:val="24"/>
          <w:szCs w:val="24"/>
          <w:lang w:eastAsia="it-IT"/>
          <w14:ligatures w14:val="none"/>
        </w:rPr>
        <w:lastRenderedPageBreak/>
        <w:t>una luce inaccessibile: nessuno fra gli uomini lo ha mai visto né può vederlo. A lui onore e potenza per sempre. Amen.</w:t>
      </w:r>
    </w:p>
    <w:p w14:paraId="7845386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 O Timòteo, custodisci ciò che ti è stato affidato; evita le chiacchiere vuote e perverse e le obiezioni della falsa scienza. Taluni, per averla seguita, hanno deviato dalla fede. La grazia sia con voi! (1Tm 6,1-21). </w:t>
      </w:r>
    </w:p>
    <w:p w14:paraId="1290D26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Seconda Lettera a Timoteo. 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58E3B7D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3311975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44E6C5D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64405A3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Se vogliamo conoscere nella più pura e alta verità come si difende il Corpo di Cristo dobbiamo ricorrere al Vangelo secondo Giovanni. In questo Vangelo Cristo stesso ci rivela come Lui difende le sue pecore dinanzi al lupo:</w:t>
      </w:r>
    </w:p>
    <w:p w14:paraId="13D0CD2A"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Vangelo secondo Giovanni. «In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4C5B830C"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6DBF4570"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5DD7D0F9"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3B78C0E4"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228CBBE7"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w:t>
      </w:r>
    </w:p>
    <w:p w14:paraId="0C1154E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primo esempio di come si difende il popolo del Signore è dato a noi da Mosè. Dio vuole abbandonare il suo popolo. Mosè gli risponde che cancelli allora anche lui dal suo libro. Lui è il popolo sono una cosa sola. Leggiamo e comprenderemo. </w:t>
      </w:r>
    </w:p>
    <w:p w14:paraId="0FF3D0E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LIBRO DELL’ESODO. 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17A3033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63BF3D2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w:t>
      </w:r>
    </w:p>
    <w:p w14:paraId="3A99074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1BB85AE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Giosuè sentì il rumore del popolo che urlava e disse a Mosè: «C’è rumore di battaglia nell’accampamento». Ma rispose Mosè: «Non è il grido di chi canta: “Vittoria!”. Non è il grido di chi canta: “Disfatta!”. Il grido di chi canta a due cori io sento».</w:t>
      </w:r>
    </w:p>
    <w:p w14:paraId="0A830C6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6080B59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w:t>
      </w:r>
      <w:r w:rsidRPr="006B4CDE">
        <w:rPr>
          <w:rFonts w:ascii="Arial" w:eastAsia="Times New Roman" w:hAnsi="Arial" w:cs="Arial"/>
          <w:i/>
          <w:iCs/>
          <w:kern w:val="0"/>
          <w:sz w:val="24"/>
          <w:szCs w:val="24"/>
          <w:lang w:eastAsia="it-IT"/>
          <w14:ligatures w14:val="none"/>
        </w:rPr>
        <w:lastRenderedPageBreak/>
        <w:t>ha dell’oro? Toglietevelo!”. Essi me lo hanno dato; io l’ho gettato nel fuoco e ne è uscito questo vitello».</w:t>
      </w:r>
    </w:p>
    <w:p w14:paraId="44C4708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3F1E984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 </w:t>
      </w:r>
    </w:p>
    <w:p w14:paraId="13C3D6F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Il Signore parlò a Mosè: «Su, sali di qui tu e il popolo che hai fatto uscire dalla terra d’Egitto, verso la terra che ho promesso con giuramento ad Abramo, a Isacco e a Giacobbe, dicendo: “La darò alla tua discendenza”. Manderò davanti a te un angelo e scaccerò il Cananeo, l’Amorreo, l’Ittita, il Perizzita, l’Eveo e il Gebuseo. Va’ pure verso la terra dove scorrono latte e miele. Ma io non verrò in mezzo a te, per non doverti sterminare lungo il cammino, perché tu sei un popolo di dura cervice». Il popolo udì questa triste notizia e tutti fecero lutto: nessuno più indossò i suoi ornamenti.</w:t>
      </w:r>
    </w:p>
    <w:p w14:paraId="5B19D9E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Il Signore disse a Mosè: «Riferisci agli Israeliti: “Voi siete un popolo di dura cervice; se per un momento io venissi in mezzo a te, io ti sterminerei. Ora togliti i tuoi ornamenti, così saprò che cosa dovrò farti”». Gli Israeliti si spogliarono dei loro ornamenti dal monte Oreb in poi.</w:t>
      </w:r>
    </w:p>
    <w:p w14:paraId="09C8700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Mosè prendeva la tenda e la piantava fuori dell’accampamento, a una certa distanza dall’accampamento, e l’aveva chiamata tenda del convegno; appunto a questa tenda del convegno, posta fuori dell’accampamento, si recava chiunque volesse consultare il Signore. Quando Mosè usciva per recarsi alla tenda, tutto il popolo si alzava in piedi, stando ciascuno all’ingresso della sua tenda: seguivano con lo sguardo Mosè, finché non fosse entrato nella tenda. Quando Mosè entrava nella tenda, scendeva la colonna di nube e restava all’ingresso della tenda, e parlava con Mosè. Tutto il popolo vedeva la colonna di nube, che stava all’ingresso della tenda, e tutti si alzavano e si prostravano ciascuno all’ingresso della propria tenda. Il Signore parlava con Mosè faccia a faccia, come uno parla con il proprio amico. Poi </w:t>
      </w:r>
      <w:r w:rsidRPr="006B4CDE">
        <w:rPr>
          <w:rFonts w:ascii="Arial" w:eastAsia="Times New Roman" w:hAnsi="Arial" w:cs="Arial"/>
          <w:i/>
          <w:iCs/>
          <w:kern w:val="0"/>
          <w:sz w:val="24"/>
          <w:szCs w:val="24"/>
          <w:lang w:eastAsia="it-IT"/>
          <w14:ligatures w14:val="none"/>
        </w:rPr>
        <w:lastRenderedPageBreak/>
        <w:t>questi tornava nell’accampamento, mentre il suo inserviente, il giovane Giosuè figlio di Nun, non si allontanava dall’interno della tenda.</w:t>
      </w:r>
    </w:p>
    <w:p w14:paraId="697E3D2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nazione è il tuo popolo». Rispose: «Il mio volto camminerà con voi e ti darò riposo». Riprese: «Se il tuo volto non camminerà con noi, non farci salire di qui. Come si saprà dunque che ho trovato grazia ai tuoi occhi, io e il tuo popolo, se non nel fatto che tu cammini con noi? Così saremo distinti, io e il tuo popolo, da tutti i popoli che sono sulla faccia della terra».</w:t>
      </w:r>
    </w:p>
    <w:p w14:paraId="2AFC794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Disse il Signore a Mosè: «Anche quanto hai detto io farò, perché hai trovato grazia ai miei occhi e ti ho conosciuto per nome». Gli disse: «Mostrami la tua gloria!». Rispose: «Farò passare davanti a te tutta la mia bontà e proclamerò il 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 (Es 33,1-23). </w:t>
      </w:r>
    </w:p>
    <w:p w14:paraId="32C6560A"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Quinto servizio: con profondo convincimento</w:t>
      </w:r>
    </w:p>
    <w:p w14:paraId="7DDF9A0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 manca il convincimento ben presto si abbandona la missione e si diviene cattivi pastori, come cattivi pastori sono stati quelli dell’Antico Testamento, così come denuncia il profeta Ezechiele nelle sue profezie. I danni che producono i cattivi pastori sono veramente incalcolabili. Eccone alcuni:</w:t>
      </w:r>
    </w:p>
    <w:p w14:paraId="06248A3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Libro del Profeta Ezechiele</w:t>
      </w:r>
      <w:r w:rsidRPr="006B4CDE">
        <w:rPr>
          <w:rFonts w:ascii="Arial" w:eastAsia="Times New Roman" w:hAnsi="Arial" w:cs="Arial"/>
          <w:i/>
          <w:iCs/>
          <w:kern w:val="0"/>
          <w:sz w:val="24"/>
          <w:szCs w:val="24"/>
          <w:lang w:eastAsia="it-IT"/>
          <w14:ligatures w14:val="none"/>
        </w:rPr>
        <w:t xml:space="preserve">: 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w:t>
      </w:r>
      <w:r w:rsidRPr="006B4CDE">
        <w:rPr>
          <w:rFonts w:ascii="Arial" w:eastAsia="Times New Roman" w:hAnsi="Arial" w:cs="Arial"/>
          <w:i/>
          <w:iCs/>
          <w:kern w:val="0"/>
          <w:sz w:val="24"/>
          <w:szCs w:val="24"/>
          <w:lang w:eastAsia="it-IT"/>
          <w14:ligatures w14:val="none"/>
        </w:rPr>
        <w:lastRenderedPageBreak/>
        <w:t>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42D7E02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6EBF5FD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3ECD420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w:t>
      </w:r>
    </w:p>
    <w:p w14:paraId="636AEEE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185C883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convincimento per un Apostolo di Gesù e in comunione con Lui di ogni membro del Corpo di Cristo, ognuno secondo la sua personale responsabilità che gli viene dallo Spirito Santo, consiste in una profondissima e altissima, ma anche purissima e santissima fede nella quale lui sa che la salvezza del mondo è nell’obbedienza alla missione che gli è stata affidata. Non la salvezza di questo o di quell’altro uomo, bensì la salvezza del mondo. In Cristo, con Cristo, per Cristo, per la sua obbedienza unita all’obbedienza di Cristo Gesù, il Padre celeste può dare salvezza al mondo </w:t>
      </w:r>
      <w:r w:rsidRPr="006B4CDE">
        <w:rPr>
          <w:rFonts w:ascii="Arial" w:eastAsia="Times New Roman" w:hAnsi="Arial" w:cs="Arial"/>
          <w:kern w:val="0"/>
          <w:sz w:val="24"/>
          <w:szCs w:val="24"/>
          <w:lang w:eastAsia="it-IT"/>
          <w14:ligatures w14:val="none"/>
        </w:rPr>
        <w:lastRenderedPageBreak/>
        <w:t xml:space="preserve">intero, può cambiare le sorti della storia. Ecco come l’Apostolo Paolo rivela questo suo convincimento di purissima fede nella Lettera ai Romani. È questo convincimento di fede che ogni giorno gli fa sacrificare la sua vita perché lui la trasformi in “sacramento” di salvezza per il mondo. </w:t>
      </w:r>
    </w:p>
    <w:p w14:paraId="30E1529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Lettera ai Romani</w:t>
      </w:r>
      <w:r w:rsidRPr="006B4CDE">
        <w:rPr>
          <w:rFonts w:ascii="Arial" w:eastAsia="Times New Roman" w:hAnsi="Arial" w:cs="Arial"/>
          <w:i/>
          <w:iCs/>
          <w:kern w:val="0"/>
          <w:sz w:val="24"/>
          <w:szCs w:val="24"/>
          <w:lang w:eastAsia="it-IT"/>
          <w14:ligatures w14:val="none"/>
        </w:rPr>
        <w:t>. 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w:t>
      </w:r>
    </w:p>
    <w:p w14:paraId="4F2AF4D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Poiché il convincimento è un frutto della fede più pura, più eccelsa, più santa, più alta, per ogni calo nella fede, vi è anche un calo nel convincimento. Oggi che siamo senza più profeti e araldi che annunciano Cristo, avendo noi perso la fede in Cristo, anche il convincimento abbiamo perso. Ormai siamo tutti governati da un immanentismo di morte. Manca al cristiano quella visione soprannaturale che può essere solo frutto della fede più pura e più santa. Urge che ci riprendiamo da questo sonno di morte e letargo cristologico e soteriologico nel quali siamo precipitati. Solo se ritorniamo alla purissima fede in Cristo Gesù, avremo certezza che anche il convincimento tornerà in noi. </w:t>
      </w:r>
    </w:p>
    <w:p w14:paraId="3E00224B"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Sesto servizio: con perfetta esemplarità</w:t>
      </w:r>
    </w:p>
    <w:p w14:paraId="26305B9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Perché è necessaria la perfetta esemplarità? Essa è necessaria perché attraverso di essa attestiamo al mondo intero che è possibile vivere la Parola che annunciamo. Come Cristo fu esemplare in ogni cosa, così anche il suo discepolo dovrà essere in ogni cosa. Ecco come l’Apostolo Paolo manifesta ai Corinzi la sua perfetta esemplarità, invitando tutti a seguire il suo esempio. L’esemplarità deve essere fino alla morte. </w:t>
      </w:r>
    </w:p>
    <w:p w14:paraId="28362FC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Seconda Lettera ai Corinzi.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w:t>
      </w:r>
      <w:r w:rsidRPr="006B4CDE">
        <w:rPr>
          <w:rFonts w:ascii="Arial" w:eastAsia="Times New Roman" w:hAnsi="Arial" w:cs="Arial"/>
          <w:i/>
          <w:iCs/>
          <w:kern w:val="0"/>
          <w:sz w:val="24"/>
          <w:szCs w:val="24"/>
          <w:lang w:eastAsia="it-IT"/>
          <w14:ligatures w14:val="none"/>
        </w:rPr>
        <w:lastRenderedPageBreak/>
        <w:t>ma non uccisi; come afflitti, ma sempre lieti; come poveri, ma capaci di arricchire molti; come gente che non ha nulla e invece possediamo tutto! (1Cor 6,3-10).</w:t>
      </w:r>
    </w:p>
    <w:p w14:paraId="41D3DE8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Nella Lettera ai Filippesi l’Apostolo Paolo pone come unico modello da seguire Cristo Gesù. Come Lui si è annientato per il compimento della volontà del Padre così anche ogni suo discepolo deve annientarsi per dare vita con la sua vita alla parola di Cristo Signore. L’esemplarità ci rende credibili. Il mondo per essa ci riconosci veri discepoli di Cristo Gesù.</w:t>
      </w:r>
    </w:p>
    <w:p w14:paraId="780CB6D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Cs/>
          <w:kern w:val="0"/>
          <w:sz w:val="24"/>
          <w:szCs w:val="24"/>
          <w:lang w:eastAsia="it-IT"/>
          <w14:ligatures w14:val="none"/>
        </w:rPr>
        <w:t>Lettera ai Filippesi</w:t>
      </w:r>
      <w:r w:rsidRPr="006B4CDE">
        <w:rPr>
          <w:rFonts w:ascii="Arial" w:eastAsia="Times New Roman" w:hAnsi="Arial" w:cs="Arial"/>
          <w:i/>
          <w:iCs/>
          <w:kern w:val="0"/>
          <w:sz w:val="24"/>
          <w:szCs w:val="24"/>
          <w:lang w:eastAsia="it-IT"/>
          <w14:ligatures w14:val="none"/>
        </w:rPr>
        <w:t xml:space="preserve">.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1ACF08C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la perfetta esemplarità che ci fa riconoscere dinanzi al mondo che noi siamo veri discepoli di Cristo Gesù. Il mondo con questa testimonianza si potrà aprire alla fede in Cristo e molti potranno divenire suo corpo, suo Chiesa. </w:t>
      </w:r>
    </w:p>
    <w:p w14:paraId="138FCC3A"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Settimo servizio: sotto il governo dello Spirito Santo</w:t>
      </w:r>
    </w:p>
    <w:p w14:paraId="0E9A871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Cosa è il governo dello Spirito Santo? Esso altro non è se non l’accoglienza dello Spirito Santo in noi perché conduca la nostra vita secondo la sua volontà, ci renda testimoni dell’amore di Cristo facendoci amare con il suo cuore e conducendoci sulle vie del mondo dove Lui vuole che il Vangelo venga annunciato. Ecco come l’Apostolo Paolo rivela questa verità.</w:t>
      </w:r>
    </w:p>
    <w:p w14:paraId="593C614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Atti degli Apostoli.</w:t>
      </w:r>
      <w:r w:rsidRPr="006B4CDE">
        <w:rPr>
          <w:rFonts w:ascii="Arial" w:eastAsia="Times New Roman" w:hAnsi="Arial" w:cs="Arial"/>
          <w:b/>
          <w:i/>
          <w:iCs/>
          <w:kern w:val="0"/>
          <w:sz w:val="24"/>
          <w:szCs w:val="24"/>
          <w:lang w:eastAsia="it-IT"/>
          <w14:ligatures w14:val="none"/>
        </w:rPr>
        <w:t xml:space="preserve"> </w:t>
      </w:r>
      <w:r w:rsidRPr="006B4CDE">
        <w:rPr>
          <w:rFonts w:ascii="Arial" w:eastAsia="Times New Roman" w:hAnsi="Arial" w:cs="Arial"/>
          <w:i/>
          <w:iCs/>
          <w:kern w:val="0"/>
          <w:sz w:val="24"/>
          <w:szCs w:val="24"/>
          <w:lang w:eastAsia="it-IT"/>
          <w14:ligatures w14:val="none"/>
        </w:rPr>
        <w:t xml:space="preserve">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w:t>
      </w:r>
      <w:r w:rsidRPr="006B4CDE">
        <w:rPr>
          <w:rFonts w:ascii="Arial" w:eastAsia="Times New Roman" w:hAnsi="Arial" w:cs="Arial"/>
          <w:i/>
          <w:iCs/>
          <w:kern w:val="0"/>
          <w:sz w:val="24"/>
          <w:szCs w:val="24"/>
          <w:lang w:eastAsia="it-IT"/>
          <w14:ligatures w14:val="none"/>
        </w:rPr>
        <w:lastRenderedPageBreak/>
        <w:t>decisioni prese dagli apostoli e dagli anziani di Gerusalemme, perché le osservassero. Le Chiese intanto andavano fortificandosi nella fede e crescevano di numero ogni giorno.</w:t>
      </w:r>
    </w:p>
    <w:p w14:paraId="7C6CD34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75F25FF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6E58C62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Cosi fece per molti giorni, finché Paolo, mal sopportando la cosa, si rivolse allo spirito e disse: «In nome di Gesù Cristo ti ordino di uscire da lei». E all’istante lo spirito uscì.</w:t>
      </w:r>
    </w:p>
    <w:p w14:paraId="5EB7636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3C6DED3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w:t>
      </w:r>
      <w:r w:rsidRPr="006B4CDE">
        <w:rPr>
          <w:rFonts w:ascii="Arial" w:eastAsia="Times New Roman" w:hAnsi="Arial" w:cs="Arial"/>
          <w:i/>
          <w:iCs/>
          <w:kern w:val="0"/>
          <w:sz w:val="24"/>
          <w:szCs w:val="24"/>
          <w:lang w:eastAsia="it-IT"/>
          <w14:ligatures w14:val="none"/>
        </w:rPr>
        <w:lastRenderedPageBreak/>
        <w:t>suoi; poi li fece salire in casa, apparecchiò la tavola e fu pieno di gioia insieme a tutti i suoi per avere creduto in Dio.</w:t>
      </w:r>
    </w:p>
    <w:p w14:paraId="60314B2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 </w:t>
      </w:r>
    </w:p>
    <w:p w14:paraId="5E1D665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28EC20E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Dopo aver detto questo, si inginocchiò con tutti loro e pregò. Tutti scoppiarono in pianto e, gettandosi al collo di Paolo, lo baciavano, addolorati soprattutto perché aveva detto che non avrebbero più rivisto il suo volto. E lo accompagnarono fino alla nave (At 20, 17-38).</w:t>
      </w:r>
    </w:p>
    <w:p w14:paraId="05B6023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Tutta la missione dell’Apostolo Paolo nasce dal cuore dello Spirito Santo e dal cuore dello Spirito santo è sempre illuminata, guidata, sorretta, spronata.</w:t>
      </w:r>
    </w:p>
    <w:p w14:paraId="32801E2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Atti degli Apostoli</w:t>
      </w:r>
      <w:r w:rsidRPr="006B4CDE">
        <w:rPr>
          <w:rFonts w:ascii="Arial" w:eastAsia="Times New Roman" w:hAnsi="Arial" w:cs="Arial"/>
          <w:b/>
          <w:i/>
          <w:iCs/>
          <w:kern w:val="0"/>
          <w:sz w:val="24"/>
          <w:szCs w:val="24"/>
          <w:lang w:eastAsia="it-IT"/>
          <w14:ligatures w14:val="none"/>
        </w:rPr>
        <w:t xml:space="preserve">. </w:t>
      </w:r>
      <w:r w:rsidRPr="006B4CDE">
        <w:rPr>
          <w:rFonts w:ascii="Arial" w:eastAsia="Times New Roman" w:hAnsi="Arial" w:cs="Arial"/>
          <w:i/>
          <w:iCs/>
          <w:kern w:val="0"/>
          <w:sz w:val="24"/>
          <w:szCs w:val="24"/>
          <w:lang w:eastAsia="it-IT"/>
          <w14:ligatures w14:val="none"/>
        </w:rPr>
        <w:t xml:space="preserve">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 </w:t>
      </w:r>
    </w:p>
    <w:p w14:paraId="7812532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 (At 13,1-3). </w:t>
      </w:r>
    </w:p>
    <w:p w14:paraId="720DD35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il nostro servizio non è servizio governato interamente dallo Spirito Santo, non possiamo produrre frutti di salvezza cristologica, perché manchiamo della nostra dimensione pneumatologica. Gesù è il governato dallo Spirito Santo e anche ogni suo discepolo dovrà essere il governato dallo Spirito Santo. </w:t>
      </w:r>
    </w:p>
    <w:p w14:paraId="1771A353"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Ottavo servizio: interessamento per ogni fedele in Cristo</w:t>
      </w:r>
    </w:p>
    <w:p w14:paraId="7D935E3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sufficiente leggere i saluti che lui rivolge agli inizi o alla fine di ogni sua Lettera e si noterà che l’Apostolo Paolo porta nel suo cuore ogni Comunità da Lui fondata e anche ogni membro di quella comunità. Leggiamo si saluti che lui scrive alla fine della Lettera ai Romani. Eppure lui in Roma ancora non è giunto. </w:t>
      </w:r>
    </w:p>
    <w:p w14:paraId="19929DF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Lettera ai Romani.</w:t>
      </w:r>
      <w:r w:rsidRPr="006B4CDE">
        <w:rPr>
          <w:rFonts w:ascii="Arial" w:eastAsia="Times New Roman" w:hAnsi="Arial" w:cs="Arial"/>
          <w:i/>
          <w:iCs/>
          <w:kern w:val="0"/>
          <w:sz w:val="24"/>
          <w:szCs w:val="24"/>
          <w:lang w:eastAsia="it-IT"/>
          <w14:ligatures w14:val="none"/>
        </w:rPr>
        <w:t xml:space="preserve"> Vi raccomando Febe, nostra sorella, che è al servizio della Chiesa di Cencre: accoglietela nel Signore, come si addice ai santi, e assistetela in qualunque cosa possa avere bisogno di voi; anch’essa infatti ha protetto molti, e anche me stesso. Salutate Prisca e Aquila, miei collaboratori in Cristo Gesù. Essi per salvarmi la vita hanno rischiato la loro testa, e a loro non io soltanto sono grato, ma tutte le Chiese del mondo pagano. Salutate anche la comunità che si riunisce nella loro casa. Salutate il mio amatissimo Epèneto, che è stato il primo a credere in Cristo nella provincia dell’Asia. Salutate Maria, che ha faticato molto per voi.</w:t>
      </w:r>
    </w:p>
    <w:p w14:paraId="28C26D3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Salutate Andrònico e Giunia, miei parenti e compagni di prigionia: sono insigni tra gli apostoli ed erano in Cristo già prima di me. Salutate Ampliato, che mi è molto caro nel Signore. Salutate Urbano, nostro collaboratore in Cristo, e il mio carissimo Stachi. Salutate Apelle, che ha dato buona prova in Cristo. Salutate quelli della casa di Aristòbulo. Salutate Erodione, mio parente. Salutate quelli della casa di Narciso che credono nel Signore. Salutate Trifona e Trifòsa, che hanno faticato per il Signore. Salutate la carissima Pèrside, che ha tanto faticato per il Signore. Salutate </w:t>
      </w:r>
      <w:r w:rsidRPr="006B4CDE">
        <w:rPr>
          <w:rFonts w:ascii="Arial" w:eastAsia="Times New Roman" w:hAnsi="Arial" w:cs="Arial"/>
          <w:i/>
          <w:iCs/>
          <w:kern w:val="0"/>
          <w:sz w:val="24"/>
          <w:szCs w:val="24"/>
          <w:lang w:eastAsia="it-IT"/>
          <w14:ligatures w14:val="none"/>
        </w:rPr>
        <w:lastRenderedPageBreak/>
        <w:t>Rufo, prescelto nel Signore, e sua madre, che è una madre anche per me. Salutate Asìncrito, Flegonte, Erme, Pàtroba, Erma e i fratelli che sono con loro. Salutate Filòlogo e Giulia, Nereo e sua sorella e Olimpas e tutti i santi che sono con loro. Salutatevi gli uni gli altri con il bacio santo. Vi salutano tutte le Chiese di Cristo. 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w:t>
      </w:r>
    </w:p>
    <w:p w14:paraId="45E3923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La fama della vostra obbedienza è giunta a tutti: mentre dunque mi rallegro di voi, voglio che siate saggi nel bene e immuni dal male. Il Dio della pace schiaccerà ben presto Satana sotto i vostri piedi. La grazia del Signore nostro Gesù sia con voi. Vi saluta Timòteo mio collaboratore, e con lui Lucio, Giasone, Sosìpatro, miei parenti. Anch’io, Terzo, che ho scritto la lettera, vi saluto nel Signore. Vi saluta Gaio, che ospita me e tutta la comunità. Vi salutano Erasto, tesoriere della città, e il fratello Quarto. 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16,1-27). </w:t>
      </w:r>
    </w:p>
    <w:p w14:paraId="466D48A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L’Apostolo Paolo è come il sommo sacerdote dell’Antico Testamento. Il sommo sacerdote portava sul petto, quando indossava gli abita sacerdotali, tutte le tribù d’Israele. L’Apostolo Paolo porta nel cuore ogni membro del Corpo di Cristo.</w:t>
      </w:r>
    </w:p>
    <w:p w14:paraId="698843F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Libro dell’Esodo.</w:t>
      </w:r>
      <w:r w:rsidRPr="006B4CDE">
        <w:rPr>
          <w:rFonts w:ascii="Arial" w:eastAsia="Times New Roman" w:hAnsi="Arial" w:cs="Arial"/>
          <w:b/>
          <w:i/>
          <w:iCs/>
          <w:kern w:val="0"/>
          <w:sz w:val="24"/>
          <w:szCs w:val="24"/>
          <w:lang w:eastAsia="it-IT"/>
          <w14:ligatures w14:val="none"/>
        </w:rPr>
        <w:t xml:space="preserve"> </w:t>
      </w:r>
      <w:r w:rsidRPr="006B4CDE">
        <w:rPr>
          <w:rFonts w:ascii="Arial" w:eastAsia="Times New Roman" w:hAnsi="Arial" w:cs="Arial"/>
          <w:i/>
          <w:iCs/>
          <w:kern w:val="0"/>
          <w:sz w:val="24"/>
          <w:szCs w:val="24"/>
          <w:lang w:eastAsia="it-IT"/>
          <w14:ligatures w14:val="none"/>
        </w:rPr>
        <w:t>Con porpora viola e porpora rossa e con scarlatto fecero le vesti liturgiche per officiare nel santuario. Fecero le vesti sacre di Aronne, come il Signore aveva ordinato a Mosè. 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2BA4681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Fecero il pettorale, lavoro d’artista, come l’efod: con oro, porpora viola, porpora rossa, scarlatto e bisso ritorto. Era quadrato e lo fecero doppio; aveva una spanna di lunghezza e una spanna di larghezza. Lo coprirono con quattro file di pietre. Prima fila: una cornalina, un topazio e uno smeraldo; seconda fila: una turchese, uno zaffìro e un berillo; terza fila: un giacinto, un’agata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sul pettorale catene in forma di cordoni, lavoro d’intreccio d’oro puro. Fecero due castoni d’oro e due anelli d’oro e misero i due anelli alle due estremità del pettorale. </w:t>
      </w:r>
      <w:r w:rsidRPr="006B4CDE">
        <w:rPr>
          <w:rFonts w:ascii="Arial" w:eastAsia="Times New Roman" w:hAnsi="Arial" w:cs="Arial"/>
          <w:i/>
          <w:iCs/>
          <w:kern w:val="0"/>
          <w:sz w:val="24"/>
          <w:szCs w:val="24"/>
          <w:lang w:eastAsia="it-IT"/>
          <w14:ligatures w14:val="none"/>
        </w:rPr>
        <w:lastRenderedPageBreak/>
        <w:t>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il pettorale non si distaccasse dall’efod, come il Signore aveva ordinato a Mosè. Fecero il manto dell’efod, lavoro di tessitore, tutto di porpora viola; la scollatura del manto, in mezzo, era come la scollatura di una corazza: intorno aveva un bordo, perché non si lacerasse. Fecero sul lembo del manto melagrane di porpora viola, di 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w:t>
      </w:r>
    </w:p>
    <w:p w14:paraId="5D3B3DB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Fecero le tuniche di bisso, lavoro di tessitore, per Aronne e per i suoi figli; il turbante di bisso, gli ornamenti dei berretti di bisso e i calzoni di lino di bisso ritorto; la cintura di bisso ritorto, di porpora viola, di porpora rossa e di scarlatto, lavoro di ricamatore, come il Signore aveva ordinato a Mosè. Fecero la lamina, il diadema sacro d’oro puro, e vi scrissero sopra a caratteri incisi, come un sigillo, «Sacro al Signore». Vi fissarono un cordone di porpora viola, per porre il diadema sopra il turbante, come il Signore aveva ordinato a Mosè (Es 39,1-31). </w:t>
      </w:r>
    </w:p>
    <w:p w14:paraId="44BC3248"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Gesù portò nel suo cuore sulla croce ogni singolo uomo che è vissuto, vive, vivrà sulla terra dall’inizio della creazione fino al giorno della Parusia. Per ogni uomo Lui ha espiato i peccati. Ora spetta ad ogni uomo lasciarsi riconciliare con il Padre dei cieli in Cristo per opera dello Spirito Santo e la mediazione di verità e di grazia della Chiesa una, santa, cattolica, apostolica. Quanto Gesù ha fatto dovrà fare ogni suo discepolo. Portare nel suo cuore dinanzi al Padre i peccati degli uomini, di ogni uomo, implorando perdono, ma anche offrendo la sua vita così come ha fatto Cristo Gesù.</w:t>
      </w:r>
    </w:p>
    <w:p w14:paraId="02E1DDF6"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Nono servizio: la sua carità cristologica senza misura</w:t>
      </w:r>
    </w:p>
    <w:p w14:paraId="2E0CC5C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Chiediamo: cosa è la carità cristologica? Possiamo rispondere con una sola parola: è far vivere Cristo nel nostro cuore e in tutto il nostro corpo, perché sia Lui ad amare ogni uomo con il suo vero amore di salvezza e di redenzione, di giustificazione e di santificazione. Se Cristo Gesù non vive in noi, noi ameremo sempre con il nostro cuore e il nostro amore è solo umano, mai potrà essere soprannaturale e mai potrà creare un frutto soprannaturale. Ecco come l’Apostolo Paolo rivela questa carità operante in lui:</w:t>
      </w:r>
    </w:p>
    <w:p w14:paraId="3B0BA7C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Lettera ai Galati. Sono stato crocifisso con Cristo, e non vivo più io, ma Cristo vive in me. E questa vita, che io vivo nel corpo, la vivo nella fede del Figlio di Dio, che mi ha amato e ha consegnato se stesso per me (Gal 2,19-20). </w:t>
      </w:r>
    </w:p>
    <w:p w14:paraId="49314BC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Senza questa vita di Cristo in Paolo, mai lui avrebbe potuto fare ciò che Lui ha fatto – consumarsi per amore della salvezza di ogni uomo – e mai avrebbe potuto </w:t>
      </w:r>
      <w:r w:rsidRPr="006B4CDE">
        <w:rPr>
          <w:rFonts w:ascii="Arial" w:eastAsia="Times New Roman" w:hAnsi="Arial" w:cs="Arial"/>
          <w:kern w:val="0"/>
          <w:sz w:val="24"/>
          <w:szCs w:val="24"/>
          <w:lang w:eastAsia="it-IT"/>
          <w14:ligatures w14:val="none"/>
        </w:rPr>
        <w:lastRenderedPageBreak/>
        <w:t>scrivere quanto lui ha scritto o insegnare quanto lui ha insegnato. Solo un cuore nel quale vive per intero Cristo Gesù può essere maestro con le parole e con le opere alla maniera dell’Apostolo Paolo. Ecco cosa lui scrive sulla carità:</w:t>
      </w:r>
    </w:p>
    <w:p w14:paraId="0334BEC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Prima Lettera ai Corinzi.</w:t>
      </w:r>
      <w:r w:rsidRPr="006B4CDE">
        <w:rPr>
          <w:rFonts w:ascii="Arial" w:eastAsia="Times New Roman" w:hAnsi="Arial" w:cs="Arial"/>
          <w:b/>
          <w:i/>
          <w:iCs/>
          <w:kern w:val="0"/>
          <w:sz w:val="24"/>
          <w:szCs w:val="24"/>
          <w:lang w:eastAsia="it-IT"/>
          <w14:ligatures w14:val="none"/>
        </w:rPr>
        <w:t xml:space="preserve"> </w:t>
      </w:r>
      <w:r w:rsidRPr="006B4CDE">
        <w:rPr>
          <w:rFonts w:ascii="Arial" w:eastAsia="Times New Roman" w:hAnsi="Arial" w:cs="Arial"/>
          <w:i/>
          <w:iCs/>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p>
    <w:p w14:paraId="1987959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Lettera ai Romani.</w:t>
      </w:r>
      <w:r w:rsidRPr="006B4CDE">
        <w:rPr>
          <w:rFonts w:ascii="Arial" w:eastAsia="Times New Roman" w:hAnsi="Arial" w:cs="Arial"/>
          <w:b/>
          <w:i/>
          <w:iCs/>
          <w:kern w:val="0"/>
          <w:sz w:val="24"/>
          <w:szCs w:val="24"/>
          <w:lang w:eastAsia="it-IT"/>
          <w14:ligatures w14:val="none"/>
        </w:rPr>
        <w:t xml:space="preserve"> </w:t>
      </w:r>
      <w:r w:rsidRPr="006B4CDE">
        <w:rPr>
          <w:rFonts w:ascii="Arial" w:eastAsia="Times New Roman" w:hAnsi="Arial" w:cs="Arial"/>
          <w:i/>
          <w:iCs/>
          <w:kern w:val="0"/>
          <w:sz w:val="24"/>
          <w:szCs w:val="24"/>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(Tm 12,1-9-16). </w:t>
      </w:r>
    </w:p>
    <w:p w14:paraId="0182654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Quando noi non produciamo frutti di salvezza, redenzione, giustificazione, santificazione con la creazione della più pura fede in Cristo, il nostro è un amore umano e se è amore umano non appartiene né a Cristo, né allo Spirito Santo e neanche al Padre celeste. Se noi non amiamo con la carità di Cristo o meglio, se Cristo non ama con il nostro cuore con il suo amore soprannaturale, noi non convertiamo nessuno a Cristo e il Padre celeste per mezzo del suo Santo Spirito mai potrà riversare il suo amore nel nostri cuori. L’amore può essere versato solo nella conversione e nell’incorporazione a Cristo Gesù. Conversione e incorporazione sono però il frutto della nostra carità cristologica. Se Cristo non vive tutto in noi, non c’è vera carità e di conseguenza l’uomo rimane nella sua umanità ereditata da Adamo. Ecco come la Lettera ai Romani ci rivela questo mistero:</w:t>
      </w:r>
    </w:p>
    <w:p w14:paraId="0275023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Lettera ai Romani. 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w:t>
      </w:r>
      <w:r w:rsidRPr="006B4CDE">
        <w:rPr>
          <w:rFonts w:ascii="Arial" w:eastAsia="Times New Roman" w:hAnsi="Arial" w:cs="Arial"/>
          <w:i/>
          <w:iCs/>
          <w:kern w:val="0"/>
          <w:sz w:val="24"/>
          <w:szCs w:val="24"/>
          <w:lang w:eastAsia="it-IT"/>
          <w14:ligatures w14:val="none"/>
        </w:rPr>
        <w:lastRenderedPageBreak/>
        <w:t xml:space="preserve">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5DE3614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Possiamo affermare che attraverso l’Apostolo Paolo Cristo Gesù ha potuto amare senza trovare mai nessun ostacolo. Lui si è dato tutto a Cristo e Cristo si è dato interamente a Lui e questo dono vicendevole è avvenuto nello Spirito Santo.</w:t>
      </w:r>
    </w:p>
    <w:p w14:paraId="7718EACC"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Decimo servizio: la sua preghiera per una vera fede cristologica</w:t>
      </w:r>
    </w:p>
    <w:p w14:paraId="11F4969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L’Apostolo Paolo sa che solo lo Spirito Santo può introdurre una mente nella conoscenza della verità rivelata che avvolge Gesù Signore. Lui può anche scrivere le più belle pagine, ma se lo Spirito Santo non viene e non apre la mente alla conoscenza della verità, le nostre parole rimangono pietre per la mente. Invece viene lo Spirito Santo e le pietre iniziano a parlare. Ecco allora la metodologia dell’Apostolo Paolo: come prega per sé perché il Signore gli dia per mezzo del suo Santo Spirito una parola giusta, così anche prega per tutte le persone da lui evangelizzate affinché il Signore le riempia del suo Spirito di sapienza, intelligenza, consiglio, scienza perché possano conoscere tutta la verità di Cristo Signore racchiusa nelle parole da lui predicate. Questa preghiera dall’Apostolo Paolo è elevata a Dio senza interruzione. Essa è necessaria perché vi sia comunione tra chi parla e chi ascolta. Chi parla deve parlare nello Spirito Santo e chi ascolta deve ascoltare nello Spirito Santo e nello Spirito Santo comprendere. È lo Spirito Santo la comunione tra chi parla e chi ascolta. Perché questa comunione sia possibile anche chi parla e chi ascolta devono lasciarsi governare dallo Spirito del Signore. Tutto deve avvenire per opera dello Spirito del Signore. Nulla avviene senza lo Spirito di Dio.</w:t>
      </w:r>
    </w:p>
    <w:p w14:paraId="6F40CEE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244F584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Cristo Gesù viene eleminato dal mistero della fede anche solo in una sua piccolissima verità, la nostra fede in Lui è nella grande sofferenza. Se è nella grande sofferenza la fede in Cristo, necessariamente sarà in grande sofferenza la fede nello Spirito Santo e nel Padre, la fede nella Chiesa e nella sua missione, la fede nei suoi ministri e in ogni altro membro del suo corpo. Ecco perché giusto che dedichiamo qualche parola affinché vengano messe in luce le due più gravi assenza che sono avvenute nella nostra religione: l’assenza di Cristo Gesù sia dalla fede che dalla carità. Ecco le due domande alle quali siamo chiamati a rispondere: quando si toglie Cristo Gesù dalla fede? Quando invece si toglie dalla carità? Rispondendo a queste due domande, in una grande luce potrà illuminare la nostra santissima religione che </w:t>
      </w:r>
      <w:r w:rsidRPr="006B4CDE">
        <w:rPr>
          <w:rFonts w:ascii="Arial" w:eastAsia="Times New Roman" w:hAnsi="Arial" w:cs="Arial"/>
          <w:kern w:val="0"/>
          <w:sz w:val="24"/>
          <w:szCs w:val="24"/>
          <w:lang w:eastAsia="it-IT"/>
          <w14:ligatures w14:val="none"/>
        </w:rPr>
        <w:lastRenderedPageBreak/>
        <w:t>è legame indissolubile con Cristo Signore. Ci guidi lo Spirito Santo con la sua sapienza, intelligenza, scienza e luce divina e soprannaturale.</w:t>
      </w:r>
    </w:p>
    <w:p w14:paraId="12FA7124"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Quando si toglie Cristo dalla vera fede?</w:t>
      </w:r>
    </w:p>
    <w:p w14:paraId="2CD3214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Quando si annunciano, si propongono, si affermano, si insegnano, si indicano vie alternative per la salvezza. Quando si spoglia Cristo Gesù della sua più pura e santa verità. Possiamo così parafrasare il primo comandamento: </w:t>
      </w:r>
      <w:r w:rsidRPr="006B4CDE">
        <w:rPr>
          <w:rFonts w:ascii="Arial" w:eastAsia="Times New Roman" w:hAnsi="Arial" w:cs="Arial"/>
          <w:i/>
          <w:kern w:val="0"/>
          <w:sz w:val="24"/>
          <w:szCs w:val="24"/>
          <w:lang w:eastAsia="it-IT"/>
          <w14:ligatures w14:val="none"/>
        </w:rPr>
        <w:t>“Io, Gesù il Nazareno, sono Colui che ti ha liberato dalla morte eterna pagando per te il tuo debito contratto dinanzi al Padre mio, non avrai né altri Redentori e né altri Salvatori dinanzi a me”</w:t>
      </w:r>
      <w:r w:rsidRPr="006B4CDE">
        <w:rPr>
          <w:rFonts w:ascii="Arial" w:eastAsia="Times New Roman" w:hAnsi="Arial" w:cs="Arial"/>
          <w:kern w:val="0"/>
          <w:sz w:val="24"/>
          <w:szCs w:val="24"/>
          <w:lang w:eastAsia="it-IT"/>
          <w14:ligatures w14:val="none"/>
        </w:rPr>
        <w:t>. Quando o in poco o in molto o anche in un solo iota questo comandamento viene disatteso, Cristo Gesù è tolto dal mistero della vera fede. Di lui se ne fa uno come tutti gli altri e poiché tutti gli altri non sono né salvatori e né redentori, neanche Cristo è redentore e salvatore per noi. Si compie per noi la profezia di Osea:</w:t>
      </w:r>
    </w:p>
    <w:p w14:paraId="3AB0B1A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La donna concepì di nuovo e partorì una figlia e il Signore disse a Osea: «Chiamala Non-amata, perché non amerò più la casa d’Israele, non li perdonerò più. Invece io amerò la casa di Giuda e li salverò nel Signore, loro Dio; non li salverò con l’arco, con la spada, con la guerra, né con cavalli o cavalieri». Quando ebbe svezzato Non-amata, Gomer concepì e partorì un figlio. E il Signore disse a Osea: </w:t>
      </w:r>
      <w:r w:rsidRPr="006B4CDE">
        <w:rPr>
          <w:rFonts w:ascii="Arial" w:eastAsia="Times New Roman" w:hAnsi="Arial" w:cs="Arial"/>
          <w:b/>
          <w:i/>
          <w:iCs/>
          <w:kern w:val="0"/>
          <w:sz w:val="24"/>
          <w:szCs w:val="24"/>
          <w:lang w:eastAsia="it-IT"/>
          <w14:ligatures w14:val="none"/>
        </w:rPr>
        <w:t>«Chiamalo Non-popolo-mio, perché voi non siete popolo mio e io per voi non sono</w:t>
      </w:r>
      <w:r w:rsidRPr="006B4CDE">
        <w:rPr>
          <w:rFonts w:ascii="Arial" w:eastAsia="Times New Roman" w:hAnsi="Arial" w:cs="Arial"/>
          <w:i/>
          <w:iCs/>
          <w:kern w:val="0"/>
          <w:sz w:val="24"/>
          <w:szCs w:val="24"/>
          <w:lang w:eastAsia="it-IT"/>
          <w14:ligatures w14:val="none"/>
        </w:rPr>
        <w:t xml:space="preserve"> (Os 1,6-9). </w:t>
      </w:r>
    </w:p>
    <w:p w14:paraId="279B4B9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Gesù il Nazareno è il solo Redentore e Salvatore costituito da Dio, il solo Signore dell’universo, il solo Giudice dei vivi e dei morti, il solo che ha tolto e che toglie il peccato del mondo. “Io sono il vostro Redentore. Ma io per voi non sono”. Tutto il Nuovo Testamento è questa verità: la salvezza è in Cristo, per Cristo, con Cristo, per la fede nel suo nome. Ma per noi questa purissima verità oggi è senza valore. Noi ci siamo fabbricati con pensieri della terra noi stessi come salvatori e redentori. Prima leggiamo cosa attesta il Nuovo Testamento sulla salvezza nel nome di Gesù il Nazareno, poi ci apriremo a qualche semplice riflessione o argomentazione.</w:t>
      </w:r>
    </w:p>
    <w:p w14:paraId="0BB00BD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Fede: Per mezzo di lui abbiamo ricevuto la grazia dell'apostolato per ottenere l'obbedienza alla fede da parte di tutte le genti, a gloria del suo nome (Rm 1, 5). Anzitutto rendo grazie al mio Dio per mezzo di Gesù Cristo riguardo a tutti voi, perché la fama della vostra fede si espande in tutto il mondo (Rm 1, 8). O meglio, per rinfrancarmi con voi e tra voi mediante la fede che abbiamo in comune, voi e io (Rm 1, 12). È in esso che si rivela la giustizia di Dio di fede in fede, come sta scritto: Il giusto vivrà mediante la fede (Rm 1, 17). Giustizia di Dio per mezzo della fede in Gesù Cristo, per tutti quelli che credono. E non c'è distinzione (Rm 3, 22). Dio lo ha prestabilito a servire come strumento di espiazione per mezzo della fede, nel suo sangue, al fine di manifestare la sua giustizia, dopo la tolleranza usata verso i peccati passati (Rm 3, 25). Nel tempo della divina pazienza. Egli manifesta la sua giustizia nel tempo presente, per essere giusto e giustificare chi ha fede in Gesù (Rm 3, 26). Dove sta dunque il vanto? Esso è stato escluso! Da quale legge? Da quella delle opere? No, ma dalla legge della fede (Rm 3, 27). Noi riteniamo infatti che l'uomo è giustificato per la fede, indipendentemente dalle opere della legge (Rm 3, 28). Poiché non c'è che un solo Dio, il quale giustificherà per la fede i circoncisi, e per mezzo della fede anche i non circoncisi (Rm 3, 30). Togliamo dunque ogni </w:t>
      </w:r>
      <w:r w:rsidRPr="006B4CDE">
        <w:rPr>
          <w:rFonts w:ascii="Arial" w:eastAsia="Times New Roman" w:hAnsi="Arial" w:cs="Arial"/>
          <w:i/>
          <w:iCs/>
          <w:kern w:val="0"/>
          <w:sz w:val="24"/>
          <w:szCs w:val="24"/>
          <w:lang w:eastAsia="it-IT"/>
          <w14:ligatures w14:val="none"/>
        </w:rPr>
        <w:lastRenderedPageBreak/>
        <w:t xml:space="preserve">valore alla legge mediante la fede? Nient'affatto, anzi confermiamo la legge (Rm 3, 31). Ora, che cosa dice la Scrittura? Abramo ebbe fede in Dio e ciò gli fu accreditato come giustizia (Rm 4, 3). A chi invece non lavora, ma crede in colui che giustifica l'empio, la sua fede gli viene accreditata come giustizia (Rm 4, 5). Orbene, questa beatitudine riguarda chi è circonciso o anche chi non è circonciso? Noi diciamo infatti che la fede fu accreditata ad Abramo come giustizia (Rm 4, 9). </w:t>
      </w:r>
    </w:p>
    <w:p w14:paraId="7BC2259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E fosse padre anche dei circoncisi, di quelli che non solo hanno la circoncisione, ma camminano anche sulle orme della fede del nostro padre Abramo prima della sua circoncisione (Rm 4, 12). 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Eredi quindi si diventa per la fede, perché ciò sia per grazia e così la promessa sia sicura per tutta la discendenza, non soltanto per quella che deriva dalla legge, ma anche per quella che deriva dalla fede di Abramo, il quale è padre di tutti noi (Rm 4, 16). Egli ebbe fede sperando contro ogni speranza e così divenne padre di molti popoli, come gli era stato detto: Così sarà la tua discendenza (Rm 4, 18). Egli non vacillò nella fede, pur vedendo già come morto il proprio corpo - aveva circa cento anni - e morto il seno di Sara (Rm 4, 19). Per la promessa di Dio non esitò con incredulità, ma si rafforzò nella fede e diede gloria a Dio (Rm 4, 20). Giustificati dunque per la fede, noi siamo in pace con Dio per mezzo del Signore nostro Gesù Cristo (Rm 5, 1). Per suo mezzo abbiamo anche ottenuto, mediante la fede, di accedere a questa grazia nella quale ci troviamo e ci vantiamo nella speranza della gloria di Dio (Rm 5, 2). Che diremo dunque? Che i pagani, che non ricercavano la giustizia, hanno raggiunto la giustizia: la giustizia però che deriva dalla fede (Rm 9, 30).</w:t>
      </w:r>
    </w:p>
    <w:p w14:paraId="62291BC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perché mai? Perché non la ricercava dalla fede, ma come se derivasse dalle opere. Hanno urtato così contro la pietra d'inciampo (Rm 9, 32). Invece la giustizia che viene dalla fede parla così: Non dire nel tuo cuore: Chi salirà al cielo? Questo significa farne discendere Cristo (Rm 10, 6). Che dice dunque? Vicino a te è la parola, sulla tua bocca e nel tuo cuore: cioè la parola della fede che noi predichiamo (Rm 10, 8). Con il cuore infatti si crede per ottenere la giustizia e con la bocca si fa la professione di fede per avere la salvezza (Rm 10, 10). La fede dipende dunque dalla predicazione e la predicazione a sua volta si attua per la parola di Cristo (Rm 10, 17). Per la grazia che mi è 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Accogliete tra voi chi è debole nella fede, senza discuterne le esitazioni (Rm 14, 1). La fede che possiedi, conservala per te stesso davanti a Dio. Beato chi non si condanna per ciò che egli approva (Rm 14, 22), Ma chi è nel dubbio, mangiando si condanna, perché non agisce per fede; tutto quello, infatti, che non viene dalla fede è peccato (Rm 14, 23). Il Dio della speranza vi riempia di ogni gioia e pace nella fede, perché </w:t>
      </w:r>
      <w:r w:rsidRPr="006B4CDE">
        <w:rPr>
          <w:rFonts w:ascii="Arial" w:eastAsia="Times New Roman" w:hAnsi="Arial" w:cs="Arial"/>
          <w:i/>
          <w:iCs/>
          <w:kern w:val="0"/>
          <w:sz w:val="24"/>
          <w:szCs w:val="24"/>
          <w:lang w:eastAsia="it-IT"/>
          <w14:ligatures w14:val="none"/>
        </w:rPr>
        <w:lastRenderedPageBreak/>
        <w:t xml:space="preserve">abbondiate nella speranza per la virtù dello Spirito Santo (Rm 15, 13). Ma rivelato ora e annunziato mediante le scritture profetiche, per ordine dell'eterno Dio, a tutte le genti perché obbediscano alla fede (Rm 16, 26). </w:t>
      </w:r>
    </w:p>
    <w:p w14:paraId="5E1C4A6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Perché la vostra fede non fosse fondata sulla sapienza umana, ma sulla potenza di Dio (1Cor 2, 5). Ma che cosa è mai Apollo? Cosa è Paolo? Ministri attraverso i quali siete venuti alla fede e ciascuno secondo che il Signore gli ha concesso (1Cor 3, 5). A uno la fede per mezzo dello stesso Spirito; a un altro il dono di far guarigioni per mezzo dell'unico Spirito (1Cor 12, 9). E se avessi il dono della profezia e conoscessi tutti i misteri e tutta la scienza, e possedessi la pienezza della fede così da trasportare le montagne, ma non avessi la carità, non sono nulla (1Cor 13, 2). Queste dunque le tre cose che rimangono: la fede, la speranza e la carità; ma di tutte più grande è la carità! (1Cor 13, 13). Ma se Cristo non è risuscitato, allora è vana la nostra predicazione ed è vana anche la vostra fede (1Cor 15, 14). Ma se Cristo non è risorto, è vana la vostra fede e voi siete ancora nei vostri peccati (1Cor 15, 17). Vigilate, state saldi nella fede, comportatevi da uomini, siate forti (1Cor 16, 13). </w:t>
      </w:r>
    </w:p>
    <w:p w14:paraId="7E5E734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Noi non intendiamo far da padroni sulla vostra fede; siamo invece i collaboratori della vostra gioia, perché nella fede voi siete già saldi (2Cor 1, 24). Animati tuttavia da quello stesso spirito di fede di cui sta scritto: Ho creduto, perciò ho parlato, anche noi crediamo e perciò parliamo (2Cor 4, 13). Camminiamo nella fede e non ancora in visione (2Cor 5, 7). E come vi segnalate in ogni cosa, nella fede, nella parola, nella scienza, in ogni zelo e nella carità che vi abbiamo insegnato, così distinguetevi anche in quest'opera generosa (2Cor 8, 7). Né ci vantiamo indebitamente di fatiche altrui, ma abbiamo la speranza, col crescere della vostra fede, di crescere ancora nella vostra considerazione, secondo la nostra misura (2Cor 10, 15). Esaminate voi stessi se siete nella fede, mettetevi alla prova. Non riconoscete forse che Gesù Cristo abita in voi? A meno che la prova non sia contro di voi! (2Cor 13, 5). Soltanto avevano sentito dire: "Colui che una volta ci perseguitava, va ora annunziando la fede che un tempo voleva distruggere" (Gal 1, 23).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w:t>
      </w:r>
    </w:p>
    <w:p w14:paraId="087A722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Sono stato crocifisso con Cristo e non sono più io che vivo, ma Cristo vive in me. Questa vita nella carne, io la vivo nella fede del Figlio di Dio, che mi ha amato e ha dato se stesso per me (Gal 2, 20). Fu così che Abramo ebbe fede in Dio e gli fu accreditato come giustizia (Gal 3, 6). Sappiate dunque che figli di Abramo sono quelli che vengono dalla fede (Gal 3, 7). E la Scrittura, prevedendo che Dio avrebbe giustificato i pagani per la fede, preannunziò ad Abramo questo lieto annunzio: In te saranno benedette tutte le genti (Gal 3, 8). Di conseguenza, quelli che hanno la fede vengono benedetti insieme ad Abramo che credette (Gal 3, 9). E che nessuno possa giustificarsi davanti a Dio per la legge risulta dal fatto che il giusto vivrà in virtù della fede (Gal 3, 11). Ora la legge non si basa sulla fede; al contrario dice che chi praticherà queste cose, vivrà per esse (Gal 3, 12). Perché in Cristo Gesù la benedizione di Abramo passasse alle genti e noi ricevessimo la promessa dello Spirito mediante la fede (Gal 3, 14). La Scrittura invece ha rinchiuso ogni cosa sotto </w:t>
      </w:r>
      <w:r w:rsidRPr="006B4CDE">
        <w:rPr>
          <w:rFonts w:ascii="Arial" w:eastAsia="Times New Roman" w:hAnsi="Arial" w:cs="Arial"/>
          <w:i/>
          <w:iCs/>
          <w:kern w:val="0"/>
          <w:sz w:val="24"/>
          <w:szCs w:val="24"/>
          <w:lang w:eastAsia="it-IT"/>
          <w14:ligatures w14:val="none"/>
        </w:rPr>
        <w:lastRenderedPageBreak/>
        <w:t xml:space="preserve">il peccato, perché ai credenti la promessa venisse data in virtù della fede in Gesù Cristo (Gal 3, 22). Prima però che venisse la fede, noi eravamo rinchiusi sotto la custodia della legge, in attesa della fede che doveva essere rivelata (Gal 3, 23). Così la legge è per noi come un pedagogo che ci ha condotto a Cristo, perché fossimo giustificati per la fede (Gal 3, 24). Ma appena è giunta la fede, noi non siamo più sotto un pedagogo (Gal 3, 25). Tutti voi infatti siete figli di Dio per la fede in Cristo Gesù (Gal 3, 26). Noi infatti per virtù dello Spirito, attendiamo dalla fede la giustificazione che speriamo (Gal 5, 5). Poiché in Cristo Gesù non è la circoncisione che conta o la non circoncisione, ma la fede che opera per mezzo della carità (Gal 5, 6). Poiché dunque ne abbiamo l'occasione, operiamo il bene verso tutti, soprattutto verso i fratelli nella fede (Gal 6, 10). </w:t>
      </w:r>
    </w:p>
    <w:p w14:paraId="5C79C43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Perciò anch'io, avendo avuto notizia della vostra fede nel Signore Gesù e dell'amore che avete verso tutti i santi (Ef 1, 15). Per questa grazia infatti siete salvi mediante la fede; e ciò non viene da voi, ma è dono di Dio (Ef 2, 8). Il quale ci dà il coraggio di avvicinarci in piena fiducia a Dio per la fede in lui (Ef 3, 12). Che il Cristo abiti per la fede nei vostri cuori e così, radicati e fondati nella carità (Ef 3, 17). Un solo Signore, una sola fede, un solo battesimo (Ef 4, 5). Finché arriviamo tutti all'unità della fede e della conoscenza del Figlio di Dio, allo stato di uomo perfetto, nella misura che conviene alla piena maturità di Cristo (Ef 4, 13). Tenete sempre in mano lo scudo della fede, con il quale potrete spegnere tutti i dardi infuocati del maligno (Ef 6, 16). Pace ai fratelli, e carità e fede da parte di Dio Padre e del Signore Gesù Cristo (Ef 6, 23). Per conto mio, sono convinto che resterò e continuerò a essere d'aiuto a voi tutti, per il progresso e la gioia della vostra fede (Fil 1, 25). Soltanto però comportatevi da cittadini degni del vangelo, perché nel caso che io venga e vi veda o che di lontano senta parlare di voi, sappia che state saldi in un solo spirito e che combattete unanimi per la fede del Vangelo (Fil 1, 27). E anche se il mio sangue deve essere versato in libagione sul sacrificio e sull'offerta della vostra fede, sono contento, e ne godo con tutti voi (Fil 2, 17). E di essere trovato in lui, non con una mia giustizia derivante dalla legge, ma con quella che deriva dalla fede in Cristo, cioè con la giustizia che deriva da Dio, basata sulla fede (Fil 3, 9). Per le notizie ricevute circa la vostra fede in Cristo Gesù, e la carità che avete verso tutti i santi (Col 1, 4). Purché restiate fondati e fermi nella fede e non vi lasciate allontanare dalla speranza promessa nel vangelo che avete ascoltato, il quale è stato annunziato ad ogni creatura sotto il cielo e di cui io, Paolo, sono diventato ministro (Col 1, 23). Perché, anche se sono lontano con il corpo, sono tra voi con lo spirito e gioisco al vedere la vostra condotta ordinata e la saldezza della vostra fede in Cristo (Col 2, 5). Ben radicati e fondati in lui, saldi nella fede come vi è stato insegnato, abbondando nell'azione di grazie (Col 2, 7). </w:t>
      </w:r>
    </w:p>
    <w:p w14:paraId="466861F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Con lui infatti siete stati sepolti insieme nel battesimo, in lui siete anche stati insieme risuscitati per la fede nella potenza di Dio, che lo ha risuscitato dai morti (Col 2, 12). Memori davanti a Dio e Padre nostro del vostro impegno nella fede, della vostra operosità nella carità e della vostra costante speranza nel Signore nostro Gesù Cristo (1Ts 1, 3). Infatti la parola del Signore riecheggia per mezzo vostro non soltanto in Macedonia e nell'Acaia, ma la fama della vostra fede in Dio si è diffusa dappertutto, di modo che non abbiamo bisogno di parlarne (1Ts 1, 8). E abbiamo inviato Timòteo, nostro fratello e collaboratore di Dio nel vangelo di Cristo, per confermarvi ed esortarvi nella vostra fede (1Ts 3, 2). Per questo, non potendo più </w:t>
      </w:r>
      <w:r w:rsidRPr="006B4CDE">
        <w:rPr>
          <w:rFonts w:ascii="Arial" w:eastAsia="Times New Roman" w:hAnsi="Arial" w:cs="Arial"/>
          <w:i/>
          <w:iCs/>
          <w:kern w:val="0"/>
          <w:sz w:val="24"/>
          <w:szCs w:val="24"/>
          <w:lang w:eastAsia="it-IT"/>
          <w14:ligatures w14:val="none"/>
        </w:rPr>
        <w:lastRenderedPageBreak/>
        <w:t xml:space="preserve">resistere, mandai a prendere notizie sulla vostra fede, per timore che il tentatore vi avesse tentati e così diventasse vana la nostra fatica (1Ts 3, 5). Ma ora che è tornato Timòteo, e ci ha portato il lieto annunzio della vostra fede, della vostra carità e del ricordo sempre vivo che conservate di noi, desiderosi di vederci, come noi lo siamo di vedere voi (1Ts 3, 6). Ci sentiamo consolati, fratelli, a vostro riguardo, di tutta l'angoscia e tribolazione in cui eravamo per la vostra fede (1Ts 3, 7). Noi che con viva insistenza, notte e giorno, chiediamo di poter vedere il vostro volto e completare ciò che manca alla vostra fede? (1Ts 3, 10). </w:t>
      </w:r>
    </w:p>
    <w:p w14:paraId="2D833C9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Noi invece, che siamo del giorno, dobbiamo essere sobri, rivestiti con la corazza della fede e della carità e avendo come elmo la speranza della salvezza (1Ts 5, 8). Dobbiamo sempre ringraziare Dio per voi, fratelli, ed è ben giusto. La vostra fede infatti cresce rigogliosamente e abbonda la vostra carità vicendevole (2Ts 1, 3). Così noi possiamo gloriarci di voi nelle Chiese di Dio, per la vostra fermezza e per la vostra fede in tutte le persecuzioni e tribolazioni che sopportate (2Ts 1, 4). Anche per questo preghiamo di continuo per voi, perché il nostro Dio vi renda degni della sua chiamata e porti a compimento, con la sua potenza, ogni vostra volontà di bene e l'opera della vostra fede (2Ts 1, 11). Noi però dobbiamo rendere sempre grazie a Dio per voi, fratelli amati dal Signore, perché Dio vi ha scelti come primizia per la salvezza, attraverso l'opera santificatrice dello Spirito e la fede nella verità (2Ts 2, 13). E veniamo liberati dagli uomini perversi e malvagi. Non è di tutti infatti è la fede (2Ts 3, 2). A Timòteo, mio vero figlio nella fede: grazia, misericordia e pace da Dio Padre e da Cristo Gesù Signore nostro (1Tm 1, 2). E a non badare più a favole e a genealogie interminabili, che servono più a vane discussioni che al disegno divino manifestato nella fede (1Tm 1, 4). Il fine di questo richiamo è però la carità, che sgorga da un cuore puro, da una buona coscienza e da una fede sincera (1Tm 1, 5). o che per l'innanzi ero stato un bestemmiatore, un persecutore e un violento. Ma mi è stata usata misericordia, perché agivo senza saperlo, lontano dalla fede (1Tm 1, 13). </w:t>
      </w:r>
    </w:p>
    <w:p w14:paraId="1EB82A0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Così la grazia del Signore nostro ha sovrabbondato insieme alla fede e alla carità che è in Cristo Gesù (1Tm 1, 14). Con fede e buona coscienza, poiché alcuni che l'hanno ripudiata hanno fatto naufragio nella fede (1Tm 1, 19). E di essa io sono stato fatto banditore e apostolo - dico la verità, non mentisco -, maestro dei pagani nella fede e nella verità (1Tm 2, 7). Essa potrà essere salvata partorendo figli, a condizione di perseverare nella fede, nella carità e nella santificazione, con modestia (1Tm 2, 15). È degno di fede quanto vi dico: se uno aspira all'episcopato, desidera un nobile lavoro (1Tm 3, 1). E conservino il mistero della fede in una coscienza pura (1Tm 3, 9). Coloro infatti che avranno ben servito, si acquisteranno un grado onorifico e una grande sicurezza nella fede in Cristo Gesù (1Tm 3, 13). Lo Spirito dichiara apertamente che negli ultimi tempi alcuni si allontaneranno dalla fede, dando retta a spiriti menzogneri e a dottrine diaboliche (1Tm 4, 1). Proponendo queste cose ai fratelli sarai un buon ministro di Cristo Gesù, nutrito come sei dalle parole della fede e della buona dottrina che hai seguito (1Tm 4, 6). Certo questa parola è degna di fede (1Tm 4, 9). Se poi qualcuno non si prende cura dei suoi cari, soprattutto di quelli della sua famiglia, costui ha rinnegato la fede ed è peggiore di un infedele (1Tm 5, 8). E si attirano così un giudizio di condanna per aver trascurato la loro prima fede (1Tm 5, 12). L'attaccamento al denaro infatti è la radice di tutti i mali; per il suo sfrenato desiderio alcuni hanno deviato dalla fede e si sono da se </w:t>
      </w:r>
      <w:r w:rsidRPr="006B4CDE">
        <w:rPr>
          <w:rFonts w:ascii="Arial" w:eastAsia="Times New Roman" w:hAnsi="Arial" w:cs="Arial"/>
          <w:i/>
          <w:iCs/>
          <w:kern w:val="0"/>
          <w:sz w:val="24"/>
          <w:szCs w:val="24"/>
          <w:lang w:eastAsia="it-IT"/>
          <w14:ligatures w14:val="none"/>
        </w:rPr>
        <w:lastRenderedPageBreak/>
        <w:t xml:space="preserve">stessi tormentati con molti dolori (1Tm 6, 10). Ma tu, uomo di Dio, fuggi queste cose; tendi alla giustizia, alla pietà, alla fede, alla carità, alla pazienza, alla mitezza (1Tm 6, 11). </w:t>
      </w:r>
    </w:p>
    <w:p w14:paraId="1A2FFDD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Combatti la buona battaglia della fede, cerca di raggiungere la vita eterna alla quale sei stato chiamato e per la quale hai fatto la tua bella professione di fede davanti a molti testimoni (1Tm 6, 12). Professando la quale taluni hanno deviato dalla fede. La grazia sia con voi! (1Tm 6, 21). Mi ricordo infatti della tua fede schietta, fede che fu prima nella tua nonna Lòide, poi in tua madre Eunìce e ora, ne sono certo, anche in te (2Tm 1, 5). Prendi come modello le sane parole che hai udito da me, con la fede e la carità che sono in Cristo Gesù (2Tm 1, 13). Se noi manchiamo di fede, egli però rimane fedele, perché non può rinnegare se stesso (2Tm 2, 13). I quali hanno deviato dalla verità, sostenendo che la risurrezione è già avvenuta e così sconvolgono la fede di alcuni (2Tm 2, 18). Fuggi le passioni giovanili; cerca la giustizia, la fede, la carità, la pace, insieme a quelli che invocano il Signore con cuore puro (2Tm 2, 22). Sull'esempio di Iannes e di Iambres che si opposero a Mosè, anche costoro si oppongono alla verità: uomini dalla mente corrotta e riprovati in materia di fede (2Tm 3, 8). Tu invece mi hai seguito da vicino nell'insegnamento, nella condotta, nei propositi, nella fede, nella magnanimità, nell'amore del prossimo, nella pazienza (2Tm 3, 10). E che fin dall'infanzia conosci le sacre Scritture: queste possono istruirti per la salvezza, che si ottiene per mezzo della fede in Cristo Gesù (2Tm 3, 15). Ho combattuto la buona battaglia, ho terminato la mia corsa, ho conservato la fede (2Tm 4, 7). Paolo, servo di Dio, apostolo di Gesù Cristo per chiamare alla fede gli eletti di Dio e per far conoscere la verità che conduce alla pietà (Tt 1, 1).</w:t>
      </w:r>
    </w:p>
    <w:p w14:paraId="3E2B0C8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 Tito, mio vero figlio nella fede comune: grazia e pace da Dio Padre e da Cristo Gesù, nostro salvatore (Tt 1, 4). i vecchi siano sobri, dignitosi, assennati, saldi nella fede, nell'amore e nella pazienza (Tt 2, 2). Questa parola è degna di fede e perciò voglio che tu insista in queste cose, perché coloro che credono in Dio si sforzino di essere i primi nelle opere buone. Ciò è bello e utile per gli uomini (Tt 3, 8). Ti salutano tutti coloro che sono con me. Saluta quelli che ci amano nella fede. La grazia sia con tutti voi! (Tt 3, 15). Perché sento parlare della tua carità per gli altri e della fede che hai nel Signore Gesù e verso tutti i santi (Fm 1, 5). La tua partecipazione alla fede diventi efficace per la conoscenza di tutto il bene che si fa tra voi per Cristo (Fm 1, 6).</w:t>
      </w:r>
    </w:p>
    <w:p w14:paraId="148BAF6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
          <w:i/>
          <w:iCs/>
          <w:kern w:val="0"/>
          <w:sz w:val="24"/>
          <w:szCs w:val="24"/>
          <w:lang w:eastAsia="it-IT"/>
          <w14:ligatures w14:val="none"/>
        </w:rPr>
        <w:t>Fedele</w:t>
      </w:r>
      <w:r w:rsidRPr="006B4CDE">
        <w:rPr>
          <w:rFonts w:ascii="Arial" w:eastAsia="Times New Roman" w:hAnsi="Arial" w:cs="Arial"/>
          <w:i/>
          <w:iCs/>
          <w:kern w:val="0"/>
          <w:sz w:val="24"/>
          <w:szCs w:val="24"/>
          <w:lang w:eastAsia="it-IT"/>
          <w14:ligatures w14:val="none"/>
        </w:rPr>
        <w:t xml:space="preserve">: Che dunque? Se alcuni non hanno creduto, la loro incredulità può forse annullare la fedeltà di Dio? (Rm 3, 3). Bene; essi però sono stati tagliati a causa dell'infedeltà, mentre tu resti lì in ragione della fede. Non montare dunque in superbia, ma temi! (Rm 11, 20). Considera dunque la bontà e la severità di Dio: severità verso quelli che sono caduti; bontà di Dio invece verso di te, a condizione però che tu sia fedele a questa bontà. Altrimenti anche tu verrai reciso (Rm 11, 22). Quanto a loro, se non persevereranno nell'infedeltà, saranno anch'essi innestati; Dio infatti ha la potenza di innestarli di nuovo! (Rm 11, 23). Perché io sia liberato dagli infedeli della Giudea e il mio servizio a Gerusalemme torni gradito a quella comunità (Rm 15, 31). Fedele è Dio, dal quale siete stati chiamati alla comunione del Figlio suo Gesù Cristo, Signore nostro! (1Cor 1, 9). Ora, quanto si richiede negli amministratori è che ognuno risulti fedele (1Cor 4, 2). Per questo appunto vi ho </w:t>
      </w:r>
      <w:r w:rsidRPr="006B4CDE">
        <w:rPr>
          <w:rFonts w:ascii="Arial" w:eastAsia="Times New Roman" w:hAnsi="Arial" w:cs="Arial"/>
          <w:i/>
          <w:iCs/>
          <w:kern w:val="0"/>
          <w:sz w:val="24"/>
          <w:szCs w:val="24"/>
          <w:lang w:eastAsia="it-IT"/>
          <w14:ligatures w14:val="none"/>
        </w:rPr>
        <w:lastRenderedPageBreak/>
        <w:t xml:space="preserve">mandato Timòteo, mio figlio diletto e fedele nel Signore: egli vi richiamerà alla memoria le vie che vi ho indicato in Cristo, come insegno dappertutto in ogni Chiesa (1Cor 4, 17). No, anzi, un fratello viene chiamato in giudizio dal fratello e per di più davanti a infedeli! (1Cor 6, 6). Nessuna tentazione vi ha finora sorpresi se non umana; infatti Dio è fedele e non permetterà che siate tentati oltre le vostre forze, ma con la tentazione vi darà anche la via d'uscita e la forza per sopportarla (1Cor 10, 13). Come in tutte le comunità dei fedeli, le donne nelle assemblee tacciano perché non è loro permesso parlare; stiano invece sottomesse, come dice anche la legge (1Cor 14, 34). </w:t>
      </w:r>
    </w:p>
    <w:p w14:paraId="4DD56DB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Una raccomandazione ancora, o fratelli: conoscete la famiglia di Stefana, che è primizia dell'Acaia; hanno dedicato se stessi a servizio dei fedeli (1Cor 16, 15). Non lasciatevi legare al giogo estraneo degli infedeli. Quale rapporto infatti ci può essere tra la giustizia e l'iniquità, o quale unione tra la luce e le tenebre? (2Cor 6, 14). Quale intesa tra Cristo e Beliar, o quale collaborazione tra un fedele e un infedele? (2Cor 6, 15). Quelli invece che si richiamano alle opere della legge, stanno sotto la maledizione, poiché sta scritto: Maledetto chiunque non rimane fedele a tutte le cose scritte nel libro della legge per praticarle (Gal 3, 10). Il frutto dello Spirito invece è amore, gioia, pace, pazienza, benevolenza, bontà, fedeltà, mitezza, dominio di sé (Gal 5, 22). Desidero che anche voi sappiate come sto e ciò che faccio; di tutto vi informerà Tìchico, fratello carissimo e fedele ministro nel Signore (Ef 6, 21). E prego te pure, mio fedele collaboratore, di aiutarle, poiché hanno combattuto per il vangelo insieme con me, con Clemente e con gli altri miei collaboratori, i cui nomi sono nel libro della vita (Fil 4, 3). Ai santi e fedeli fratelli in Cristo che dimorano in Colossi grazia a voi e pace da Dio, Padre nostro! (Col 1, 2). che avete appresa da Epafra, nostro caro compagno nel ministero; egli ci supplisce come un fedele ministro di Cristo (Col 1, 7). Tutto quanto mi riguarda ve lo riferirà Tìchico, il caro fratello e ministro fedele, mio compagno nel servizio del Signore (Col 4, 7). </w:t>
      </w:r>
    </w:p>
    <w:p w14:paraId="0FDE06A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Con lui verrà anche Onèsimo, il fedele e caro fratello, che è dei vostri. Essi vi informeranno su tutte le cose di qui (Col 4, 9). Colui che vi chiama è fedele e farà tutto questo! (1Ts 5, 24). Ma il Signore è fedele; egli vi confermerà e vi custodirà dal maligno (2Ts 3, 3). Allo stesso modo le donne siano dignitose, non pettegole, sobrie, fedeli in tutto (1Tm 3, 11). Costoro vieteranno il matrimonio, imporranno di astenersi da alcuni cibi che Dio ha creato per essere mangiati con rendimento di grazie dai fedeli e da quanti conoscono la verità (1Tm 4, 3). Nessuno disprezzi la tua giovane età, ma sii esempio ai fedeli nelle parole, nel comportamento, nella carità, nella fede, nella purezza (1Tm 4, 12). Se poi qualcuno non si prende cura dei suoi cari, soprattutto di quelli della sua famiglia, costui ha rinnegato la fede ed è peggiore di un infedele (1Tm 5, 8). Se noi manchiamo di fede, egli però rimane fedele, perché non può rinnegare se stesso (2Tm 2, 13). Tutto è puro per i puri; ma per i contaminati e gli infedeli nulla è puro; sono contaminate la loro mente e la loro coscienza (Tt 1, 15). Non rubino, ma dimostrino fedeltà assoluta, per fare onore in tutto alla dottrina di Dio, nostro salvatore (Tt 2, 10). </w:t>
      </w:r>
    </w:p>
    <w:p w14:paraId="53B1147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
          <w:i/>
          <w:iCs/>
          <w:kern w:val="0"/>
          <w:sz w:val="24"/>
          <w:szCs w:val="24"/>
          <w:lang w:eastAsia="it-IT"/>
          <w14:ligatures w14:val="none"/>
        </w:rPr>
        <w:t>Credere</w:t>
      </w:r>
      <w:r w:rsidRPr="006B4CDE">
        <w:rPr>
          <w:rFonts w:ascii="Arial" w:eastAsia="Times New Roman" w:hAnsi="Arial" w:cs="Arial"/>
          <w:i/>
          <w:iCs/>
          <w:kern w:val="0"/>
          <w:sz w:val="24"/>
          <w:szCs w:val="24"/>
          <w:lang w:eastAsia="it-IT"/>
          <w14:ligatures w14:val="none"/>
        </w:rPr>
        <w:t xml:space="preserve">: Io infatti non mi vergogno del vangelo, poiché è potenza di Dio per la salvezza di chiunque crede, del Giudeo prima e poi del Greco (Rm 1, 16). Che dunque? Se alcuni non hanno creduto, la loro incredulità può forse annullare la fedeltà di Dio? (Rm 3, 3). Giustizia di Dio per mezzo della fede in Gesù Cristo, per </w:t>
      </w:r>
      <w:r w:rsidRPr="006B4CDE">
        <w:rPr>
          <w:rFonts w:ascii="Arial" w:eastAsia="Times New Roman" w:hAnsi="Arial" w:cs="Arial"/>
          <w:i/>
          <w:iCs/>
          <w:kern w:val="0"/>
          <w:sz w:val="24"/>
          <w:szCs w:val="24"/>
          <w:lang w:eastAsia="it-IT"/>
          <w14:ligatures w14:val="none"/>
        </w:rPr>
        <w:lastRenderedPageBreak/>
        <w:t xml:space="preserve">tutti quelli che credono. E non c'è distinzione (Rm 3, 22). A chi invece non lavora, ma crede in colui che giustifica l'empio, la sua fede gli viene accreditata come giustizia (Rm 4, 5).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Infatti sta scritto: Ti ho costituito padre di molti popoli; (è nostro padre) davanti al Dio nel quale credette, che dà vita ai morti e chiama all'esistenza le cose che ancora non esistono (Rm 4, 17). Ma anche per noi, ai quali sarà egualmente accreditato: a noi che crediamo in colui che ha risuscitato dai morti Gesù nostro Signore (Rm 4, 24). Ma se siamo morti con Cristo, crediamo che anche vivremo con lui (Rm 6, 8). E colui che scruta i cuori sa quali sono i desideri dello Spirito, poiché egli intercede per i credenti secondo i disegni di Dio (Rm 8, 27). Come sta scritto: Ecco che io pongo in Sion una pietra di scandalo e un sasso d'inciampo; ma chi crede in lui non sarà deluso (Rm 9, 33). Ora, il termine della legge è Cristo, perché sia data la giustizia a chiunque crede (Rm 10, 4). Poiché se confesserai con la tua bocca che Gesù è il Signore, e crederai con il tuo cuore che Dio lo ha risuscitato dai morti, sarai salvo (Rm 10, 9). </w:t>
      </w:r>
    </w:p>
    <w:p w14:paraId="4B6B327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Con il cuore infatti si crede per ottenere la giustizia e con la bocca si fa la professione di fede per avere la salvezza (Rm 10, 10). Dice infatti la Scrittura: Chiunque crede in lui non sarà deluso (Rm 10, 11). Ora, come potranno invocarlo senza aver prima creduto in lui? E come potranno credere, senza averne sentito parlare? E come potranno sentirne parlare senza uno che lo annunzi? (Rm 10, 14). Ma non tutti hanno obbedito al vangelo. Lo dice Isaia: Signore, chi ha creduto alla nostra predicazione? (Rm 10, 16). Questo voi farete, consapevoli del momento: è ormai tempo di svegliarvi dal sonno, perché la nostra salvezza è più vicina ora di quando diventammo credenti (Rm 13, 11). Uno crede di poter mangiare di tutto, l'altro invece, che è debole, mangia solo legumi (Rm 14, 2). Ricevetela nel Signore, come si conviene ai credenti, e assistetela in qualunque cosa abbia bisogno; anch'essa infatti ha protetto molti, e anche me stesso (Rm 16, 2). Salutate Filòlogo e Giulia, Nèreo e sua sorella e Olimpas e tutti i credenti che sono con loro (Rm 16, 15). Poiché, infatti, nel disegno sapiente di Dio il mondo, con tutta la sua sapienza, non ha conosciuto Dio, è piaciuto a Dio di salvare i credenti con la stoltezza della predicazione (1Cor 1, 21). Nessuno si illuda. Se qualcuno tra voi si crede un sapiente in questo mondo, si faccia stolto per diventare sapiente (1Cor 3, 18). Agli altri dico io, non il Signore: se un nostro fratello ha la moglie non credente e questa consente a rimanere con lui, non la ripudi (1Cor 7, 12). E una donna che abbia il marito non credente, se questi consente a rimanere con lei, non lo ripudi (1Cor 7, 13). Perché il marito non credente viene reso santo dalla moglie credente e la moglie non credente viene resa santa dal marito credente; altrimenti i vostri figli sarebbero impuri, mentre invece sono santi (1Cor 7, 14). </w:t>
      </w:r>
    </w:p>
    <w:p w14:paraId="6A7B9DC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Ma se il non credente vuol separarsi, si separi; in queste circostanze il fratello o la sorella non sono soggetti a servitù; Dio vi ha chiamati alla pace! (1Cor 7, 15). Ma se rimane così, a mio parere è meglio; credo infatti di avere anch'io lo Spirito di Dio (1Cor 7, 40). Ma la scienza gonfia, mentre la carità edifica. Se alcuno crede di sapere qualche cosa, non ha ancora imparato come bisogna sapere (1Cor 8, 2). Non abbiamo il diritto di portare con noi una donna credente, come fanno anche gli altri apostoli e i fratelli del Signore e Cefa? (1Cor 9, 5). Quindi, chi crede di stare in </w:t>
      </w:r>
      <w:r w:rsidRPr="006B4CDE">
        <w:rPr>
          <w:rFonts w:ascii="Arial" w:eastAsia="Times New Roman" w:hAnsi="Arial" w:cs="Arial"/>
          <w:i/>
          <w:iCs/>
          <w:kern w:val="0"/>
          <w:sz w:val="24"/>
          <w:szCs w:val="24"/>
          <w:lang w:eastAsia="it-IT"/>
          <w14:ligatures w14:val="none"/>
        </w:rPr>
        <w:lastRenderedPageBreak/>
        <w:t xml:space="preserve">piedi, guardi di non cadere (1Cor 10, 12). Se qualcuno non credente vi invita e volete andare, mangiate tutto quello che vi viene posto davanti, senza fare questioni per motivo di coscienza (1Cor 10, 27). Innanzi tutto sento dire che, quando vi radunate in assemblea, vi sono divisioni tra voi, e in parte lo credo (1Cor 11, 18). È necessario infatti che avvengano divisioni tra voi, perché si manifestino quelli che sono i veri credenti in mezzo a voi (1Cor 11, 19). Tutto copre, tutto crede, tutto spera, tutto sopporta (1Cor 13, 7). Quindi le lingue non sono un segno per i credenti ma per i non credenti, mentre la profezia non è per i non credenti ma per i credenti (1Cor 14, 22). Se, per esempio, quando si raduna tutta la comunità, tutti parlassero con il dono delle lingue e sopraggiungessero dei non iniziati o non credenti, non direbbero forse che siete pazzi? (1Cor 14, 23). Se invece tutti profetassero e sopraggiungesse qualche non credente o un non iniziato, verrebbe convinto del suo errore da tutti, giudicato da tutti (1Cor 14, 24). </w:t>
      </w:r>
    </w:p>
    <w:p w14:paraId="23619F8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dal quale anche ricevete la salvezza, se lo mantenete in quella forma in cui ve l'ho annunziato. Altrimenti, avreste creduto invano! (1Cor 15, 2). Pertanto, sia io che loro, così predichiamo e così avete creduto (1Cor 15, 11). Animati tuttavia da quello stesso spirito di fede di cui sta scritto: Ho creduto, perciò ho parlato, anche noi crediamo e perciò parliamo (2Cor 4, 13).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Questo solo io vorrei sapere da voi: è per le opere della legge che avete ricevuto lo Spirito o per aver creduto alla predicazione? (Gal 3, 2). Colui che dunque vi concede lo Spirito e opera portenti in mezzo a voi, lo fa grazie alle opere della legge o perché avete creduto alla predicazione? (Gal 3, 5). Di conseguenza, quelli che hanno la fede vengono benedetti insieme ad Abramo che credette (Gal 3, 9). la Scrittura invece ha rinchiuso ogni cosa sotto il peccato, perché ai credenti la promessa venisse data in virtù della fede in Gesù Cristo (Gal 3, 22). Paolo, apostolo di Gesù Cristo per volontà di Dio, ai santi che sono in Efeso, credenti in Cristo Gesù (Ef 1, 1). In lui anche voi, dopo aver ascoltato la parola della verità, il vangelo della vostra salvezza e avere in esso creduto, avete ricevuto il suggello dello Spirito Santo che era stato promesso (Ef 1, 13). </w:t>
      </w:r>
    </w:p>
    <w:p w14:paraId="7331167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qual è la straordinaria grandezza della sua potenza verso di noi credenti secondo l'efficacia della sua forza (Ef 1, 19). Perché a voi è stata concessa la grazia non solo di credere in Cristo; ma anche di soffrire per lui (Fil 1, 29). Per il momento ho creduto necessario mandarvi Epafrodìto, questo nostro fratello che è anche mio compagno di lavoro e di lotta, vostro inviato per sovvenire alle mie necessità (Fil 2, 25). Così da diventare modello a tutti i credenti che sono nella Macedonia e nell'Acaia (1Ts 1, 7). Voi siete testimoni, e Dio stesso è testimone, come è stato santo, giusto, irreprensibile il nostro comportamento verso di voi credenti (1Ts 2, 10). </w:t>
      </w:r>
    </w:p>
    <w:p w14:paraId="3D38B89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Proprio per questo anche noi ringraziamo Dio continuamente perché, avendo ricevuto da noi la parola divina della predicazione, l'avete accolta non quale parola di uomini ma, come è veramente, parola di Dio, che opera in voi, che credete (1Ts 2, 13). Noi crediamo infatti che Gesù è morto e risuscitato; così anche quelli che sono morti, Dio li radunerà per mezzo di Gesù insieme con lui (1Ts 4, 14). Quando egli verrà per esser glorificato nei suoi santi ed essere riconosciuto mirabile in tutti </w:t>
      </w:r>
      <w:r w:rsidRPr="006B4CDE">
        <w:rPr>
          <w:rFonts w:ascii="Arial" w:eastAsia="Times New Roman" w:hAnsi="Arial" w:cs="Arial"/>
          <w:i/>
          <w:iCs/>
          <w:kern w:val="0"/>
          <w:sz w:val="24"/>
          <w:szCs w:val="24"/>
          <w:lang w:eastAsia="it-IT"/>
          <w14:ligatures w14:val="none"/>
        </w:rPr>
        <w:lastRenderedPageBreak/>
        <w:t xml:space="preserve">quelli che avranno creduto, perché è stata creduta la nostra testimonianza in mezzo a voi (2Ts 1, 10). E per questo Dio invia loro una potenza d'inganno perché essi credano alla menzogna (2Ts 2, 11). E siano condannati tutti quelli che non hanno creduto alla verità, ma hanno acconsentito all'iniquità (2Ts 2, 12). Ma appunto per questo ho ottenuto misericordia, perché Gesù Cristo ha voluto dimostrare in me, per primo, tutta la sua longanimità, a esempio di quanti avrebbero creduto in lui per avere la vita eterna (1Tm 1, 16). </w:t>
      </w:r>
    </w:p>
    <w:p w14:paraId="440D4F9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Dobbiamo confessare che grande è il mistero della pietà: Egli si manifestò nella carne, fu giustificato nello Spirito, apparve agli angeli, fu annunziato ai pagani, fu creduto nel mondo, fu assunto nella gloria (1Tm 3, 16). Noi infatti ci affatichiamo e combattiamo perché abbiamo posto la nostra speranza nel Dio vivente, che è il salvatore di tutti gli uomini, ma soprattutto di quelli che credono (1Tm 4, 10). Se qualche donna credente ha con sé delle vedove, provveda lei a loro e non ricada il peso sulla Chiesa, perché questa possa così venire incontro a quelle che sono veramente vedove (1Tm 5, 16). Quelli poi che hanno padroni credenti, non manchino loro di riguardo perché sono fratelli, ma li servano ancora meglio, proprio perché sono credenti e amati coloro che ricevono i loro servizi. Questo devi insegnare e raccomandare (1Tm 6, 2). </w:t>
      </w:r>
    </w:p>
    <w:p w14:paraId="4DB3478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È questa la causa dei mali che soffro, ma non me ne vergogno: so infatti a chi ho creduto e son convinto che egli è capace di conservare fino a quel giorno il deposito che mi è stato affidato (2Tm 1, 12). il candidato deve essere irreprensibile, sposato una sola volta, con figli credenti e che non possano essere accusati di dissolutezza o siano insubordinati (Tt 1, 6). Ugualmente le donne anziane si comportino in maniera degna dei credenti; non siano maldicenti né schiave di molto vino; sappiano piuttosto insegnare il bene (Tt 2, 3). Questa parola è degna di fede e perciò voglio che tu insista in queste cose, perché coloro che credono in Dio si sforzino di essere i primi nelle opere buone. Ciò è bello e utile per gli uomini (Tt 3, 8). La tua carità è stata per me motivo di grande gioia e consolazione, fratello, poiché il cuore dei credenti è stato confortato per opera tua (Fm 1, 7). </w:t>
      </w:r>
    </w:p>
    <w:p w14:paraId="71CC8AB7"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PRINCIPIO. Per ben argomentare, poniamo prima il principio. Solo dopo sarà possibile trarre qualche conclusione attraverso la via dell’argomentazione e della deduzione. Principio di verità divina ed eterna: Sia l’Antico Testamento che il Nuovo rivelano una sola verità: La salvezza è il dono che Dio – parliamo del solo Dio vivo e vero, del solo Creatore e Signore del cielo e della terra, del solo Giudice dinanzi al quale ogni uomo si dovrà presentare per rendere conto di ogni momento della sua vita – ci fa per la nostra fede in Colui che Lui un giorno avrebbe mandato (Antico Testamento) e che ha mandato (Nuovo Testamento). Il Salvatore e il Redentore realmente a noi è stato donato. Realmente Lui è venuto ed ha espiato il nostro peccato. </w:t>
      </w:r>
    </w:p>
    <w:p w14:paraId="4EF28BE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
          <w:i/>
          <w:iCs/>
          <w:kern w:val="0"/>
          <w:sz w:val="24"/>
          <w:szCs w:val="24"/>
          <w:lang w:eastAsia="it-IT"/>
          <w14:ligatures w14:val="none"/>
        </w:rPr>
        <w:t xml:space="preserve">Vangelo secondo Giovanni. </w:t>
      </w:r>
      <w:r w:rsidRPr="006B4CDE">
        <w:rPr>
          <w:rFonts w:ascii="Arial" w:eastAsia="Times New Roman" w:hAnsi="Arial" w:cs="Arial"/>
          <w:i/>
          <w:iCs/>
          <w:kern w:val="0"/>
          <w:sz w:val="24"/>
          <w:szCs w:val="24"/>
          <w:lang w:eastAsia="it-IT"/>
          <w14:ligatures w14:val="none"/>
        </w:rPr>
        <w:t xml:space="preserve">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w:t>
      </w:r>
      <w:r w:rsidRPr="006B4CDE">
        <w:rPr>
          <w:rFonts w:ascii="Arial" w:eastAsia="Times New Roman" w:hAnsi="Arial" w:cs="Arial"/>
          <w:i/>
          <w:iCs/>
          <w:kern w:val="0"/>
          <w:sz w:val="24"/>
          <w:szCs w:val="24"/>
          <w:lang w:eastAsia="it-IT"/>
          <w14:ligatures w14:val="none"/>
        </w:rPr>
        <w:lastRenderedPageBreak/>
        <w:t>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w:t>
      </w:r>
    </w:p>
    <w:p w14:paraId="49EE462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
          <w:i/>
          <w:iCs/>
          <w:kern w:val="0"/>
          <w:sz w:val="24"/>
          <w:szCs w:val="24"/>
          <w:lang w:eastAsia="it-IT"/>
          <w14:ligatures w14:val="none"/>
        </w:rPr>
        <w:t xml:space="preserve">Lettera ai Colossesi. </w:t>
      </w:r>
      <w:r w:rsidRPr="006B4CDE">
        <w:rPr>
          <w:rFonts w:ascii="Arial" w:eastAsia="Times New Roman" w:hAnsi="Arial" w:cs="Arial"/>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55073910"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Argomentazione. Se noi diciamo che la nostra fede è interamente fondata sulla Rivelazione (Scrittura), compresa alla luce di ogni insegnamento dello Spirito Santo (Tradizione), insegnamento verificato dal Magistero, questa unica sorgente della verità della salvezza ha sempre attestato – ne danno conferma il sangue fisico dei martiri e il sangue spirituale dei confessori della fede – che solo Cristo è il Redentore e il Salvatore. Se oggi Cristo Gesù non è più il Redentore e il Salvatore, la conclusione dovrà essere solo una: è cambiata la sorgente della verità sulla quale finora la nostra fede veniva edificata. Poiché spetta al Magistero dare la verità della Scrittura e della Tradizione, sempre sotto il governo pieno dello Spirito Santo, dobbiamo attestare o che è cambiato il Magistero oppure che il Magistero non è più capace di porre un argine a questa deriva della nostra purissima fede. Perché si deve trarre necessariamente questa conclusione? Perché la Scrittura e la Tradizione sono verità immutabili in eterno. Chi può mutare è solo il Magistero. È esso la voce viva dello Spirito Santo, voce viva della Scrittura e della Tradizione. Essendo esso la voce viva della Scrittura, della Tradizione, se Scrittura e Tradizione vengono alterate nella loro verità, spetta al Magistero intervenire con immediatezza perché tutto lo splendore della verità venga rimesso nella Scrittura e nella Tradizione. Se però il Magistero interviene e coloro che sono voce del Magistero sempre nello Spirito Santo, con diaboliche artificiosità, trasformano tutta la sana dottrina del Magistero, allora la responsabilità è di tutti coloro che in autonomia si fanno voce del Magistero, della Tradizione, della Scrittura. Ma sempre la responsabilità ricade sul Magistero. Spetta ad esso intervenire sia a livello di Chiesa universale e sia a livello di Chiesa particolare al fine di riportare la verità di Cristo sul candelabro in modo che tutti si lascino illuminare da essa. Se esso non interviene allora la responsabilità è solo sua. </w:t>
      </w:r>
    </w:p>
    <w:p w14:paraId="1124F94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oggi le due grandi sorgenti che hanno trasformato la loro natura: da una parte c’è il Magistero che non interviene con tempestività per eliminare le voci maligne che insegnano ogni verità contraria a Cristo Gesù, anzi a volte si ha l’impressione che sia lo stesso Magistero a dare incremento a queste voci maligne senza alcun </w:t>
      </w:r>
      <w:r w:rsidRPr="006B4CDE">
        <w:rPr>
          <w:rFonts w:ascii="Arial" w:eastAsia="Times New Roman" w:hAnsi="Arial" w:cs="Arial"/>
          <w:kern w:val="0"/>
          <w:sz w:val="24"/>
          <w:szCs w:val="24"/>
          <w:lang w:eastAsia="it-IT"/>
          <w14:ligatures w14:val="none"/>
        </w:rPr>
        <w:lastRenderedPageBreak/>
        <w:t xml:space="preserve">rispetto per la verità di Cristo Gesù. Dall’altra parte ci sono queste voci maligne, che a causa della debolezza del Magistero, hanno assunto loro il pieno governo della verità e la trasformano a loro piacimento. Se poi queste voci maligne vengono innalzate per essere Magistero in mezzo al popolo di Dio, si comprenderà che è veramente la fine per la verità di Cristo Gesù. Che quanto detto è verità lo attesta lo Spirito Santo per bocca dell’Apostolo Paolo e anche per bocca dell’Apostolo Giovanni, il discepolo che Gesù amava. </w:t>
      </w:r>
    </w:p>
    <w:p w14:paraId="527CB452"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 xml:space="preserve">L’Apostolo Paolo: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20,28-31). </w:t>
      </w:r>
    </w:p>
    <w:p w14:paraId="151E9438"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San Giovanni Apostolo:</w:t>
      </w:r>
      <w:r w:rsidRPr="006B4CDE">
        <w:rPr>
          <w:rFonts w:ascii="Arial" w:eastAsia="Times New Roman" w:hAnsi="Arial" w:cs="Arial"/>
          <w:bCs/>
          <w:kern w:val="0"/>
          <w:sz w:val="24"/>
          <w:szCs w:val="24"/>
          <w:lang w:eastAsia="it-IT"/>
          <w14:ligatures w14:val="none"/>
        </w:rPr>
        <w:t xml:space="preserve"> </w:t>
      </w:r>
      <w:r w:rsidRPr="006B4CDE">
        <w:rPr>
          <w:rFonts w:ascii="Arial" w:eastAsia="Times New Roman" w:hAnsi="Arial" w:cs="Arial"/>
          <w:bCs/>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5128E76F"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94364EB"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19834BD0"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lastRenderedPageBreak/>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5D002621"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69C3A956"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124430EC"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w:t>
      </w:r>
      <w:r w:rsidRPr="006B4CDE">
        <w:rPr>
          <w:rFonts w:ascii="Arial" w:eastAsia="Times New Roman" w:hAnsi="Arial" w:cs="Arial"/>
          <w:bCs/>
          <w:i/>
          <w:iCs/>
          <w:kern w:val="0"/>
          <w:sz w:val="24"/>
          <w:szCs w:val="24"/>
          <w:lang w:eastAsia="it-IT"/>
          <w14:ligatures w14:val="none"/>
        </w:rPr>
        <w:lastRenderedPageBreak/>
        <w:t xml:space="preserve">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5D1577B1"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Il diritto di Cristo Gesù. È diritto di Cristo Gesù essere annunciato, proclamato, predicato, studiato, insegnato nella sua più pura verità, che in Lui non è solo verità umana, ma anche divina, verità per il tempo e verità per l’eternità, verità prima del tempo e verità dopo il tempo. Questo diritto nessuno glielo potrà mai togliere perché non è un diritto che Lui si è dato. È invece un diritto che ha dato a Lui il Padre suo, la fonte di ogni diritto esistente nell’eternità e nel tempo. Non solo è un diritto che riguarda la persona di Cristo Gesù, è un diritto che riguarda il mondo intero. La salvezza del mondo è dalla conoscenza della verità di Gesù Signore e dalla fede nel suo nome, il solo nome nel quale è stabilito che possiamo essere salvati.</w:t>
      </w:r>
    </w:p>
    <w:p w14:paraId="1B9DB6B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 noi priviamo Cristo Gesù di questo suo essenziale, fondamentale, divino ed umano diritto, non priviamo solo Cristo Gesù, priviamo il mondo intero. Privando il mondo del diritto di conoscere la verità di Cristo, noi condanniamo l’umanità a vivere schiava del peccato, prigioniera della morte, sottomessa al principe del mondo e al suo male che è sempre nuovo. Non vi è misfatto più grande di questo ed è quanto noi stiamo facendo ai nostri giorni. Stiamo condannando il mondo all’idolatria, all’immoralità, ad ogni ingiustizia e iniquità. Stiamo condannando il mondo ad essere schiavo dei suoi vizi e dei suoi peccati, vizi e peccati elevati a normalità, anzi a sommo bene. Essendo Cristo il solo vero bene universale, spetta ad ogni suo discepolo difendere la sua verità. Non solo per amore verso Cristo, ma anche per amore verso l’uomo. Ama l’uomo chi difende la verità di Cristo. Chi non difende la verità di Cristo non ama l’uomo, non lo ama perché glielo consegna a Satana perché lo tenga prigioniero per l’eternità. Il diritto di Cristo Gesù va difeso anche al prezzo della nostra vita. Ecco la vocazione del cristiano: essere martire per la verità di Cristo Gesù. Versare il proprio sangue per difendere la verità di Cristo è obbligo per tutti coloro che vogliono amare l’uomo con verità di purissima salvezza. Chi per paura o per rispetto umano o per soggezione psicologica si sottrae a questo obbligo, di certo non si ama, non ama Cristo Gesù, non ama l’uomo. La salvezza del mondo è dalla confessione e dalla difesa della verità di Cristo Gesù. Il disprezzo e il vilipendio della verità di Cristo Gesù è disprezzo e vilipendio della salvezza di ogni uomo. Solo Lui è il Redentore e solo Lui è il Salvatore dell’umanità. Il Padre celeste non ha dato altri Salvatori. Sono tutti nemici dell’uomo quanti gli negano, gli distruggono, gli sottraggano il suo Salvatore e il suo Redentore. Ama l’uomo chi gli dona Cristo Gesù.</w:t>
      </w:r>
    </w:p>
    <w:p w14:paraId="0C775629"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Quando si toglie Cristo dalla vera carità?</w:t>
      </w:r>
    </w:p>
    <w:p w14:paraId="593127E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Sempre si toglie Cristo dalla vera carità quando lo si toglie dalla vera fede. Chi è Cristo? È la Carità del Padre per la nostra salvezza eterna, salvezza nel tempo e </w:t>
      </w:r>
      <w:r w:rsidRPr="006B4CDE">
        <w:rPr>
          <w:rFonts w:ascii="Arial" w:eastAsia="Times New Roman" w:hAnsi="Arial" w:cs="Arial"/>
          <w:kern w:val="0"/>
          <w:sz w:val="24"/>
          <w:szCs w:val="24"/>
          <w:lang w:eastAsia="it-IT"/>
          <w14:ligatures w14:val="none"/>
        </w:rPr>
        <w:lastRenderedPageBreak/>
        <w:t>salvezza dopo il tempo. Se la nostra fede in Cristo Gesù è falsa perché è una fede senza la verità di Cristo, anche la carità che noi predichiamo e viviamo è falsa, perché manca ad essa la sua verità che è nel dono di Cristo Gesù. Leggiamo ora cosa l’Apostolo Paolo rivela della carità e poi ci soffermeremo con alcuni principi, deduzioni e argomentazioni.</w:t>
      </w:r>
    </w:p>
    <w:p w14:paraId="4DD4ADE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Carità.</w:t>
      </w:r>
      <w:r w:rsidRPr="006B4CDE">
        <w:rPr>
          <w:rFonts w:ascii="Arial" w:eastAsia="Times New Roman" w:hAnsi="Arial" w:cs="Arial"/>
          <w:i/>
          <w:iCs/>
          <w:kern w:val="0"/>
          <w:sz w:val="24"/>
          <w:szCs w:val="24"/>
          <w:lang w:eastAsia="it-IT"/>
          <w14:ligatures w14:val="none"/>
        </w:rPr>
        <w:t xml:space="preserve"> La carità non abbia finzioni: fuggite il male con orrore, attaccatevi al bene (Rm 12, 9). Ora se per il tuo cibo il tuo fratello resta turbato, tu non ti comporti più secondo carità. Guardati perciò dal rovinare con il tuo cibo uno per il quale Cristo è morto! (Rm 14, 15). Ma la scienza gonfia, mentre la carità edifica. Se alcuno crede di sapere qualche cosa, non ha ancora imparato come bisogna sapere.(1Cor 8, 2). Se anche parlassi le lingue degli uomini e degli angeli, ma non avessi la carità, sono come un bronzo che risuona o un cembalo che tintinna (1Cor 13, 1). E se avessi il dono della profezia e conoscessi tutti i misteri e tutta la scienza, e possedessi la pienezza della fede così da trasportare le montagne, ma non avessi la carità, non sono nulla (1Cor 13, 2). E se anche distribuissi tutte le mie sostanze e dessi il mio corpo per esser bruciato, ma non avessi la carità, niente mi giova (1Cor 13, 3). La carità è paziente, è benigna la carità; non è invidiosa la carità, non si vanta, non si gonfia (1Cor 13, 4). La carità non avrà mai fine. Le profezie scompariranno; il dono delle lingue cesserà e la scienza svanirà (1Cor 13, 8). Queste dunque le tre cose che rimangono: la fede, la speranza e la carità; ma di tutte più grande è la carità! (1Cor 13, 13). Ricercate la carità. Aspirate pure anche ai doni dello Spirito, soprattutto alla profezia (1Cor 14, 1). Tutto si faccia tra voi nella carità (1Cor 16, 14). Vi esorto quindi a far prevalere nei suoi riguardi la carità (2Cor 2, 8). E come vi segnalate in ogni cosa, nella fede, nella parola, nella scienza, in ogni zelo e nella carità che vi abbiamo insegnato, così distinguetevi anche in quest'opera generosa (2Cor 8, 7). </w:t>
      </w:r>
    </w:p>
    <w:p w14:paraId="73210AE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Egli è stato designato dalle Chiese come nostro compagno in quest'opera di carità, alla quale ci dedichiamo per la gloria del Signore, e per dimostrare anche l'impulso del nostro cuore (2Cor 8, 19). Poiché in Cristo Gesù non è la circoncisione che conta o la non circoncisione, ma la fede che opera per mezzo della carità (Gal 5, 6). Voi infatti, fratelli, siete stati chiamati a libertà. Purché questa libertà non divenga un pretesto per vivere secondo la carne, ma mediante la carità siate a servizio gli uni degli altri (Gal 5, 13). In lui ci ha scelti prima della creazione del mondo, per essere santi e immacolati al suo cospetto nella carità (Ef 1, 4). Che il Cristo abiti per la fede nei vostri cuori e così, radicati e fondati nella carità (Ef 3, 17). Al contrario, vivendo secondo la verità nella carità, cerchiamo di crescere in ogni cosa verso di lui, che è il capo, Cristo (Ef 4, 15). Dal quale tutto il corpo, ben compaginato e connesso, mediante la collaborazione di ogni giuntura, secondo l'energia propria di ogni membro, riceve forza per crescere in modo da edificare se stesso nella carità (Ef 4, 16). E camminate nella carità, nel modo che anche Cristo vi ha amato e ha dato se stesso per noi, offrendosi a Dio in sacrificio di soave odore (Ef 5, 2). Pace ai fratelli, e carità e fede da parte di Dio Padre e del Signore Gesù Cristo (Ef 6, 23). E perciò prego che la vostra carità si arricchisca sempre più in conoscenza e in ogni genere di discernimento (Fil 1, 9). Se c'è pertanto qualche consolazione in Cristo, se c'è conforto derivante dalla carità, se c'è qualche comunanza di spirito, se ci sono sentimenti di amore e di compassione (Fil 2, 1). Rendete piena la mia gioia con l'unione dei vostri spiriti, con la stessa carità, con i medesimi sentimenti (Fil 2, 2). </w:t>
      </w:r>
    </w:p>
    <w:p w14:paraId="55AB32E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 xml:space="preserve">Per le notizie ricevute circa la vostra fede in Cristo Gesù, e la carità che avete verso tutti i santi (Col 1, 4). Al di sopra di tutto poi vi sia la carità, che è il vincolo della perfezione (Col 3, 14). Memori davanti a Dio e Padre nostro del vostro impegno nella fede, della vostra operosità nella carità e della vostra costante speranza nel Signore nostro Gesù Cristo (1Ts 1, 3). Ma ora che è tornato Timòteo, e ci ha portato il lieto annunzio della vostra fede, della vostra carità e del ricordo sempre vivo che conservate di noi, desiderosi di vederci, come noi lo siamo di vedere voi (1Ts 3, 6). Noi invece, che siamo del giorno, dobbiamo essere sobri, rivestiti con la corazza della fede e della carità e avendo come elmo la speranza della salvezza (1Ts 5, 8). Trattateli con molto rispetto e carità, a motivo del loro lavoro. Vivete in pace tra voi (1Ts 5, 13). Dobbiamo sempre ringraziare Dio per voi, fratelli, ed è ben giusto. La vostra fede infatti cresce rigogliosamente e abbonda la vostra carità vicendevole (2Ts 1, 3). Il fine di questo richiamo è però la carità, che sgorga da un cuore puro, da una buona coscienza e da una fede sincera (1Tm 1, 5). Così la grazia del Signore nostro ha sovrabbondato insieme alla fede e alla carità che è in Cristo Gesù (1Tm 1, 14). Essa potrà essere salvata partorendo figli, a condizione di perseverare nella fede, nella carità e nella santificazione, con modestia (1Tm 2, 15). </w:t>
      </w:r>
    </w:p>
    <w:p w14:paraId="23CCA7C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Nessuno disprezzi la tua giovane età, ma sii esempio ai fedeli nelle parole, nel comportamento, nella carità, nella fede, nella purezza (1Tm 4, 12). Ma tu, uomo di Dio, fuggi queste cose; tendi alla giustizia, alla pietà, alla fede, alla carità, alla pazienza, alla mitezza (1Tm 6, 11). Prendi come modello le sane parole che hai udito da me, con la fede e la carità che sono in Cristo Gesù (2Tm 1, 13). Fuggi le passioni giovanili; cerca la giustizia, la fede, la carità, la pace, insieme a quelli che invocano il Signore con cuore puro (2Tm 2, 22). Perché sento parlare della tua carità per gli altri e della fede che hai nel Signore Gesù e verso tutti i santi (Fm 1, 5). La tua carità è stata per me motivo di grande gioia e consolazione, fratello, poiché il cuore dei credenti è stato confortato per opera tua (Fm 1, 7). Preferisco pregarti in nome della carità, così qual io sono, Paolo, vecchio, e ora anche prigioniero per Cristo Gesù (Fm 1, 9). </w:t>
      </w:r>
    </w:p>
    <w:p w14:paraId="7D4C56C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Amore</w:t>
      </w:r>
      <w:r w:rsidRPr="006B4CDE">
        <w:rPr>
          <w:rFonts w:ascii="Arial" w:eastAsia="Times New Roman" w:hAnsi="Arial" w:cs="Arial"/>
          <w:i/>
          <w:iCs/>
          <w:kern w:val="0"/>
          <w:sz w:val="24"/>
          <w:szCs w:val="24"/>
          <w:lang w:eastAsia="it-IT"/>
          <w14:ligatures w14:val="none"/>
        </w:rPr>
        <w:t xml:space="preserve">. La speranza poi non delude, perché l'amore di Dio è stato riversato nei nostri cuori per mezzo dello Spirito Santo che ci è stato dato (Rm 5, 5). Ma Dio dimostra il suo amore verso di noi perché, mentre eravamo ancora peccatori, Cristo è morto per noi (Rm 5, 8). Chi ci separerà dunque dall'amore di Cristo? Forse la tribolazione, l'angoscia, la persecuzione, la fame, la nudità, il pericolo, la spada? (Rm 8, 35). Né potenze, né altezza né profondità, né alcun'altra creatura potrà mai separarci dall'amore di Dio, in Cristo Gesù, nostro Signore (Rm 8, 39). Non abbiate alcun debito con nessuno, se non quello di un amore vicendevole; perché chi ama il suo simile ha adempiuto la legge (Rm 13, 8). L'amore non fa nessun male al prossimo: pieno compimento della legge è l'amore (Rm 13, 10). Vi esorto perciò, fratelli, per il Signore nostro Gesù Cristo e l'amore dello Spirito, a lottare con me nelle preghiere che rivolgete per me a Dio (Rm 15, 30). Che volete? Debbo venire a voi con il bastone, o con amore e con spirito di dolcezza? (1Cor 4, 21). La grazia del Signore Gesù sia con voi. Il mio amore con tutti voi in Cristo Gesù! (1Cor 16, 23). Noi infatti non predichiamo noi stessi, ma Cristo Gesù Signore; quanto a noi, siamo i vostri servitori per amore di Gesù (2Cor 4, 5). Poiché l'amore del Cristo ci spinge, al pensiero che uno è morto per tutti e quindi tutti sono morti (2Cor 5, 14). Con purezza, sapienza, pazienza, benevolenza, spirito di santità, amore sincero (2Cor 6, 6). Non </w:t>
      </w:r>
      <w:r w:rsidRPr="006B4CDE">
        <w:rPr>
          <w:rFonts w:ascii="Arial" w:eastAsia="Times New Roman" w:hAnsi="Arial" w:cs="Arial"/>
          <w:i/>
          <w:iCs/>
          <w:kern w:val="0"/>
          <w:sz w:val="24"/>
          <w:szCs w:val="24"/>
          <w:lang w:eastAsia="it-IT"/>
          <w14:ligatures w14:val="none"/>
        </w:rPr>
        <w:lastRenderedPageBreak/>
        <w:t xml:space="preserve">dico questo per farvene un comando, ma solo per mettere alla prova la sincerità del vostro amore con la premura verso gli altri (2Cor 8, 8). Per il resto, fratelli, state lieti, tendete alla perfezione, fatevi coraggio a vicenda, abbiate gli stessi sentimenti, vivete in pace e il Dio dell'amore e della pace sarà con voi (2Cor 13, 11). </w:t>
      </w:r>
    </w:p>
    <w:p w14:paraId="74AADF7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La grazia del Signore Gesù Cristo, l'amore di Dio e la comunione dello Spirito Santo siano con tutti voi. (2Cor 13, 13). Il frutto dello Spirito invece è amore, gioia, pace, pazienza, benevolenza, bontà, fedeltà, mitezza, dominio di sé (Gal 5, 22). Perciò anch'io, avendo avuto notizia della vostra fede nel Signore Gesù e dell'amore che avete verso tutti i santi (Ef 1, 15). Ma Dio, ricco di misericordia, per il grande amore con il quale ci ha amati (Ef 2, 4). E conoscere l'amore di Cristo che sorpassa ogni conoscenza, perché siate ricolmi di tutta la pienezza di Dio (Ef 3, 19). Con ogni umiltà, mansuetudine e pazienza, sopportandovi a vicenda con amore (Ef 4, 2). La grazia sia con tutti quelli che amano il Signore nostro Gesù Cristo, con amore incorruttibile (Ef 6, 24). Infatti Dio mi è testimonio del profondo affetto che ho per tutti voi nell'amore di Cristo Gesù (Fil 1, 8). Questi lo fanno per amore, sapendo che sono stato posto per la difesa del Vangelo (Fil 1, 16). Se c'è pertanto qualche consolazione in Cristo, se c'è conforto derivante dalla carità, se c'è qualche comunanza di spirito, se ci sono sentimenti di amore e di compassione (Fil 2, 1). E ci ha pure manifestato il vostro amore nello Spirito (Col 1, 8). </w:t>
      </w:r>
    </w:p>
    <w:p w14:paraId="5A4B04A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Perché i loro cuori vengano consolati e così, strettamente congiunti nell'amore, essi acquistino in tutta la sua ricchezza la piena intelligenza, e giungano a penetrare nella perfetta conoscenza del mistero di Dio, cioè Cristo (Col 2, 2). Il Signore vi faccia crescere e abbondare nell'amore vicendevole e verso tutti, come è il nostro amore verso di voi (1Ts 3, 12). Riguardo all'amore fraterno, non avete bisogno che ve ne scriva; voi stessi infatti avete imparato da Dio ad amarvi gli uni gli altri (1Ts 4, 9). E con ogni sorta di empio inganno per quelli che vanno in rovina perché non hanno accolto l'amore della verità per essere salvi (2Ts 2, 10). Il Signore diriga i vostri cuori nell'amore di Dio e nella pazienza di Cristo (2Ts 3, 5). Dio infatti non ci ha dato uno Spirito di timidezza, ma di forza, di amore e di saggezza (2Tm 1, 7). Senza amore, sleali, maldicenti, intemperanti, intrattabili, nemici del bene (2Tm 3, 3). Tu invece mi hai seguito da vicino nell'insegnamento, nella condotta, nei propositi, nella fede, nella magnanimità, nell'amore del prossimo, nella pazienza (2Tm 3, 10). Ora mi resta solo la corona di giustizia che il Signore, giusto giudice, mi consegnerà in quel giorno; e non solo a me, ma anche a tutti coloro che attendono con amore la sua manifestazione (2Tm 4, 8). A questi tali bisogna chiudere la bocca, perché mettono in scompiglio intere famiglie, insegnando per amore di un guadagno disonesto cose che non si devono insegnare (Tt 1, 11). I vecchi siano sobri, dignitosi, assennati, saldi nella fede, nell'amore e nella pazienza (Tt 2, 2). Per formare le giovani all'amore del marito e dei figli (Tt 2, 4). Quando però si sono manifestati la bontà di Dio, salvatore nostro, e il suo amore per gli uomini (Tt 3, 4). </w:t>
      </w:r>
    </w:p>
    <w:p w14:paraId="0AFF998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Amare</w:t>
      </w:r>
      <w:r w:rsidRPr="006B4CDE">
        <w:rPr>
          <w:rFonts w:ascii="Arial" w:eastAsia="Times New Roman" w:hAnsi="Arial" w:cs="Arial"/>
          <w:b/>
          <w:i/>
          <w:iCs/>
          <w:kern w:val="0"/>
          <w:sz w:val="24"/>
          <w:szCs w:val="24"/>
          <w:lang w:eastAsia="it-IT"/>
          <w14:ligatures w14:val="none"/>
        </w:rPr>
        <w:t>:</w:t>
      </w:r>
      <w:r w:rsidRPr="006B4CDE">
        <w:rPr>
          <w:rFonts w:ascii="Arial" w:eastAsia="Times New Roman" w:hAnsi="Arial" w:cs="Arial"/>
          <w:i/>
          <w:iCs/>
          <w:kern w:val="0"/>
          <w:sz w:val="24"/>
          <w:szCs w:val="24"/>
          <w:lang w:eastAsia="it-IT"/>
          <w14:ligatures w14:val="none"/>
        </w:rPr>
        <w:t xml:space="preserve"> A quanti sono in Roma amati da Dio e santi per vocazione, grazia a voi e pace da Dio, Padre nostro, e dal Signore Gesù Cristo (Rm 1, 7). Ma Dio dimostra il suo amore verso di noi perché, mentre eravamo ancora peccatori, Cristo è morto per noi (Rm 5, 8). Del resto, noi sappiamo che tutto concorre al bene di coloro che amano Dio, che sono stati chiamati secondo il suo disegno (Rm 8, 28). Ma in tutte </w:t>
      </w:r>
      <w:r w:rsidRPr="006B4CDE">
        <w:rPr>
          <w:rFonts w:ascii="Arial" w:eastAsia="Times New Roman" w:hAnsi="Arial" w:cs="Arial"/>
          <w:i/>
          <w:iCs/>
          <w:kern w:val="0"/>
          <w:sz w:val="24"/>
          <w:szCs w:val="24"/>
          <w:lang w:eastAsia="it-IT"/>
          <w14:ligatures w14:val="none"/>
        </w:rPr>
        <w:lastRenderedPageBreak/>
        <w:t xml:space="preserve">queste cose noi siamo più che vincitori per virtù di colui che ci ha amati (Rm 8, 37). Come sta scritto: Ho amato Giacobbe e ho odiato Esaù (Rm 9, 13). Quanto al vangelo, essi sono nemici, per vostro vantaggio; ma quanto alla elezione, sono amati, a causa dei padri (Rm 11, 28). Non abbiate alcun debito con nessuno, se non quello di un amore vicendevole; perché chi ama il suo simile ha adempiuto la legge (Rm 13, 8). Infatti il precetto: Non commettere adulterio, non uccidere, non rubare, non desiderare e qualsiasi altro comandamento, si riassume in queste parole: Amerai il prossimo tuo come te stesso (Rm 13, 9). Sta scritto infatti: Quelle cose che occhio non vide, né orecchio udì, né mai entrarono in cuore di uomo, queste ha preparato Dio per coloro che lo amano (1Cor 2, 9). Che volete? Debbo venire a voi con il bastone, o con amore e con spirito di dolcezza? (1Cor 4, 21). </w:t>
      </w:r>
    </w:p>
    <w:p w14:paraId="0AB25FE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Chi invece ama Dio, è da lui conosciuto (1Cor 8, 3). Se qualcuno non ama il Signore sia anàtema. Maràna tha! Vieni, o Signore! (1Cor 16, 22). La grazia del Signore Gesù sia con voi. Il mio amore con tutti voi in Cristo Gesù! (1Cor 16, 23). Noi infatti non predichiamo noi stessi, ma Cristo Gesù Signore; quanto a noi, siamo i vostri servitori per amore di Gesù (2Cor 4, 5). Con purezza, sapienza, pazienza, benevolenza, spirito di santità, amore sincero (2Cor 6, 6). Non dico questo per farvene un comando, ma solo per mettere alla prova la sincerità del vostro amore con la premura verso gli altri (2Cor 8, 8). Ciascuno dia secondo quanto ha deciso nel suo cuore, non con tristezza né per forza, perché Dio ama chi dona con gioia (2Cor 9, 7). Questo perché? Forse perché non vi amo? Lo sa Dio! (2Cor 11, 11). Per conto mio mi prodigherò volentieri, anzi consumerò me stesso per le vostre anime. Se io vi amo più intensamente, dovrei essere riamato di meno? (2Cor 12, 15). Sono stato crocifisso con Cristo e non sono più io che vivo, ma Cristo vive in me. Questa vita nella carne, io la vivo nella fede del Figlio di Dio, che mi ha amato e ha dato se stesso per me (Gal 2, 20). Tutta la legge infatti trova la sua pienezza in un solo precetto: amerai il prossimo tuo come te stesso (Gal 5, 14). </w:t>
      </w:r>
    </w:p>
    <w:p w14:paraId="78153AA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Il frutto dello Spirito invece è amore, gioia, pace, pazienza, benevolenza, bontà, fedeltà, mitezza, dominio di sé (Gal 5, 22). Ma Dio, ricco di misericordia, per il grande amore con il quale ci ha amati (Ef 2, 4). Con ogni umiltà, mansuetudine e pazienza, sopportandovi a vicenda con amore (Ef 4, 2). E camminate nella carità, nel modo che anche Cristo vi ha amato e ha dato se stesso per noi, offrendosi a Dio in sacrificio di soave odore (Ef 5, 2). E voi, mariti, amate le vostre mogli, come Cristo ha amato la Chiesa e ha dato se stesso per lei (Ef 5, 25). Così anche i mariti hanno il dovere di amare le mogli come il proprio corpo, perché chi ama la propria moglie ama se stesso (Ef 5, 28). Quindi anche voi, ciascuno da parte sua, ami la propria moglie come se stesso, e la donna sia rispettosa verso il marito (Ef 5, 33). La grazia sia con tutti quelli che amano il Signore nostro Gesù Cristo, con amore incorruttibile (Ef 6, 24). Questi lo fanno per amore, sapendo che sono stato posto per la difesa del Vangelo (Fil 1, 16). </w:t>
      </w:r>
    </w:p>
    <w:p w14:paraId="617781B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Se c'è pertanto qualche consolazione in Cristo, se c'è conforto derivante dalla carità, se c'è qualche comunanza di spirito, se ci sono sentimenti di amore e di compassione (Fil 2, 1). In conclusione, fratelli, tutto quello che è vero, nobile, giusto, puro, amabile, onorato, quello che è virtù e merita lode, tutto questo sia oggetto dei vostri pensieri (Fil 4, 8). E ci ha pure manifestato il vostro amore nello Spirito (Col 1, 8). Rivestitevi dunque, come amati di Dio, santi e eletti, di sentimenti di </w:t>
      </w:r>
      <w:r w:rsidRPr="006B4CDE">
        <w:rPr>
          <w:rFonts w:ascii="Arial" w:eastAsia="Times New Roman" w:hAnsi="Arial" w:cs="Arial"/>
          <w:i/>
          <w:iCs/>
          <w:kern w:val="0"/>
          <w:sz w:val="24"/>
          <w:szCs w:val="24"/>
          <w:lang w:eastAsia="it-IT"/>
          <w14:ligatures w14:val="none"/>
        </w:rPr>
        <w:lastRenderedPageBreak/>
        <w:t>misericordia, di bontà, di umiltà, di mansuetudine, di pazienza (Col 3, 12). Voi, mariti, amate le vostre mogli e non inaspritevi con esse (Col 3, 19). Noi ben sappiamo, fratelli amati da Dio, che siete stati eletti da lui (1Ts 1, 4). Pur potendo far valere la nostra autorità di apostoli di Cristo. Invece siamo stati amorevoli in mezzo a voi, come una madre che ha cura delle proprie creature (1Ts 2, 7). Il Signore vi faccia crescere e abbondare nell'amore vicendevole e verso tutti, come è il nostro amore verso di voi (1Ts 3, 12). Riguardo all'amore fraterno, non avete bisogno che ve ne scriva; voi stessi infatti avete imparato da Dio ad amarvi gli uni gli altri (1Ts 4, 9). Noi però dobbiamo rendere sempre grazie a Dio per voi, fratelli amati dal Signore, perché Dio vi ha scelti come primizia per la salvezza, attraverso l'opera santificatrice dello Spirito e la fede nella verità (2Ts 2, 13).</w:t>
      </w:r>
    </w:p>
    <w:p w14:paraId="40B919AF" w14:textId="77777777" w:rsidR="00BD6EAC" w:rsidRPr="006B4CDE" w:rsidRDefault="00BD6EAC" w:rsidP="00BD6EAC">
      <w:pPr>
        <w:spacing w:after="240" w:line="240" w:lineRule="auto"/>
        <w:jc w:val="both"/>
        <w:rPr>
          <w:rFonts w:ascii="Arial" w:eastAsia="Times New Roman" w:hAnsi="Arial" w:cs="Arial"/>
          <w:i/>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lo stesso Signore nostro Gesù Cristo e Dio, Padre nostro, che ci ha amati e ci ha dato, per sua grazia, una consolazione eterna e una buona speranza (2Ts 2, 16). Quelli poi che hanno padroni credenti, non manchino loro di riguardo perché sono fratelli, ma li servano ancora meglio, proprio perché sono credenti e amati coloro che ricevono i loro servizi. Questo devi insegnare e raccomandare (1Tm 6, 2). Dio infatti non ci ha dato uno Spirito di timidezza, ma di forza, di amore e di saggezza (2Tm 1, 7). Gli uomini saranno egoisti, amanti del denaro, vanitosi, orgogliosi, bestemmiatori, ribelli ai genitori, ingrati, senza religione (2Tm 3, 2). Senza amore, sleali, maldicenti, intemperanti, intrattabili, nemici del bene (2Tm 3, 3). Ora mi resta solo la corona di giustizia che il Signore, giusto giudice, mi consegnerà in quel giorno; e non solo a me, ma anche a tutti coloro che attendono con amore la sua manifestazione (2Tm 4, 8). Ma ospitale, amante del bene, assennato, giusto, pio, padrone di sé (Tt 1, 8). A questi tali bisogna chiudere la bocca, perché mettono in scompiglio intere famiglie, insegnando per amore di un guadagno disonesto cose che non si devono insegnare (Tt 1, 11). Quando però si sono manifestati la bontà di Dio, salvatore nostro, e il suo amore per gli uomini (Tt 3, 4). Ti salutano tutti coloro che sono con me. Saluta quelli che ci amano nella fede. La grazia sia con tutti voi! (Tt 3, 15). </w:t>
      </w:r>
      <w:r w:rsidRPr="006B4CDE">
        <w:rPr>
          <w:rFonts w:ascii="Arial" w:eastAsia="Times New Roman" w:hAnsi="Arial" w:cs="Arial"/>
          <w:i/>
          <w:kern w:val="0"/>
          <w:sz w:val="24"/>
          <w:szCs w:val="24"/>
          <w:lang w:eastAsia="it-IT"/>
          <w14:ligatures w14:val="none"/>
        </w:rPr>
        <w:t xml:space="preserve">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(Fm 4-7). </w:t>
      </w:r>
    </w:p>
    <w:p w14:paraId="181B293D"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Principio universale. Dio è amore. Dio è amore eterno. L’amore eterno di Dio è il suo Figlio Unigenito, nella comunione eterna dello Spirito Santo. L’uomo, chiamato per creazione ad amare Dio e ogni altro uomo, se vuole vivere questa sua vocazione di creazione, deve attingere perennemente il suo amore nel Figlio suo. Avendo l’uomo disobbedito al comando del suo Signore, non è più capace di vivere la sua vocazione di natura. Se oggi vuole amare deve attingere ogni amore in Cristo Gesù. Come attingerà questo amore? Divenendo per la fede nel suo nome e per nuova nascita da acqua e da Spirito Santo, corpo del suo corpo, vita della sua vita. Se non diviene Corpo di Cristo non può amare. Se si separa dal Corpo di Cristo, mai potrà amare. Amerà se rimarrà sempre Corpo di Cristo e rimane Corpo di Cristo solo se vive la vita di Cristo, vita cioè di purissima obbedienza ad ogni Parola di Cristo Gesù. Questo principio è universale e vale per ogni uomo. Cristo è la sorgente del vero amore. Cristo è il dono che il Padre ci ha fatto. Chi accoglie questo dono rispettando </w:t>
      </w:r>
      <w:r w:rsidRPr="006B4CDE">
        <w:rPr>
          <w:rFonts w:ascii="Arial" w:eastAsia="Times New Roman" w:hAnsi="Arial" w:cs="Arial"/>
          <w:bCs/>
          <w:kern w:val="0"/>
          <w:sz w:val="24"/>
          <w:szCs w:val="24"/>
          <w:lang w:eastAsia="it-IT"/>
          <w14:ligatures w14:val="none"/>
        </w:rPr>
        <w:lastRenderedPageBreak/>
        <w:t xml:space="preserve">la verità del dono, sa amare e amerà sempre con amore universale. Chi non accoglie Cristo o non rispetta la verità del suo amore, mai potrà amare: né se stesso, né il suo Creatore e Signore, né l’uomo e neanche le altre creature, perché amare è rispettare la verità sia del Creatore che di ogni altra sua creatura. Questo significa che quando Cristo Gesù è rifiutato, l’uomo rimane nella sua incapacità di natura di amare. Pensare pertanto ad una ecologia senza la vera fede in Cristo Signore è impossibile. Così come è impossibile pensare ad una vera antropologia senza Cristo Gesù. Cristo e solo Lui è la sorgente del vero amore. Chi vuole amare secondo verità deve necessariamente divenire con Cristo una sola vita. </w:t>
      </w:r>
    </w:p>
    <w:p w14:paraId="6509DAC1"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Argomentazione. Se Cristo non è solo la verità della vera carità, ma è anche la sorgente eterna di essa nella sua umanità, come è possibile che oggi i discepoli di Gesù abbiano deciso di elevare ogni uomo a sorgente della “verità” della vera carità? Noi sappiamo che nessuna verità universale potrà essere dichiarata falsa da una “verità” particolare. Se è vera la verità universale sono false le “verità” particolari che negano la verità universale di Cristo Gesù. Se sono vere le “verità” particolari che dichiarano Cristo Gesù non più necessario per vivere la carità, dovrà essere falsa la verità universale che dichiara Cristo Gesù la sola sorgente eterna della vera carità. Se è vero Cristo Gesù è la sorgente universale della vera carità, ogni verità particolare che viene elevata a vera verità della carità è falsa. Da dove è possibile riconoscere che solo la verità universale della vera carità è vera, mentre tutte le altre sono false? Dalla storia. La storia vissuta dall’uomo senza Cristo e che conduce l’uomo di falsità in falsità e di morte in morte, attesta che senza Cristo Signore, la sua sorgente eterna e universale dell’amore, mai l’uomo sarà capace di amare. Vale per ogni uomo l’allegoria della vite vera e dei tralci narrata da Gesù Signore:</w:t>
      </w:r>
    </w:p>
    <w:p w14:paraId="461A16E6" w14:textId="77777777" w:rsidR="00BD6EAC" w:rsidRPr="006B4CDE" w:rsidRDefault="00BD6EAC" w:rsidP="00BD6EAC">
      <w:pPr>
        <w:spacing w:after="240" w:line="240" w:lineRule="auto"/>
        <w:jc w:val="both"/>
        <w:rPr>
          <w:rFonts w:ascii="Arial" w:eastAsia="Times New Roman" w:hAnsi="Arial" w:cs="Arial"/>
          <w:bCs/>
          <w:i/>
          <w:iCs/>
          <w:kern w:val="0"/>
          <w:sz w:val="24"/>
          <w:szCs w:val="24"/>
          <w:lang w:eastAsia="it-IT"/>
          <w14:ligatures w14:val="none"/>
        </w:rPr>
      </w:pPr>
      <w:r w:rsidRPr="006B4CDE">
        <w:rPr>
          <w:rFonts w:ascii="Arial" w:eastAsia="Times New Roman" w:hAnsi="Arial" w:cs="Arial"/>
          <w:bCs/>
          <w:i/>
          <w:iCs/>
          <w:kern w:val="0"/>
          <w:sz w:val="24"/>
          <w:szCs w:val="24"/>
          <w:lang w:eastAsia="it-IT"/>
          <w14:ligatures w14:val="none"/>
        </w:rPr>
        <w:t>Vangelo secondo Giovanni:</w:t>
      </w:r>
      <w:r w:rsidRPr="006B4CDE">
        <w:rPr>
          <w:rFonts w:ascii="Arial" w:eastAsia="Times New Roman" w:hAnsi="Arial" w:cs="Arial"/>
          <w:bCs/>
          <w:kern w:val="0"/>
          <w:sz w:val="24"/>
          <w:szCs w:val="24"/>
          <w:lang w:eastAsia="it-IT"/>
          <w14:ligatures w14:val="none"/>
        </w:rPr>
        <w:t xml:space="preserve"> </w:t>
      </w:r>
      <w:r w:rsidRPr="006B4CDE">
        <w:rPr>
          <w:rFonts w:ascii="Arial" w:eastAsia="Times New Roman" w:hAnsi="Arial" w:cs="Arial"/>
          <w:bCs/>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71ED47E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Oggi ci stiamo deformando nella mente e nel cuore. Pensiamo che ogni pensiero della mente sia buono. Crediamo che è ogni moto del cuore sia verso ciò che è oggettivamente bene e sia verso ciò che oggettivamente male siano la stessa cosa. Da un lato si confessa la verità di Cristo e dall’altro si accoglie il pensiero del mondo sull’amore. Cristo e il pensiero del mondo sono l’uno la negazione dell’altro. Se si accoglie Cristo si deve rinnegare il mondo. Se si accoglie il mondo necessariamente si dovrà rinnegare Cristo Gesù. Non può la Chiesa confessare insieme Cristo e il mondo e proclamare l’uno e l’altro veri. Cristo chiede la conversione alla sua Parola, chiede il rinnegamento da tutto ciò che è male. Chiede che si prenda la sua croce e si segua solo Lui. È una richiesta di totale consegna a Lui. Ecco le prime, essenziali Leggi del suo amore e queste Leggi possono essere osservate solo se si è in Lui e si attinge l’amore dal suo cuore.</w:t>
      </w:r>
    </w:p>
    <w:p w14:paraId="36EC344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1E9F174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w:t>
      </w:r>
    </w:p>
    <w:p w14:paraId="584C1C0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7ADC760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76A91F4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w:t>
      </w:r>
    </w:p>
    <w:p w14:paraId="5121786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5,10-48). </w:t>
      </w:r>
    </w:p>
    <w:p w14:paraId="0C14D546"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Questa Legge è l’inizio dell’amore di ogni uomo verso ogni uomo. E questo amore si può solo attingere nel cuore di Cristo Gesù.</w:t>
      </w:r>
    </w:p>
    <w:p w14:paraId="16468758"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Deduzione. Alla luce di quanto detto finora dobbiamo e possiamo dedurre una sola conclusione: Oggi il pensiero del mondo ha conquistato mente e cuore dei discepoli di Gesù. Non è più il pensiero di Cristo che governa il cristiano, ma il pensiero del mondo. Noi sappiamo che il pensiero del mondo nega il pensiero di Cristo Gesù, ma anche il pensiero di Cristo nega il pensiero del mondo. Poiché è l’accoglienza del pensiero di Cristo che fa un vero cristiano, dobbiamo concludere che oggi il cristiano sta decretando la morte del cristiano? Perché sta decretando la morte del cristiano? Perché ha decretato che Cristo Gesù e gli altri sono sullo stesso piano, senza alcuna differenza. Il pensiero di Cristo e il pensiero del mondo sono alla pari, anzi il pensiero del mondo ha la priorità sul pensiero di Cristo Gesù. Affermando questo, noi condanniamo l’uomo a vivere di non vero amore, non vera carità, non vera giustizia, non vera umanità.</w:t>
      </w:r>
    </w:p>
    <w:p w14:paraId="2AC2F53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Di chi è la responsabilità di questo disastro antropologico frutto del disastro cristologico? La responsabilità è prima di tutti degli Apostoli del Signore, mandati nel mondo per fare discepoli tutti i popoli, battezzandoli nel nome del padre e del Figlio e dello Spirito Santo. Dicendo i cristiani che con gli uomini il cristiano si deve relazione in fratellanza, presentandosi uguale ad ogni altro uomo, e non come qualcuno che ha qualcosa infintamente ed eternamente in più da donare e il più da donare è Cristo Gesù, la Carità del Padre a noi data per la nostra vita eterna, altro non facciamo se non dichiarare la non utilità di Cristo, la sua inutilità. Ma così permettendo, l’Apostolo del Signore, dal momento che non corregge l’errore, la falsità, la menzogna, permette che lui stesso sia dichiarato non utile, anzi inutile all’uomo. A che serve un Apostolo del Signore se anche lui si deve relazionare in fratellanza e non può chiedere alcuna conversione a Cristo? A nulla. Dichiara se stesso un essere inutile, vano. Non solo dichiara se stesso un essere inutile e vano, anche la Chiesa di Dio dichiara una “istituzione” inutile e vana, dal momento che anch’essa deve relazionarsi in fratellanza e non in conversione. Tanta stoltezza è il frutto di una missione e di una responsabilità non esercitata. Ma di ogni responsabilità non esercitata si deve rendere conto in eterno quando saremo dinanzi al nostro Supremo Giudice che è Cristo Gesù.</w:t>
      </w:r>
    </w:p>
    <w:p w14:paraId="14451173" w14:textId="77777777" w:rsidR="00BD6EAC" w:rsidRPr="006B4CDE" w:rsidRDefault="00BD6EAC" w:rsidP="00BD6EAC">
      <w:pPr>
        <w:spacing w:after="240"/>
        <w:rPr>
          <w:rFonts w:ascii="Arial" w:hAnsi="Arial" w:cs="Arial"/>
          <w:sz w:val="24"/>
          <w:szCs w:val="24"/>
          <w:lang w:eastAsia="it-IT"/>
        </w:rPr>
      </w:pPr>
      <w:r w:rsidRPr="006B4CDE">
        <w:rPr>
          <w:rFonts w:ascii="Arial" w:hAnsi="Arial" w:cs="Arial"/>
          <w:sz w:val="24"/>
          <w:szCs w:val="24"/>
          <w:lang w:eastAsia="it-IT"/>
        </w:rPr>
        <w:t xml:space="preserve">Il separatore della verità di Cristo Gesù dalla falsità del mondo </w:t>
      </w:r>
    </w:p>
    <w:p w14:paraId="38BB288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separatore della verità di Cristo Gesù dalla falsità del mondo è l’Apostolo del Signore. Lui deve vivere questo ministero sempre nella più grande sapienza, intelligenza, conforto, guida, assistenza dello Spirito Santo. Ecco alcune regole che </w:t>
      </w:r>
      <w:r w:rsidRPr="006B4CDE">
        <w:rPr>
          <w:rFonts w:ascii="Arial" w:eastAsia="Times New Roman" w:hAnsi="Arial" w:cs="Arial"/>
          <w:kern w:val="0"/>
          <w:sz w:val="24"/>
          <w:szCs w:val="24"/>
          <w:lang w:eastAsia="it-IT"/>
          <w14:ligatures w14:val="none"/>
        </w:rPr>
        <w:lastRenderedPageBreak/>
        <w:t xml:space="preserve">lui sempre dovrà osservare se vuole separare secondo la verità di Cristo. Perché l’Apostolo di Cristo Gesù deve separare ogni cosa secondo purissima verità? Perché dal suo discernimento nasce la pena da infliggere. Questo ci spinge ad offrire una doverosa riflessione su discernimento e pena. </w:t>
      </w:r>
    </w:p>
    <w:p w14:paraId="7F0F2612"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Principi di ordine generale. </w:t>
      </w:r>
    </w:p>
    <w:p w14:paraId="03348EFB"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Primo principio. Ogni pena ingiusta che viene inflitta è peccato gravissimo agli occhi del Signore. Ma anche ogni pena giusta non inflitta è peccato gravissimo contro il nostro Dio. Assolvere il reo e condannare l’innocente è abominio agli occhi del Signore.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w:t>
      </w:r>
    </w:p>
    <w:p w14:paraId="125DF234"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Secondo principio.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39215F27"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Terzo principio.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dichiarata non esistente. Anche un’amicizia può orientare il giudizio verso la falsità, distraendolo dalla verità. </w:t>
      </w:r>
    </w:p>
    <w:p w14:paraId="504C36BB"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Quarto principio.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verità storica, se dovesse constatare che il mandato non è per indagare ma per sopprimere ed </w:t>
      </w:r>
      <w:r w:rsidRPr="006B4CDE">
        <w:rPr>
          <w:rFonts w:ascii="Arial" w:eastAsia="Times New Roman" w:hAnsi="Arial" w:cs="Arial"/>
          <w:bCs/>
          <w:kern w:val="0"/>
          <w:sz w:val="24"/>
          <w:szCs w:val="24"/>
          <w:lang w:eastAsia="it-IT"/>
          <w14:ligatures w14:val="none"/>
        </w:rPr>
        <w:lastRenderedPageBreak/>
        <w:t xml:space="preserve">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w:t>
      </w:r>
    </w:p>
    <w:p w14:paraId="16DC7C6D"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Quinto principio. Verità mai da dimenticare. Se un giudice vuole giudicare secondo verità deve essere colmo di Spirito Santo. Quando invece il giudice è corrotto nel cuore e nell’anima, mai potrà svolgere il suo mandato secondo regole divine. È privo dello Spirito Santo e della sua divina luce. Lo svolgerà secondo le regole del peccato che sono nel suo cuore e che governano i suoi pensieri. È allora che il giudice dona peso alle falsità e ridicolizza la verità sia divina che storica. </w:t>
      </w:r>
    </w:p>
    <w:p w14:paraId="239E28EE"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Sesto principio. 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w:t>
      </w:r>
    </w:p>
    <w:p w14:paraId="0595094F"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Settimo principio.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considerato.</w:t>
      </w:r>
    </w:p>
    <w:p w14:paraId="4192BCD1"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Ottavo principio. Ancora un’altra verità va annunciata. La pena è in misura della gravità del peccato commesso. È ingiusto dare una pena sproporzionata. Ogni delitto merita la sua giusta pena. Dare una pena sproporzionata anche questo è un delitto agli occhi del Signore e va riparato. </w:t>
      </w:r>
    </w:p>
    <w:p w14:paraId="356282B5"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Nono principio. Chi poi sta in alto ed affida il mandato di giudicare ad un suo inferiore, deve mandare l’inferiore a verificare se tutte le voci giunte al suo orecchio sono vere oppure false. Sappiamo che il nostro Dio è onnisciente. Eppure Lui scende sulla terra per verificare se tutte le voci, che chiedono giustizia e che giungono al suo orecchio, sono voci vere di lamento oppure voce false: </w:t>
      </w:r>
    </w:p>
    <w:p w14:paraId="1F3D18F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Dal Libro della Genesi: “Quegli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w:t>
      </w:r>
      <w:r w:rsidRPr="006B4CDE">
        <w:rPr>
          <w:rFonts w:ascii="Arial" w:eastAsia="Times New Roman" w:hAnsi="Arial" w:cs="Arial"/>
          <w:i/>
          <w:iCs/>
          <w:kern w:val="0"/>
          <w:sz w:val="24"/>
          <w:szCs w:val="24"/>
          <w:lang w:eastAsia="it-IT"/>
          <w14:ligatures w14:val="none"/>
        </w:rPr>
        <w:lastRenderedPageBreak/>
        <w:t xml:space="preserve">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 </w:t>
      </w:r>
    </w:p>
    <w:p w14:paraId="05F4ADC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Dio sa che possono giungere al suo orecchio anche voci false di lamento. Lui scende, verifica, agisce secondo la verità da lui constata, non secondo le voci false ascoltate.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w:t>
      </w:r>
    </w:p>
    <w:p w14:paraId="16BC7009"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Decimo principio. Questo giudice sappia che se operasse il suo giudizio con farisaica farsa, peccherebbe contro lo Spirito Santo, perché il suo giudizio sarebbe vera impugnazione della verità storica e chi impugna la verità storica è sempre sull’orlo del peccato contro lo Spirito Santo. Questo peccato sempre si consumerebbe se lui emettesse una sentenza iniqua sul fondamento della sua farisaica inchiesta, nella quale inevitabilmente le coscienze verrebbero calpestate e la verità storica schiacciata. Questo sempre accade quando il giudice fa trionfare la sua stoltezza e insipienza anziché la saggezza, la razionalità, la giusta indagine e la ricerca accurata delle verità. Un giudice, anche se vi è un grammo di verità che emerge dalla sua indagine, è obbligato a rendere giustizia a questo grammo di verità. Lui nel giudizio ha il posto di Dio e con un giudizio iniquo infanga il suo Signore. Lo calpesta nella sua divina ed eterna verità, sapienza, giustizia, santità. In nome di Dio, in nome della sua verità, si calpesta la verità scritta dallo Spirito Santo nella nostra storia. Ecco alcune norme dell’Antico Testamento e del Nuovo: </w:t>
      </w:r>
    </w:p>
    <w:p w14:paraId="5622C59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“Non spargerai false dicerie; non presterai mano al colpevole per far da testimone in favore di un’ingiustizia. Non seguirai la maggioranza per agire male e non deporrai in processo così da stare con la maggioranza, per ledere il diritto” (Es 23,1-2). </w:t>
      </w:r>
    </w:p>
    <w:p w14:paraId="0F02EDC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Non ledere il diritto del tuo povero nel suo processo. Ti terrai lontano da parola menzognera. Non far morire l’innocente e il giusto, perché io non assolvo il colpevole. Non accetterai doni, perché il dono acceca chi ha gli occhi aperti e perverte anche le parole dei giusti” (23,6-8). </w:t>
      </w:r>
    </w:p>
    <w:p w14:paraId="7E6990E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“Giòsafat rimase a Gerusalemme; poi si recò di nuovo fra il suo popolo, da Bersabea alle montagne di Èfraim, riportandolo al Signore, Dio dei loro padri. Egli stabilì giudici nel territorio, in tutte le fortezze di Giuda, città per città. Ai giudici egli raccomandò: «Guardate a quello che fate, perché non giudicate per gli uomini, ma per il Signore, il quale sarà con voi quando pronuncerete la sentenza. Ora il terrore del Signore sia con voi; nell’agire badate che nel Signore, nostro Dio, non c’è nessuna iniquità: egli non ha preferenze personali né accetta doni”. 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w:t>
      </w:r>
      <w:r w:rsidRPr="006B4CDE">
        <w:rPr>
          <w:rFonts w:ascii="Arial" w:eastAsia="Times New Roman" w:hAnsi="Arial" w:cs="Arial"/>
          <w:i/>
          <w:iCs/>
          <w:kern w:val="0"/>
          <w:sz w:val="24"/>
          <w:szCs w:val="24"/>
          <w:lang w:eastAsia="it-IT"/>
          <w14:ligatures w14:val="none"/>
        </w:rPr>
        <w:lastRenderedPageBreak/>
        <w:t xml:space="preserve">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in tutte le cose del re; in qualità di scribi sono a vostra disposizione i leviti. Coraggio, mettetevi al lavoro. E il Signore sia con chi è buono» (2Cro 19,4-11). </w:t>
      </w:r>
    </w:p>
    <w:p w14:paraId="32EA1B4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w:t>
      </w:r>
    </w:p>
    <w:p w14:paraId="5A248552"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Undicesimo principio.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w:t>
      </w:r>
    </w:p>
    <w:p w14:paraId="461B8C88" w14:textId="77777777" w:rsidR="00BD6EAC" w:rsidRPr="006B4CDE" w:rsidRDefault="00BD6EAC" w:rsidP="00BD6EAC">
      <w:pPr>
        <w:spacing w:after="240" w:line="240" w:lineRule="auto"/>
        <w:jc w:val="both"/>
        <w:rPr>
          <w:rFonts w:ascii="Arial" w:eastAsia="Times New Roman" w:hAnsi="Arial" w:cs="Arial"/>
          <w:bCs/>
          <w:kern w:val="0"/>
          <w:sz w:val="24"/>
          <w:szCs w:val="24"/>
          <w:lang w:eastAsia="it-IT"/>
          <w14:ligatures w14:val="none"/>
        </w:rPr>
      </w:pPr>
      <w:r w:rsidRPr="006B4CDE">
        <w:rPr>
          <w:rFonts w:ascii="Arial" w:eastAsia="Times New Roman" w:hAnsi="Arial" w:cs="Arial"/>
          <w:bCs/>
          <w:kern w:val="0"/>
          <w:sz w:val="24"/>
          <w:szCs w:val="24"/>
          <w:lang w:eastAsia="it-IT"/>
          <w14:ligatures w14:val="none"/>
        </w:rPr>
        <w:t xml:space="preserve">Conclusione. Dobbiamo confessare che per molti cuori, questi principi per il retto giudizio, sono roba da fantamorale, fantateologia, fantarivelazione. Invece va affermato che questi principi devono regolare la vita quotidiana di ogni papa, ogni vescovo, ogni presbitero, ogni diacono, ogni cresimato, ogni battezzato, ogni uomo, sia esso cristiano o non cristiano. Dinanzi ad ogni evento che avviene nella storia lui deve giudicare con giusto giudizio e non secondo le apparenze, dalla verità eterna e storica e non dal suo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w:t>
      </w:r>
    </w:p>
    <w:p w14:paraId="29EB0CE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Ci protegga la Madre di Dio da ogni giudizio falso. Ci ottenga la grazia di giudicare la storia secondo purissima giustizia e mai dalle apparenze e mai dalla voci maligne che giungono al nostro orecchio. Perché questo mai accada ci ottenga la grazia di essere sempre colmati di Spirito Santo, crescendo ogni giorno in sapienza e grazia. Anche leggere e commentare la Parola del Signore è discernimento, perché separazione della volontà di Dio dal pensiero dell’uomo. Oggi la separazione è avvenuta. Anche il giudizio è stato emesso. La Parola della Scrittura assieme alla verità della Tradizione vanno rimosse. Il loro posto lo deve prendere il pensiero del mondo. È questa decisione vera condanna dell’uomo ad una schiavitù eterna. Che mai per noi avvenga un tale delitto. Si condannerebbe tutta l’umanità alle tenebre eterne.</w:t>
      </w:r>
    </w:p>
    <w:p w14:paraId="395AEF6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È giusto chiudere con un inno alla Chiesa del Dio Vivente composto i tempi non sospetti: L’uomo parla dalla sua ignoranza. Esprime giudizi spietati e sentenze amare dalla sua non conoscenza. Dice vanità e stoltezze attingendole dalla cattiveria e malvagità del suo cuore. Pronunzia oracoli falsi dalla sua idolatria ed empietà. Getta fango su persone e istituzioni solo per gusto di peccato. La sua bocca è una lava infuocata di fango impuro che rende sudicie tutte le cose più sante. Questo è l’uomo senza Dio. È capace di deturpare anche le bellezze divine ed eterne. Niente rimane vero sotto la sua lingua di vipera velenosa. La lingua ingannatrice dei peccatori si accanisce anche contro la Santa Chiesa di Dio, svilendo e disprezzando la sua divina bellezza, facendo di essa uno strumento di solo male, non la vede nel suo purissimo bene di verità, santità, giustizia perfetta, altissima carità, grazia di salvezza. </w:t>
      </w:r>
    </w:p>
    <w:p w14:paraId="709F3B6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peccato è anche di molti dei figli della Chiesa, i quali parlano per ignoranza, stoltezza, insipienza, cattiveria del cuore e della mente. Calunniano per sentito dire, per convenienza, per non essere fuori del coro, perché si vergognano di testimoniare la verità, per rispetto umano, per mille altre convenienze, per non sfigurare dinanzi agli amici, per sentirsi anche loro adulti ed evoluti, emancipati e progressisti. Oggi chi non parla male della Chiesa viene giudicato un minorato, un insipiente, uno che vive fuori della storia. Tanto potente è il male quando esso si annida in un cuore, in una mente. Se il peccato, il male, l’ingiustizia, l’immoralità è nel cuore sarà sempre sulle labbra. Queste parlano sempre dalla sua pienezza.</w:t>
      </w:r>
    </w:p>
    <w:p w14:paraId="27B7ABD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 Chiesa una, santa, cattolica, apostolica è la sola “istituzione” al mondo, che nella sua duplice natura divina e umana, in quanto Corpo di Cristo, è il solo baluardo della verità dell’uomo. È il solo sacramento per la vera sua umanizzazione. È il solo strumento attraverso il quale tutta la luce di Dio si riversa sulla terra. È la via obbligata perché ogni uomo ritorni ad essere se stesso e giunga fino alla sua completa perfezione. È la via attraverso cui Dio discende sulla terra con tutta la sua potenza di grazia e l’uomo sale a Lui libero dal suo pesante fardello di peccato, trasgressione, morte fisica e spirituale. È la sola voce che rimette i peccati, che infonde lo Spirito Santo, che crea una speranza vera, che dona ai cuori la pace, che dice al mondo intero la giustizia, che predica la santità più pura, che insegna la vera religione.</w:t>
      </w:r>
    </w:p>
    <w:p w14:paraId="4C48895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 Chiesa una, santa, cattolica, apostolica è la sola che è perennemente illuminata dallo Spirito Santo, quotidianamente condotta nella pienezza della verità, giornalmente saziata di ogni grazia e misericordia divina. Tutto Dio, nella potenza di sapienza e di rivelazione dello Spirito Santo, in Cristo Gesù abita in essa. Non le fa mancare nessun dono di grazia, di verità, di giustizia, di santità, di amore, di misericordia, di compassione. Questa Chiesa non è mai vecchia, è sempre nuova, sempre capace di ringiovanirsi, sempre pronta ad abbandonare il vecchiume che si accumula lungo il corso degli anni. È il Signore che sempre rinnova la sua giovinezza come aquila e la fa svettare nei cieli della storia con sempre maggior vigore.</w:t>
      </w:r>
    </w:p>
    <w:p w14:paraId="15CA6CF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Questa Chiesa una, santa, cattolica, apostolica ha bisogno di me, di te, di noi, perché questa Chiesa sono io, sei tu, siamo noi. Di che cosa siamo debitori verso questa Chiesa? Delle nostra santità più grande. Essa ha bisogno che in noi abiti </w:t>
      </w:r>
      <w:r w:rsidRPr="006B4CDE">
        <w:rPr>
          <w:rFonts w:ascii="Arial" w:eastAsia="Times New Roman" w:hAnsi="Arial" w:cs="Arial"/>
          <w:kern w:val="0"/>
          <w:sz w:val="24"/>
          <w:szCs w:val="24"/>
          <w:lang w:eastAsia="it-IT"/>
          <w14:ligatures w14:val="none"/>
        </w:rPr>
        <w:lastRenderedPageBreak/>
        <w:t>con tutta la sua potenza di luce e di comunione lo Spirito Santo; che dimori in noi tutta la forza della redenzione e della salvezza di Cristo Gesù, tutta la straordinaria ricchezza della carità e dell’amore del Padre. La Chiesa ti chiede di essere purissima dimora sulla terra della Beata Trinità, in modo che tu possa essere perfetta mediazione nella storia dell’amore del Padre, della grazia di Cristo, della comunione dello Spirito Santo. Questo debito è perenne. Non si estingue mai. È un debito di giustizia incancellabile. Sempre lo si deve dare alla Chiesa e con sempre più grande frutto.</w:t>
      </w:r>
    </w:p>
    <w:p w14:paraId="11C3BBD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Chiesa di Dio, ti amo, ti desidero, ti cerco, ti costruisco, ti voglio edificare secondo la tua interiore potenza di grazia e di verità. Ti chiedo perdono se in qualche modo ti ho offeso, se ti ho edificato male, annunziato non bene, servito con scarso amore, presentato non nella tua più alta santità. Se tu ancora non brilli nel mondo è anche per mia grande colpa. Ancora non sono segno purissimo della tua santità. Non cammino nello splendore della tua verità. Non so essere strumento di quella comunione di cui tu sei il solo sacramento vero sulla nostra terra. Chiesa di Dio, quanto ti amo. Se tu non ci fossi, io non sarei vero uomo. Sarei tenebra e non luce senza di te. Sarei peccato e non grazia. Sarei strumento di rovina per ogni altro uomo. </w:t>
      </w:r>
    </w:p>
    <w:p w14:paraId="1D0AEF9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Vergine Maria, Madre della Redenzione, tu che sei la Madre di Cristo Gesù e del suo Corpo, tu che sei dopo Gesù Signore la parte più nobile di essa, tu che elevi la sua santità al sommo della bellezza e della perfezione, tu che la rivesti del manto delle tu nobili virtù, aiutaci ad innamorarci di essa, a vederla come la vede il suo Sposo divino, a lavarla nel nostro sangue come l’ha purificata Lui dalla croce. La Chiesa è il nostro vanto, la nostra gloria, la nostra perenne gioia e letizia, la nostra quotidiana vita. Tutto è la Chiesa per noi. Beato chi ti ama, Chiesa Santa del Dio vivente. Sarà luce sulla terra per i suoi fratelli. Sarà gioia eterna per i beati del Cielo. Nessuno potrà mai amare se stesso secondo verità e santità se il suo amore per la Chiesa non è grande, immenso, come il tuo, Santa Madre di Dio.</w:t>
      </w:r>
    </w:p>
    <w:p w14:paraId="479659A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Ora è giusto che ogni ministro di Cristo e ogni amministratore dei misteri Dio - in modo particolare papa, cardinale, vescovo, presbitero – deve sempre attestare alla Chiesa e al mondo la purissima verità del suo essere e del suo operare. Se per ogni membro di Cristo è necessario imitare il Maestro mandato a noi da Dio, infinitamene di più lo deve imitare un papa, un cardinale, un vescovo, un presbitero. Gesù, il Servo del Padre e l’Amministratore della Verità e della Grazia del Padre, ha manifestato con tutta la sua persona la verità del suo essere e del suo opera. Da questa perfetta manifestazione nasceva la fede nella sua Persona. </w:t>
      </w:r>
    </w:p>
    <w:p w14:paraId="6DFB62A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Così è necessario che avvenga per ogni ministro di Cristo Gesù e amministratore dei misteri Dio. Se non nasce la fede nella sua persona come vero ministro e vero amministratore, mai nascerà la fede nella sua parola e senza fede nella sua parola non nasce la fede in Cristo Gesù. Quanto l’Apostolo Paolo rivela nella Lettera ai Galati, deve essere sigillo sempre vivo per ogni amministratore de misteri di Dio e per ogni ministro di Cristo Gesù: </w:t>
      </w:r>
      <w:r w:rsidRPr="006B4CDE">
        <w:rPr>
          <w:rFonts w:ascii="Arial" w:eastAsia="Times New Roman" w:hAnsi="Arial" w:cs="Arial"/>
          <w:kern w:val="0"/>
          <w:sz w:val="24"/>
          <w:szCs w:val="24"/>
          <w:lang w:val="la-Latn" w:eastAsia="it-IT"/>
          <w14:ligatures w14:val="none"/>
        </w:rPr>
        <w:t>“Christo confixus sum cruci; vivo autem iam non ego, vivit vero in me Christus; quod autem nunc vivo in carne, in fide vivo Filii Dei, qui dilexit me et tradidit seipsum pro me</w:t>
      </w:r>
      <w:r w:rsidRPr="006B4CDE">
        <w:rPr>
          <w:rFonts w:ascii="Arial" w:eastAsia="Times New Roman" w:hAnsi="Arial" w:cs="Arial"/>
          <w:kern w:val="0"/>
          <w:sz w:val="24"/>
          <w:szCs w:val="24"/>
          <w:lang w:eastAsia="it-IT"/>
          <w14:ligatures w14:val="none"/>
        </w:rPr>
        <w:t xml:space="preserve"> (Gal 2,19-20). Χριστῷ συνεσταύρωμαι· ζῶ δὲ οὐκέτι ἐγώ, ζῇ δὲ ἐν ἐμοὶ Χριστός· ὃ δὲ νῦν ζῶ ἐν σαρκί, ἐν πίστει ζῶ τῇ τοῦ </w:t>
      </w:r>
      <w:r w:rsidRPr="006B4CDE">
        <w:rPr>
          <w:rFonts w:ascii="Segoe UI Symbol" w:eastAsia="Times New Roman" w:hAnsi="Segoe UI Symbol" w:cs="Segoe UI Symbol"/>
          <w:kern w:val="0"/>
          <w:sz w:val="24"/>
          <w:szCs w:val="24"/>
          <w:lang w:eastAsia="it-IT"/>
          <w14:ligatures w14:val="none"/>
        </w:rPr>
        <w:t>⸂</w:t>
      </w:r>
      <w:r w:rsidRPr="006B4CDE">
        <w:rPr>
          <w:rFonts w:ascii="Arial" w:eastAsia="Times New Roman" w:hAnsi="Arial" w:cs="Arial"/>
          <w:kern w:val="0"/>
          <w:sz w:val="24"/>
          <w:szCs w:val="24"/>
          <w:lang w:eastAsia="it-IT"/>
          <w14:ligatures w14:val="none"/>
        </w:rPr>
        <w:t xml:space="preserve">υἱοῦ </w:t>
      </w:r>
      <w:r w:rsidRPr="006B4CDE">
        <w:rPr>
          <w:rFonts w:ascii="Arial" w:eastAsia="Times New Roman" w:hAnsi="Arial" w:cs="Arial"/>
          <w:kern w:val="0"/>
          <w:sz w:val="24"/>
          <w:szCs w:val="24"/>
          <w:lang w:eastAsia="it-IT"/>
          <w14:ligatures w14:val="none"/>
        </w:rPr>
        <w:lastRenderedPageBreak/>
        <w:t>τοῦ θεοῦ</w:t>
      </w:r>
      <w:r w:rsidRPr="006B4CDE">
        <w:rPr>
          <w:rFonts w:ascii="Segoe UI Symbol" w:eastAsia="Times New Roman" w:hAnsi="Segoe UI Symbol" w:cs="Segoe UI Symbol"/>
          <w:kern w:val="0"/>
          <w:sz w:val="24"/>
          <w:szCs w:val="24"/>
          <w:lang w:eastAsia="it-IT"/>
          <w14:ligatures w14:val="none"/>
        </w:rPr>
        <w:t>⸃</w:t>
      </w:r>
      <w:r w:rsidRPr="006B4CDE">
        <w:rPr>
          <w:rFonts w:ascii="Arial" w:eastAsia="Times New Roman" w:hAnsi="Arial" w:cs="Arial"/>
          <w:kern w:val="0"/>
          <w:sz w:val="24"/>
          <w:szCs w:val="24"/>
          <w:lang w:eastAsia="it-IT"/>
          <w14:ligatures w14:val="none"/>
        </w:rPr>
        <w:t xml:space="preserve"> τοῦ ἀγαπήσαντός με καὶ παραδόντος ἑαυτὸν ὑπὲρ ἐμοῦ (Gal 2,10.20). Ogni ministro di Cristo e ogni amministratore dei misteri di Dio è obbligato a essere e a vivere come vero Cristo Vivente nella Chiesa e nel mondo. Vedendo il Cristo Vivente sulla terra si crede nel Cristo Vivente Invisibile. Questa rievangelizzazione oggi è più che mai necessaria. Il papa si deve vestire della verità che è del papa, il vescovo della verità che è de vescovo, il presbitero della verità che è del presbitero. È la via necessaria perché si veda Cristo e si creda in Cristo. Se non si giunge a Cristo, tutto è vano. Cristo Gesù è il vero fine da raggiungere attraverso ogni altro fine. Se il vero Cristo non viene raggiunto, gli altri fini sono vissuti vanamente. </w:t>
      </w:r>
    </w:p>
    <w:p w14:paraId="6004262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Ora leggiamo, versetto per versetto, tutto il contenuto di questo Capitolo IV.</w:t>
      </w:r>
    </w:p>
    <w:p w14:paraId="1A37F099" w14:textId="77777777" w:rsidR="00BD6EAC" w:rsidRPr="006B4CDE" w:rsidRDefault="00BD6EAC" w:rsidP="00BD6EAC">
      <w:pPr>
        <w:spacing w:after="240" w:line="240" w:lineRule="auto"/>
        <w:rPr>
          <w:rFonts w:ascii="Times New Roman" w:eastAsia="Times New Roman" w:hAnsi="Times New Roman" w:cs="Times New Roman"/>
          <w:kern w:val="0"/>
          <w:sz w:val="20"/>
          <w:szCs w:val="20"/>
          <w:lang w:eastAsia="it-IT"/>
          <w14:ligatures w14:val="none"/>
        </w:rPr>
      </w:pPr>
    </w:p>
    <w:p w14:paraId="6F15D5ED"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58" w:name="_Toc226496173"/>
      <w:r w:rsidRPr="006B4CDE">
        <w:rPr>
          <w:rFonts w:ascii="Arial" w:eastAsia="Times New Roman" w:hAnsi="Arial" w:cs="Arial"/>
          <w:b/>
          <w:bCs/>
          <w:color w:val="000000" w:themeColor="text1"/>
          <w:kern w:val="0"/>
          <w:sz w:val="28"/>
          <w:szCs w:val="28"/>
          <w:lang w:eastAsia="it-IT"/>
          <w14:ligatures w14:val="none"/>
        </w:rPr>
        <w:t>Servi di Cristo e amministratori dei misteri di Dio.</w:t>
      </w:r>
      <w:bookmarkEnd w:id="58"/>
    </w:p>
    <w:p w14:paraId="33BCD5B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Ognuno ci consideri come servi di Cristo e amministratori dei misteri di Dio.</w:t>
      </w:r>
    </w:p>
    <w:p w14:paraId="6E5FA79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Servo è colui che è tutto e solo dalla volontà del suo Signore. L’Apostolo è solo dalla volontà di Cristo Gesù. Vive per compiere la sua volontà. Alla volontà di Cristo, per il suo compimento, ha consacrato la sua vita. L’Apostolo è anche amministratore dei misteri di Dio. Lui non amministra beni di sua proprietà. Lui nulla possiede. Lui invece amministra i misteri di Dio. Non un solo mistero di Dio. Ma tutti i misteri di Dio sono nella sua amministrazione. </w:t>
      </w:r>
      <w:r w:rsidRPr="006B4CDE">
        <w:rPr>
          <w:rFonts w:ascii="Arial" w:eastAsia="Times New Roman" w:hAnsi="Arial" w:cs="Times New Roman"/>
          <w:spacing w:val="-2"/>
          <w:kern w:val="0"/>
          <w:sz w:val="24"/>
          <w:szCs w:val="20"/>
          <w:lang w:eastAsia="it-IT"/>
          <w14:ligatures w14:val="none"/>
        </w:rPr>
        <w:t xml:space="preserve">L’Apostolo è chiamato ad amministrare il Vangelo di Dio, la grazia di Dio, la verità di Dio, la salvezza e la redenzione di Dio. Ogni bene soprannaturale è stato </w:t>
      </w:r>
      <w:r w:rsidRPr="006B4CDE">
        <w:rPr>
          <w:rFonts w:ascii="Arial" w:eastAsia="Times New Roman" w:hAnsi="Arial" w:cs="Times New Roman"/>
          <w:spacing w:val="-4"/>
          <w:kern w:val="0"/>
          <w:sz w:val="24"/>
          <w:szCs w:val="20"/>
          <w:lang w:eastAsia="it-IT"/>
          <w14:ligatures w14:val="none"/>
        </w:rPr>
        <w:t xml:space="preserve">posto </w:t>
      </w:r>
      <w:r w:rsidRPr="006B4CDE">
        <w:rPr>
          <w:rFonts w:ascii="Arial" w:eastAsia="Times New Roman" w:hAnsi="Arial" w:cs="Times New Roman"/>
          <w:kern w:val="0"/>
          <w:sz w:val="24"/>
          <w:szCs w:val="20"/>
          <w:lang w:eastAsia="it-IT"/>
          <w14:ligatures w14:val="none"/>
        </w:rPr>
        <w:t>nelle sue mani. Senza l’Apostolo i beni non sono amministrati. Sono beni inerti.</w:t>
      </w:r>
    </w:p>
    <w:p w14:paraId="66AE45F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w:t>
      </w:r>
      <w:r w:rsidRPr="006B4CDE">
        <w:rPr>
          <w:rFonts w:ascii="Arial" w:eastAsia="Times New Roman" w:hAnsi="Arial" w:cs="Times New Roman"/>
          <w:b/>
          <w:kern w:val="0"/>
          <w:sz w:val="24"/>
          <w:szCs w:val="20"/>
          <w:lang w:eastAsia="it-IT"/>
          <w14:ligatures w14:val="none"/>
        </w:rPr>
        <w:t>Ora, ciò che si richiede agli amministratori è che ognuno risulti fedele.</w:t>
      </w:r>
    </w:p>
    <w:p w14:paraId="46BE1DF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Qual è la virtù che Dio chiede ad ogni amministratore? Che sia fedele alla consegna ricevuta. Che tutto si svolga secondo la sua volontà. Che ogni cosa avvenga nel rispetto delle regole manifestate, donate, sottoscritte. </w:t>
      </w:r>
      <w:r w:rsidRPr="006B4CDE">
        <w:rPr>
          <w:rFonts w:ascii="Arial" w:eastAsia="Times New Roman" w:hAnsi="Arial" w:cs="Times New Roman"/>
          <w:spacing w:val="-6"/>
          <w:kern w:val="0"/>
          <w:sz w:val="24"/>
          <w:szCs w:val="20"/>
          <w:lang w:eastAsia="it-IT"/>
          <w14:ligatures w14:val="none"/>
        </w:rPr>
        <w:t xml:space="preserve">Tutti i mali sorti dal giorno della Pentecoste fino ai nostri giorni e che </w:t>
      </w:r>
      <w:r w:rsidRPr="006B4CDE">
        <w:rPr>
          <w:rFonts w:ascii="Arial" w:eastAsia="Times New Roman" w:hAnsi="Arial" w:cs="Times New Roman"/>
          <w:spacing w:val="-4"/>
          <w:kern w:val="0"/>
          <w:sz w:val="24"/>
          <w:szCs w:val="20"/>
          <w:lang w:eastAsia="it-IT"/>
          <w14:ligatures w14:val="none"/>
        </w:rPr>
        <w:t xml:space="preserve">sorgeranno per </w:t>
      </w:r>
      <w:r w:rsidRPr="006B4CDE">
        <w:rPr>
          <w:rFonts w:ascii="Arial" w:eastAsia="Times New Roman" w:hAnsi="Arial" w:cs="Times New Roman"/>
          <w:spacing w:val="-2"/>
          <w:kern w:val="0"/>
          <w:sz w:val="24"/>
          <w:szCs w:val="20"/>
          <w:lang w:eastAsia="it-IT"/>
          <w14:ligatures w14:val="none"/>
        </w:rPr>
        <w:t xml:space="preserve">il futuro, nascono tutti dalla mancata fedeltà alle consegne ricevute e sottoscritte. </w:t>
      </w:r>
      <w:r w:rsidRPr="006B4CDE">
        <w:rPr>
          <w:rFonts w:ascii="Arial" w:eastAsia="Times New Roman" w:hAnsi="Arial" w:cs="Times New Roman"/>
          <w:kern w:val="0"/>
          <w:sz w:val="24"/>
          <w:szCs w:val="20"/>
          <w:lang w:eastAsia="it-IT"/>
          <w14:ligatures w14:val="none"/>
        </w:rPr>
        <w:t>Tutto però è dalla fedeltà e dalla perseveranza dell’Apostolo del Signore. Se l’Apostolo non persevera nella fedeltà, diviene omissivo, si distrae dalla vera amministrazione, tutto il gregge a lui affidato precipita nell’infedeltà. Il gregge potrà precipitare nell’infedeltà, ma è lui che deve riportarlo nella fedeltà. Nella Scrittura Santa dell’Antico Testamento per l’infedeltà dei Pastori, tutto il popolo cadde nella grande idolatria e nella universale immoralità. Se l’Apostolo risulta infedele al mandato, per il gregge è il disastro nella verità e nella morale.</w:t>
      </w:r>
    </w:p>
    <w:p w14:paraId="069090C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A me però importa assai poco di venire giudicato da voi o da un tribunale umano; anzi, io non giudico neppure me stesso,</w:t>
      </w:r>
    </w:p>
    <w:p w14:paraId="730E17E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servo deve solo temere il suo Signore. Per questo deve agire sempre dalla sua volontà, secondo le consegne ricevute. </w:t>
      </w:r>
      <w:r w:rsidRPr="006B4CDE">
        <w:rPr>
          <w:rFonts w:ascii="Arial" w:eastAsia="Times New Roman" w:hAnsi="Arial" w:cs="Times New Roman"/>
          <w:i/>
          <w:kern w:val="0"/>
          <w:sz w:val="24"/>
          <w:szCs w:val="20"/>
          <w:lang w:eastAsia="it-IT"/>
          <w14:ligatures w14:val="none"/>
        </w:rPr>
        <w:t>A me però importa assai poco di venire giudicato da voi o da un tribunale umano</w:t>
      </w:r>
      <w:r w:rsidRPr="006B4CDE">
        <w:rPr>
          <w:rFonts w:ascii="Arial" w:eastAsia="Times New Roman" w:hAnsi="Arial" w:cs="Times New Roman"/>
          <w:kern w:val="0"/>
          <w:sz w:val="24"/>
          <w:szCs w:val="20"/>
          <w:lang w:eastAsia="it-IT"/>
          <w14:ligatures w14:val="none"/>
        </w:rPr>
        <w:t xml:space="preserve">. Perché gli importa assai poco? Perché lui </w:t>
      </w:r>
      <w:r w:rsidRPr="006B4CDE">
        <w:rPr>
          <w:rFonts w:ascii="Arial" w:eastAsia="Times New Roman" w:hAnsi="Arial" w:cs="Times New Roman"/>
          <w:kern w:val="0"/>
          <w:sz w:val="24"/>
          <w:szCs w:val="20"/>
          <w:lang w:eastAsia="it-IT"/>
          <w14:ligatures w14:val="none"/>
        </w:rPr>
        <w:lastRenderedPageBreak/>
        <w:t xml:space="preserve">non dipende dal giudizio degli uomini, ma da quello di Dio. Gesù fu giudicato e condannato a morte dagli uomini. Il Padre ha ribaltato il giudizio innalzando Cristo a Signore e Giudice del mondo. L’uomo può anche condannare a morte l’Apostolo di Cristo Gesù. Lo condanna l’uomo. Dio lo innalza, a condizione che risulti fedele nel servizio. Chi è servo di Dio e di Cristo, deve temere solo il giudizio di Dio e di Cristo. Ecco cosa ancora aggiunge San Paolo: </w:t>
      </w:r>
      <w:r w:rsidRPr="006B4CDE">
        <w:rPr>
          <w:rFonts w:ascii="Arial" w:eastAsia="Times New Roman" w:hAnsi="Arial" w:cs="Times New Roman"/>
          <w:i/>
          <w:kern w:val="0"/>
          <w:sz w:val="24"/>
          <w:szCs w:val="20"/>
          <w:lang w:eastAsia="it-IT"/>
          <w14:ligatures w14:val="none"/>
        </w:rPr>
        <w:t>Anzi, io non giudico neppure me stesso</w:t>
      </w:r>
      <w:r w:rsidRPr="006B4CDE">
        <w:rPr>
          <w:rFonts w:ascii="Arial" w:eastAsia="Times New Roman" w:hAnsi="Arial" w:cs="Times New Roman"/>
          <w:kern w:val="0"/>
          <w:sz w:val="24"/>
          <w:szCs w:val="20"/>
          <w:lang w:eastAsia="it-IT"/>
          <w14:ligatures w14:val="none"/>
        </w:rPr>
        <w:t xml:space="preserve">. Perché l’Apostolo non giudica neppure se stesso? Perché lui non è servo di se stesso, ma servo di Dio e di Cristo Gesù, nello Spirito Santo. Chi deve giudicare il servo di Dio e di Cristo Gesù è lo Spirito Santo. Allo Spirito Santo lui ogni giorno deve chiedere che giudichi la sua vita al fine di condurla sulla via della più grande fedeltà. Lo Spirito è il solo giudice dell’Apostolo. Nei Salmi troviamo la richiesta dell’uomo di Dio al suo Signore, perché giudichi la sua vita e la riconduca sulla via della verità e della giustizia. Solo lo Spirito Santo conosce le profondità di ogni cuore, solo lo Spirito può giudicare la nostra vita. Solo a Lui si deve chiedere che ci giudichi, ci illumini, ci conduca sulla via della più grande fedeltà alle consegne ricevute. Per questo l’Apostolo deve vivere in perfetta comunione non solo di verità, luce, grazia, ma anche di ininterrotta preghiera con lo Spirito del Signore, perché sia Lui a scrutare il nostro cuore e guidarlo per la più grande via della fedeltà. </w:t>
      </w:r>
    </w:p>
    <w:p w14:paraId="7EB7BFF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perché, anche se non sono consapevole di alcuna colpa, non per questo sono giustificato. Il mio giudice è il Signore!</w:t>
      </w:r>
    </w:p>
    <w:p w14:paraId="6A4BAE9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rivela il motivo per cui lui non giudica se stesso. </w:t>
      </w:r>
      <w:r w:rsidRPr="006B4CDE">
        <w:rPr>
          <w:rFonts w:ascii="Arial" w:eastAsia="Times New Roman" w:hAnsi="Arial" w:cs="Times New Roman"/>
          <w:i/>
          <w:kern w:val="0"/>
          <w:sz w:val="24"/>
          <w:szCs w:val="20"/>
          <w:lang w:eastAsia="it-IT"/>
          <w14:ligatures w14:val="none"/>
        </w:rPr>
        <w:t>Perché, anche se non sono consapevole di alcuna colpa, non per questo sono giustificato</w:t>
      </w:r>
      <w:r w:rsidRPr="006B4CDE">
        <w:rPr>
          <w:rFonts w:ascii="Arial" w:eastAsia="Times New Roman" w:hAnsi="Arial" w:cs="Times New Roman"/>
          <w:kern w:val="0"/>
          <w:sz w:val="24"/>
          <w:szCs w:val="20"/>
          <w:lang w:eastAsia="it-IT"/>
          <w14:ligatures w14:val="none"/>
        </w:rPr>
        <w:t xml:space="preserve">. Ci sono le colpe che si commettono inconsapevolmente. Si commettono per mancata crescita spirituale, per omissione di formazione e di conformazione a Cristo Signore, per allontanamento dalle sorgenti della grazia e della verità. Sono molte le cause del peccato inconsapevole. Urge che sia l’Apostolo che ogni altro discepolo di Gesù facciano somma attenzione all’incapacità colpevole. È sempre incapacità colpevole quando si è omesso si crescere in sapienza e grazia. Quando si omette questa crescita? Quando per un qualsiasi motivo si sta lontano dalla sorgente della scienza, della grazia, della verità. Quando si omette la preghiera che sempre deve essere ininterrotta. Quando ci si separa dai mediatori della grazia e verità. La mancata crescita in grazia e verità, in sapienza e in ogni altro dono dello Spirito Santo, la non fruttificazione dei carismi ricevuti e dei ministeri, fa sì che si rimanga piccoli nella fede e aumenta le trasgressioni che non si conoscono. Ma oggi chi pensa più alla incapacità colpevole? Uno dovrebbe produrre cento e produce appena uno. Si è colpevoli di novantanove frutti non prodotti. Non si ha consapevolezza, ma si è colpevoli dinanzi a Dio di mancata crescita. È questo il motivo per cui San Paolo dichiara: </w:t>
      </w:r>
      <w:r w:rsidRPr="006B4CDE">
        <w:rPr>
          <w:rFonts w:ascii="Arial" w:eastAsia="Times New Roman" w:hAnsi="Arial" w:cs="Times New Roman"/>
          <w:i/>
          <w:kern w:val="0"/>
          <w:sz w:val="24"/>
          <w:szCs w:val="20"/>
          <w:lang w:eastAsia="it-IT"/>
          <w14:ligatures w14:val="none"/>
        </w:rPr>
        <w:t>Il mio giudice è il Signore</w:t>
      </w:r>
      <w:r w:rsidRPr="006B4CDE">
        <w:rPr>
          <w:rFonts w:ascii="Arial" w:eastAsia="Times New Roman" w:hAnsi="Arial" w:cs="Times New Roman"/>
          <w:kern w:val="0"/>
          <w:sz w:val="24"/>
          <w:szCs w:val="20"/>
          <w:lang w:eastAsia="it-IT"/>
          <w14:ligatures w14:val="none"/>
        </w:rPr>
        <w:t>. Io mi potrei assolvere con scioltezza da ogni trasgressione non consapevole. Il Signore mi giudica e mi condanna secondo purezza di verità e responsabilità. Questo peccato di colpevolezza per natura si applica ad ogni altro uomo e non solo al discepolo di Gesù. Usare la scienza senza possedere la scienza per non crescita, ci rende responsabili di tutti i frutti cattivi da noi prodotti.</w:t>
      </w:r>
    </w:p>
    <w:p w14:paraId="74766EB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Ma anche si è responsabili dei frutti buoni non prodotti. Ogni ministero assunto, ogni occupazione che si svolge, ogni lavoro che si esercita ci rende colpevoli, se abbiamo omesso la crescita necessaria nell’apprendimento. Questa crescita </w:t>
      </w:r>
      <w:r w:rsidRPr="006B4CDE">
        <w:rPr>
          <w:rFonts w:ascii="Arial" w:eastAsia="Times New Roman" w:hAnsi="Arial" w:cs="Times New Roman"/>
          <w:kern w:val="0"/>
          <w:sz w:val="24"/>
          <w:szCs w:val="20"/>
          <w:lang w:eastAsia="it-IT"/>
          <w14:ligatures w14:val="none"/>
        </w:rPr>
        <w:lastRenderedPageBreak/>
        <w:t>nell’apprendimento deve essere sia della scienza che dell’arte, della perizia e di ogni altro requisito necessario per produrre buoni frutti. Siamo noi stati creati per apprendere, per sviluppare ogni nostra capacità di natura. Se un potatore pota male la vigna per mancato apprendimento della scienza della potatura, lui è responsabile di un intero anno di non raccolto eccellente. Così se un muratore costruisce male la casa anche questa crolla. Se essa crolla, lui è responsabile di ogni danno per mancata crescita. Chi nella Chiesa assume un ministero senza aver raggiunto la necessaria crescita dottrinale, sapienziale, scientifica, teologica, culturale, spirituale, è responsabile. È responsabile non solo dinanzi a Cristo Gesù di ogni frutto non prodotto, ma anche dinanzi agli uomini. Una cattiva lezione di catechesi può distruggere un popolo. Una cattiva omelia può allontanare una comunità dalla Chiesa.</w:t>
      </w:r>
    </w:p>
    <w:p w14:paraId="7E82265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Condurre il gregge di Dio senza la sapienza, la scienza, l’intelligenza, frutto di studio e di preghiera, di impegno e di sacrificio, ci rende responsabili di ogni peccato che si commette contro il gregge. Peccato da non sottovalutare. Molti greggi sono distrutti, annientati, per imperizia frutto di superbia. Molti altri greggi sono condotti nella stoltezza e nell’insipienza per colpevole incapacità di natura. È questa la grande umiltà dell’uomo: conoscere i propri limiti. Si conoscono i propri e ci si ferma ad essi. Ciò che si vuole per volontà non sempre si può per natura. Per natura si è incapaci. Anche una nazione può essere rasa al suolo, distrutta, annientata per incapacità di natura. Qui non parliamo degli infiniti mali che si commettono per ideologia che si spoglia di ogni scienza, sapienza, intelligenza, razionalità, arte, tecnica, perizia. Ma questi sono i frutti del peccato. Grande è la nostra responsabilità. Il Signore ci chiamerà in giudizio per ogni peccato involontario commesso per mancata crescita nella natura. Si è responsabili di ogni fruttificazione mancata ma anche di ogni male operato per la nostra mancata crescita. Per questo urge curare, di ogni uomo, la sua formazione non solo culturale, ma anche spirituale. Oggi lo spirito non si cura più. I danni prodotti dalla mancata cura dello spirito sono oltremodo grandi. L’umanità è a rischio di morte. Oggi se qualcuno solamente pensasse di curare lo spirito, sarebbe accusato di essere un nemico della libertà dell’uomo. Lo spirito va lasciato libero. Poi commette l’uomo ogni reato e allora si invoca per esso la pena di morte. </w:t>
      </w:r>
    </w:p>
    <w:p w14:paraId="6206AD8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w:t>
      </w:r>
      <w:r w:rsidRPr="006B4CDE">
        <w:rPr>
          <w:rFonts w:ascii="Arial" w:eastAsia="Times New Roman" w:hAnsi="Arial" w:cs="Times New Roman"/>
          <w:b/>
          <w:kern w:val="0"/>
          <w:sz w:val="24"/>
          <w:szCs w:val="20"/>
          <w:lang w:eastAsia="it-IT"/>
          <w14:ligatures w14:val="none"/>
        </w:rPr>
        <w:t>Non vogliate perciò giudicare nulla prima del tempo, fino a quando il Signore verrà. Egli metterà in luce i segreti delle tenebre e manifesterà le intenzioni dei cuori; allora ciascuno riceverà da Dio la lode.</w:t>
      </w:r>
    </w:p>
    <w:p w14:paraId="353B011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L’Apostolo chiede ai cristiani di astenersi da ogni giudizio. Questo non significa astenersi da ogni discernimento. Non vogliate giudicare nulla prima del tempo, fino a quando il Signore verrà. Urge però sempre separare il bene dal male. Il discernimento è opera dell’uomo. Appartiene alla sua natura. Non gli appartiene il giudizio a motivo delle profondità del cuore dell’uomo, nel quale nessuno può entrare al di fuori del Signore. Solo Lui può giudicare. Quando il Signore verrà e verrà per il giudizio, allora Egli metterà in luce i segreti delle tenebre e manifesterà le intenzioni dei cuori; allora ciascuno riceverà da Dio la lode. Allora ogni uomo vedrà la qualità di ogni sua opera. Giudicare significa vedere il cuore dell’uomo, scrutare le intenzioni della sua mente, con assoluta verità, emettere una sentenza di lode o di biasimo. Questo mai potrà appartenere all’uomo, perché non vede </w:t>
      </w:r>
      <w:r w:rsidRPr="006B4CDE">
        <w:rPr>
          <w:rFonts w:ascii="Arial" w:eastAsia="Times New Roman" w:hAnsi="Arial" w:cs="Times New Roman"/>
          <w:kern w:val="0"/>
          <w:sz w:val="24"/>
          <w:szCs w:val="20"/>
          <w:lang w:eastAsia="it-IT"/>
          <w14:ligatures w14:val="none"/>
        </w:rPr>
        <w:lastRenderedPageBreak/>
        <w:t>l’intimo della persona. Il discernimento invece sempre lo può operare, anzi è proprio della natura dell’uomo poterlo operare. Il discernimento vede l’opera e dice se è conforme alla Legge santa del Signore. Un adulterio è male. È contro la Legge di Dio. Mai potrà essere detto bene ciò che è violazione della Legge del Signore. Non possiamo dire che è peccato, perché per esso occorre la conoscenza, il deliberato consenso, la piena avvertenza. Si sa. Si conosce. Si vuole.</w:t>
      </w:r>
    </w:p>
    <w:p w14:paraId="33A6617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6</w:t>
      </w:r>
      <w:r w:rsidRPr="006B4CDE">
        <w:rPr>
          <w:rFonts w:ascii="Arial" w:eastAsia="Times New Roman" w:hAnsi="Arial" w:cs="Times New Roman"/>
          <w:b/>
          <w:kern w:val="0"/>
          <w:sz w:val="24"/>
          <w:szCs w:val="20"/>
          <w:lang w:eastAsia="it-IT"/>
          <w14:ligatures w14:val="none"/>
        </w:rPr>
        <w:t>Queste cose, fratelli, le ho applicate a modo di esempio a me e ad Apollo per vostro profitto, perché impariate dalle nostre persone a stare a ciò che è scritto, e non vi gonfiate d’orgoglio favorendo uno a scapito di un altro.</w:t>
      </w:r>
    </w:p>
    <w:p w14:paraId="10F516D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dona un altro grande insegnamento. Ogni discepolo di Gesù deve stare rigorosamente a ciò che sta scritto nella Legge, nel Vangelo, nella Parola. Mai deve uscire dallo scritto. Se esce non è più dalla volontà di Dio. </w:t>
      </w:r>
      <w:r w:rsidRPr="006B4CDE">
        <w:rPr>
          <w:rFonts w:ascii="Arial" w:eastAsia="Times New Roman" w:hAnsi="Arial" w:cs="Times New Roman"/>
          <w:i/>
          <w:kern w:val="0"/>
          <w:sz w:val="24"/>
          <w:szCs w:val="20"/>
          <w:lang w:eastAsia="it-IT"/>
          <w14:ligatures w14:val="none"/>
        </w:rPr>
        <w:t>Queste cose, fratelli, le ho applicate a modo di esempio a me e ad Apollo per vostro profitto, perché impariate dalle nostre persone a stare a ciò che è scritto, e non vi gonfiate d’orgoglio favorendo uno a scapito di un altro</w:t>
      </w:r>
      <w:r w:rsidRPr="006B4CDE">
        <w:rPr>
          <w:rFonts w:ascii="Arial" w:eastAsia="Times New Roman" w:hAnsi="Arial" w:cs="Times New Roman"/>
          <w:kern w:val="0"/>
          <w:sz w:val="24"/>
          <w:szCs w:val="20"/>
          <w:lang w:eastAsia="it-IT"/>
          <w14:ligatures w14:val="none"/>
        </w:rPr>
        <w:t>. San Paolo sta rigorosamente a ciò che è scritto. Mai esce dal pensiero di Dio che è Cristo Gesù, consegnato alle Scritture profetiche. Rimanendo nelle Scritture mai è per uno a discapito di un altro. Mai è contro qualcuno. Mai è a favore di qualcuno. Lui è sempre a favore della Parola del Signore dalla quale parla e secondo la quale opera ogni discernimento. Chi è Apollo e chi è Paolo? Servi del Signore chiamati ad amministrare i misteri di Dio. Come possono amministrare i misteri di Dio secondo verità? Attenendosi alle Scritture, alla Parola, al Pensiero di Dio, alla sua divina volontà, non immaginata, ma scritta. Tutta la confusione dei nostri giorni è questa regola. Oggi non si parte da ciò che è scritto nelle Scritture profetiche dell’Antico e del Nuovo Testamento. Si parte dalla propria volontà, cuore, sentimenti, desideri. Necessariamente si è senza discernimento. Si diviene di parte. Invece quando si rimane a ciò che è scritto, mai si diviene di parte. Lo scritto parla a me e agli altri. Vale per me e vale per gli altri. Oggi c’è tanta confusione attorno a noi, perché ognuno si muove dal suo istinto di falsità e di peccato.</w:t>
      </w:r>
    </w:p>
    <w:p w14:paraId="2579704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Chi dunque ti dà questo privilegio? Che cosa possiedi che tu non l’abbia ricevuto? E se l’hai ricevuto, perché te ne vanti come se non l’avessi ricevuto?</w:t>
      </w:r>
    </w:p>
    <w:p w14:paraId="3ED4FC2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i/>
          <w:kern w:val="0"/>
          <w:sz w:val="24"/>
          <w:szCs w:val="20"/>
          <w:lang w:eastAsia="it-IT"/>
          <w14:ligatures w14:val="none"/>
        </w:rPr>
        <w:t>Chi dunque ti ha dato questo privilegio?</w:t>
      </w:r>
      <w:r w:rsidRPr="006B4CDE">
        <w:rPr>
          <w:rFonts w:ascii="Arial" w:eastAsia="Times New Roman" w:hAnsi="Arial" w:cs="Times New Roman"/>
          <w:kern w:val="0"/>
          <w:sz w:val="24"/>
          <w:szCs w:val="20"/>
          <w:lang w:eastAsia="it-IT"/>
          <w14:ligatures w14:val="none"/>
        </w:rPr>
        <w:t xml:space="preserve"> Di quale privilegio si tratta? Del privilegio di giudicare e di essere di parte. Il discepolo di Gesù mai dovrà essere di parte. Lui è sempre per la Parola del Signore, per il Pensiero di Cristo. </w:t>
      </w:r>
      <w:r w:rsidRPr="006B4CDE">
        <w:rPr>
          <w:rFonts w:ascii="Arial" w:eastAsia="Times New Roman" w:hAnsi="Arial" w:cs="Times New Roman"/>
          <w:i/>
          <w:kern w:val="0"/>
          <w:sz w:val="24"/>
          <w:szCs w:val="20"/>
          <w:lang w:eastAsia="it-IT"/>
          <w14:ligatures w14:val="none"/>
        </w:rPr>
        <w:t>Che cosa possiedi che tu non l’abbia ricevuto?</w:t>
      </w:r>
      <w:r w:rsidRPr="006B4CDE">
        <w:rPr>
          <w:rFonts w:ascii="Arial" w:eastAsia="Times New Roman" w:hAnsi="Arial" w:cs="Times New Roman"/>
          <w:kern w:val="0"/>
          <w:sz w:val="24"/>
          <w:szCs w:val="20"/>
          <w:lang w:eastAsia="it-IT"/>
          <w14:ligatures w14:val="none"/>
        </w:rPr>
        <w:t xml:space="preserve"> Tutto nella vita di ogni uomo è dono di Dio. Tutto è una sua grazia. Tutto è elargizione della sua misericordia. Tutto un regalo della sua bontà. Nulla è dall’uomo. Tutto è da Dio. </w:t>
      </w:r>
      <w:r w:rsidRPr="006B4CDE">
        <w:rPr>
          <w:rFonts w:ascii="Arial" w:eastAsia="Times New Roman" w:hAnsi="Arial" w:cs="Times New Roman"/>
          <w:i/>
          <w:kern w:val="0"/>
          <w:sz w:val="24"/>
          <w:szCs w:val="20"/>
          <w:lang w:eastAsia="it-IT"/>
          <w14:ligatures w14:val="none"/>
        </w:rPr>
        <w:t>E se l’hai ricevuto, perché te ne vanti come se non l’avessi ricevuto?</w:t>
      </w:r>
      <w:r w:rsidRPr="006B4CDE">
        <w:rPr>
          <w:rFonts w:ascii="Arial" w:eastAsia="Times New Roman" w:hAnsi="Arial" w:cs="Times New Roman"/>
          <w:kern w:val="0"/>
          <w:sz w:val="24"/>
          <w:szCs w:val="20"/>
          <w:lang w:eastAsia="it-IT"/>
          <w14:ligatures w14:val="none"/>
        </w:rPr>
        <w:t xml:space="preserve"> Nessuno può dire essere da lui ciò che invece è da Dio. Lo deve fare per onestà di natura, dal momento che tutto l’uomo in ogni cosa è solo da Dio. Oggi il più orrendo e mostruoso peccato dell’uomo è la sua satanica volontà di impossessarsi di tutta la natura, dell’uomo, degli animali, delle cose perché tutto debba essere dalla sua volontà. Di Dio non si vuole neanche una traccia fisica.</w:t>
      </w:r>
    </w:p>
    <w:p w14:paraId="0BDB46E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8</w:t>
      </w:r>
      <w:r w:rsidRPr="006B4CDE">
        <w:rPr>
          <w:rFonts w:ascii="Arial" w:eastAsia="Times New Roman" w:hAnsi="Arial" w:cs="Times New Roman"/>
          <w:b/>
          <w:kern w:val="0"/>
          <w:sz w:val="24"/>
          <w:szCs w:val="20"/>
          <w:lang w:eastAsia="it-IT"/>
          <w14:ligatures w14:val="none"/>
        </w:rPr>
        <w:t>Voi siete già sazi, siete già diventati ricchi; senza di noi, siete già diventati re. Magari foste diventati re! Così anche noi potremmo regnare con voi.</w:t>
      </w:r>
    </w:p>
    <w:p w14:paraId="763AFB3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i/>
          <w:kern w:val="0"/>
          <w:sz w:val="24"/>
          <w:szCs w:val="20"/>
          <w:lang w:eastAsia="it-IT"/>
          <w14:ligatures w14:val="none"/>
        </w:rPr>
        <w:lastRenderedPageBreak/>
        <w:t>Ma voi siete già sazi.</w:t>
      </w:r>
      <w:r w:rsidRPr="006B4CDE">
        <w:rPr>
          <w:rFonts w:ascii="Arial" w:eastAsia="Times New Roman" w:hAnsi="Arial" w:cs="Times New Roman"/>
          <w:kern w:val="0"/>
          <w:sz w:val="24"/>
          <w:szCs w:val="20"/>
          <w:lang w:eastAsia="it-IT"/>
          <w14:ligatures w14:val="none"/>
        </w:rPr>
        <w:t xml:space="preserve"> Di cosa? Non di Cristo, ma di se stessi, della loro vanità e orgoglio. </w:t>
      </w:r>
      <w:r w:rsidRPr="006B4CDE">
        <w:rPr>
          <w:rFonts w:ascii="Arial" w:eastAsia="Times New Roman" w:hAnsi="Arial" w:cs="Times New Roman"/>
          <w:i/>
          <w:kern w:val="0"/>
          <w:sz w:val="24"/>
          <w:szCs w:val="20"/>
          <w:lang w:eastAsia="it-IT"/>
          <w14:ligatures w14:val="none"/>
        </w:rPr>
        <w:t>Siete già diventati ricchi</w:t>
      </w:r>
      <w:r w:rsidRPr="006B4CDE">
        <w:rPr>
          <w:rFonts w:ascii="Arial" w:eastAsia="Times New Roman" w:hAnsi="Arial" w:cs="Times New Roman"/>
          <w:kern w:val="0"/>
          <w:sz w:val="24"/>
          <w:szCs w:val="20"/>
          <w:lang w:eastAsia="it-IT"/>
          <w14:ligatures w14:val="none"/>
        </w:rPr>
        <w:t xml:space="preserve">. Di cosa? Non di Dio, ma della vanità dei loro giudizi e totale assenza di rimanere a ciò che è scritto. Vivono di vanità. </w:t>
      </w:r>
      <w:r w:rsidRPr="006B4CDE">
        <w:rPr>
          <w:rFonts w:ascii="Arial" w:eastAsia="Times New Roman" w:hAnsi="Arial" w:cs="Times New Roman"/>
          <w:i/>
          <w:kern w:val="0"/>
          <w:sz w:val="24"/>
          <w:szCs w:val="20"/>
          <w:lang w:eastAsia="it-IT"/>
          <w14:ligatures w14:val="none"/>
        </w:rPr>
        <w:t>Senza di noi, siete già diventati re</w:t>
      </w:r>
      <w:r w:rsidRPr="006B4CDE">
        <w:rPr>
          <w:rFonts w:ascii="Arial" w:eastAsia="Times New Roman" w:hAnsi="Arial" w:cs="Times New Roman"/>
          <w:kern w:val="0"/>
          <w:sz w:val="24"/>
          <w:szCs w:val="20"/>
          <w:lang w:eastAsia="it-IT"/>
          <w14:ligatures w14:val="none"/>
        </w:rPr>
        <w:t xml:space="preserve">. Il re è colui che governa e non è governato. Come si fa ad essere re senza Paolo, se è Paolo la garanzia della verità di Cristo in mezzo ad essi e l’amministratore dei misteri di Dio? </w:t>
      </w:r>
      <w:r w:rsidRPr="006B4CDE">
        <w:rPr>
          <w:rFonts w:ascii="Arial" w:eastAsia="Times New Roman" w:hAnsi="Arial" w:cs="Times New Roman"/>
          <w:i/>
          <w:kern w:val="0"/>
          <w:sz w:val="24"/>
          <w:szCs w:val="20"/>
          <w:lang w:eastAsia="it-IT"/>
          <w14:ligatures w14:val="none"/>
        </w:rPr>
        <w:t>Magari foste diventati re!</w:t>
      </w:r>
      <w:r w:rsidRPr="006B4CDE">
        <w:rPr>
          <w:rFonts w:ascii="Arial" w:eastAsia="Times New Roman" w:hAnsi="Arial" w:cs="Times New Roman"/>
          <w:kern w:val="0"/>
          <w:sz w:val="24"/>
          <w:szCs w:val="20"/>
          <w:lang w:eastAsia="it-IT"/>
          <w14:ligatures w14:val="none"/>
        </w:rPr>
        <w:t xml:space="preserve"> Così anche noi potremmo regnare con voi. Invece siete schiavi dei vostri pensieri, prigionieri dei vostri istinti, succubi dei vostri pregiudizi, incatenati nella vostra parzialità, perché privi della Legge oggettiva. Quando ci si separa dallo scritto, si abbandonano cioè le Scritture profetiche sia dell’Antico che del Nuovo Testamento, si precipita nella miseria spirituale. Lo scritto sono tutte le Scritture profetiche, non qualche versetto soltanto. Se oggi riprendessimo tutti questa regola di San Paolo e pensassimo, ragionassimo, parlassimo, discernessimo, operassimo con le Scritture profetiche, in qualche giorno usciremmo da ogni crisi di confusione.</w:t>
      </w:r>
    </w:p>
    <w:p w14:paraId="4FC4E9F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9</w:t>
      </w:r>
      <w:r w:rsidRPr="006B4CDE">
        <w:rPr>
          <w:rFonts w:ascii="Arial" w:eastAsia="Times New Roman" w:hAnsi="Arial" w:cs="Times New Roman"/>
          <w:b/>
          <w:kern w:val="0"/>
          <w:sz w:val="24"/>
          <w:szCs w:val="20"/>
          <w:lang w:eastAsia="it-IT"/>
          <w14:ligatures w14:val="none"/>
        </w:rPr>
        <w:t>Ritengo infatti che Dio abbia messo noi, gli apostoli, all’ultimo posto, come condannati a morte, poiché siamo dati in spettacolo al mondo, agli angeli e agli uomini.</w:t>
      </w:r>
    </w:p>
    <w:p w14:paraId="504F7E6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ora la visione che San Paolo ha degli Apostoli. </w:t>
      </w:r>
      <w:r w:rsidRPr="006B4CDE">
        <w:rPr>
          <w:rFonts w:ascii="Arial" w:eastAsia="Times New Roman" w:hAnsi="Arial" w:cs="Times New Roman"/>
          <w:i/>
          <w:kern w:val="0"/>
          <w:sz w:val="24"/>
          <w:szCs w:val="20"/>
          <w:lang w:eastAsia="it-IT"/>
          <w14:ligatures w14:val="none"/>
        </w:rPr>
        <w:t>Ritengo infatti che Dio abbia messo noi, gli Apostoli, all’ultimo posto, come condannati a morte, perché siamo dati in spettacolo al mondo, agli Angeli e agli uomini</w:t>
      </w:r>
      <w:r w:rsidRPr="006B4CDE">
        <w:rPr>
          <w:rFonts w:ascii="Arial" w:eastAsia="Times New Roman" w:hAnsi="Arial" w:cs="Times New Roman"/>
          <w:kern w:val="0"/>
          <w:sz w:val="24"/>
          <w:szCs w:val="20"/>
          <w:lang w:eastAsia="it-IT"/>
          <w14:ligatures w14:val="none"/>
        </w:rPr>
        <w:t>. Possiamo così interpretare quanto San Paolo rivela in questo versetto. Gli Apostoli sono stati messi all’ultimo posto, che è il posto degli schiavi. In questo posto sono stati posti come condannati a morte. Perché questo avviene? Perché il mondo, gli Angeli e gli uomini devono vedere che loro sono vera immagine vivente di Gesù Crocifisso. Loro sono la prova visibile della verità di Cristo che deve governare l’intera creazione: mondo, Angeli, uomini. È come se il Signore avesse stabilito che essi dovessero stare sempre sulla croce. Dalla croce parlare. Dalla croce governare il popolo del Signore. Alla croce attrarre ogni altro uomo. Tutto dalla croce per attrarre alla croce. Se però l’Apostolo non sta lui sulla croce, mai potrà attrarre qualcuno ad essa. Non si sta sulla croce per volontà dell’uomo, ma per volontà di Dio. Così l’apostolo diviene vera via di salvezza, redenzione, attrazione a Gesù Signore. Questa di Paolo è vera visione nello Spirito Santo. Non è una sua immaginazione. Lo Spirito gli ha rivelato qual è il suo posto: l’ultimo. È il posto di Cristo. Il posto di Cristo è stare sulla croce. Dalla croce si attira alla croce.</w:t>
      </w:r>
    </w:p>
    <w:p w14:paraId="14B1ADB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10</w:t>
      </w:r>
      <w:r w:rsidRPr="006B4CDE">
        <w:rPr>
          <w:rFonts w:ascii="Arial" w:eastAsia="Times New Roman" w:hAnsi="Arial" w:cs="Times New Roman"/>
          <w:b/>
          <w:kern w:val="0"/>
          <w:sz w:val="24"/>
          <w:szCs w:val="20"/>
          <w:lang w:eastAsia="it-IT"/>
          <w14:ligatures w14:val="none"/>
        </w:rPr>
        <w:t>Noi stolti a causa di Cristo, voi sapienti in Cristo; noi deboli, voi forti; voi onorati, noi disprezzati.</w:t>
      </w:r>
    </w:p>
    <w:p w14:paraId="7F62B71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Questo versetto va letto con grande sapienza. </w:t>
      </w:r>
      <w:r w:rsidRPr="006B4CDE">
        <w:rPr>
          <w:rFonts w:ascii="Arial" w:eastAsia="Times New Roman" w:hAnsi="Arial" w:cs="Times New Roman"/>
          <w:i/>
          <w:kern w:val="0"/>
          <w:sz w:val="24"/>
          <w:szCs w:val="20"/>
          <w:lang w:eastAsia="it-IT"/>
          <w14:ligatures w14:val="none"/>
        </w:rPr>
        <w:t>Noi stolti a causa di Cristo</w:t>
      </w:r>
      <w:r w:rsidRPr="006B4CDE">
        <w:rPr>
          <w:rFonts w:ascii="Arial" w:eastAsia="Times New Roman" w:hAnsi="Arial" w:cs="Times New Roman"/>
          <w:kern w:val="0"/>
          <w:sz w:val="24"/>
          <w:szCs w:val="20"/>
          <w:lang w:eastAsia="it-IT"/>
          <w14:ligatures w14:val="none"/>
        </w:rPr>
        <w:t xml:space="preserve">. Perché stolti a causa di Cristo? Perché essi hanno il posto di Cristo. Servono dall’ultimo posto. La croce è stoltezza per il mondo, scandalo per i Giudei. </w:t>
      </w:r>
      <w:r w:rsidRPr="006B4CDE">
        <w:rPr>
          <w:rFonts w:ascii="Arial" w:eastAsia="Times New Roman" w:hAnsi="Arial" w:cs="Times New Roman"/>
          <w:i/>
          <w:kern w:val="0"/>
          <w:sz w:val="24"/>
          <w:szCs w:val="20"/>
          <w:lang w:eastAsia="it-IT"/>
          <w14:ligatures w14:val="none"/>
        </w:rPr>
        <w:t>Voi sapienti in Cristo</w:t>
      </w:r>
      <w:r w:rsidRPr="006B4CDE">
        <w:rPr>
          <w:rFonts w:ascii="Arial" w:eastAsia="Times New Roman" w:hAnsi="Arial" w:cs="Times New Roman"/>
          <w:kern w:val="0"/>
          <w:sz w:val="24"/>
          <w:szCs w:val="20"/>
          <w:lang w:eastAsia="it-IT"/>
          <w14:ligatures w14:val="none"/>
        </w:rPr>
        <w:t xml:space="preserve">. Voi Corinzi vi reputate sapienti in Cristo. In verità non lo siete, perché non vi siete conformati a Lui. Vivete di vanagloria, parzialità, giudizi, superbia, ignoranza del mistero di Cristo Gesù e della sua croce. </w:t>
      </w:r>
      <w:r w:rsidRPr="006B4CDE">
        <w:rPr>
          <w:rFonts w:ascii="Arial" w:eastAsia="Times New Roman" w:hAnsi="Arial" w:cs="Times New Roman"/>
          <w:i/>
          <w:kern w:val="0"/>
          <w:sz w:val="24"/>
          <w:szCs w:val="20"/>
          <w:lang w:eastAsia="it-IT"/>
          <w14:ligatures w14:val="none"/>
        </w:rPr>
        <w:t>Noi deboli</w:t>
      </w:r>
      <w:r w:rsidRPr="006B4CDE">
        <w:rPr>
          <w:rFonts w:ascii="Arial" w:eastAsia="Times New Roman" w:hAnsi="Arial" w:cs="Times New Roman"/>
          <w:kern w:val="0"/>
          <w:sz w:val="24"/>
          <w:szCs w:val="20"/>
          <w:lang w:eastAsia="it-IT"/>
          <w14:ligatures w14:val="none"/>
        </w:rPr>
        <w:t xml:space="preserve">, perché siamo crocifissi. </w:t>
      </w:r>
      <w:r w:rsidRPr="006B4CDE">
        <w:rPr>
          <w:rFonts w:ascii="Arial" w:eastAsia="Times New Roman" w:hAnsi="Arial" w:cs="Times New Roman"/>
          <w:i/>
          <w:kern w:val="0"/>
          <w:sz w:val="24"/>
          <w:szCs w:val="20"/>
          <w:lang w:eastAsia="it-IT"/>
          <w14:ligatures w14:val="none"/>
        </w:rPr>
        <w:t>Voi forti</w:t>
      </w:r>
      <w:r w:rsidRPr="006B4CDE">
        <w:rPr>
          <w:rFonts w:ascii="Arial" w:eastAsia="Times New Roman" w:hAnsi="Arial" w:cs="Times New Roman"/>
          <w:kern w:val="0"/>
          <w:sz w:val="24"/>
          <w:szCs w:val="20"/>
          <w:lang w:eastAsia="it-IT"/>
          <w14:ligatures w14:val="none"/>
        </w:rPr>
        <w:t xml:space="preserve">, perché vi ritenete senza peccato. Pensate di essere alle altezze della santità. Credete di essere già arrivati. </w:t>
      </w:r>
      <w:r w:rsidRPr="006B4CDE">
        <w:rPr>
          <w:rFonts w:ascii="Arial" w:eastAsia="Times New Roman" w:hAnsi="Arial" w:cs="Times New Roman"/>
          <w:i/>
          <w:kern w:val="0"/>
          <w:sz w:val="24"/>
          <w:szCs w:val="20"/>
          <w:lang w:eastAsia="it-IT"/>
          <w14:ligatures w14:val="none"/>
        </w:rPr>
        <w:t>Voi onorati</w:t>
      </w:r>
      <w:r w:rsidRPr="006B4CDE">
        <w:rPr>
          <w:rFonts w:ascii="Arial" w:eastAsia="Times New Roman" w:hAnsi="Arial" w:cs="Times New Roman"/>
          <w:kern w:val="0"/>
          <w:sz w:val="24"/>
          <w:szCs w:val="20"/>
          <w:lang w:eastAsia="it-IT"/>
          <w14:ligatures w14:val="none"/>
        </w:rPr>
        <w:t xml:space="preserve">, perché ritenete di essere lodati dagli uomini per i vostri doni. </w:t>
      </w:r>
      <w:r w:rsidRPr="006B4CDE">
        <w:rPr>
          <w:rFonts w:ascii="Arial" w:eastAsia="Times New Roman" w:hAnsi="Arial" w:cs="Times New Roman"/>
          <w:i/>
          <w:kern w:val="0"/>
          <w:sz w:val="24"/>
          <w:szCs w:val="20"/>
          <w:lang w:eastAsia="it-IT"/>
          <w14:ligatures w14:val="none"/>
        </w:rPr>
        <w:t>Noi invece disprezzati</w:t>
      </w:r>
      <w:r w:rsidRPr="006B4CDE">
        <w:rPr>
          <w:rFonts w:ascii="Arial" w:eastAsia="Times New Roman" w:hAnsi="Arial" w:cs="Times New Roman"/>
          <w:kern w:val="0"/>
          <w:sz w:val="24"/>
          <w:szCs w:val="20"/>
          <w:lang w:eastAsia="it-IT"/>
          <w14:ligatures w14:val="none"/>
        </w:rPr>
        <w:t xml:space="preserve">, perché ogni giorno sulla breccia per </w:t>
      </w:r>
      <w:r w:rsidRPr="006B4CDE">
        <w:rPr>
          <w:rFonts w:ascii="Arial" w:eastAsia="Times New Roman" w:hAnsi="Arial" w:cs="Times New Roman"/>
          <w:kern w:val="0"/>
          <w:sz w:val="24"/>
          <w:szCs w:val="20"/>
          <w:lang w:eastAsia="it-IT"/>
          <w14:ligatures w14:val="none"/>
        </w:rPr>
        <w:lastRenderedPageBreak/>
        <w:t>annunziare la Parola del Signore. Urge prestare molta attenzione. Quando il mondo loda un discepolo di Gesù, il discepolo deve temere. Sta tradendo il suo Maestro.</w:t>
      </w:r>
    </w:p>
    <w:p w14:paraId="0918187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11</w:t>
      </w:r>
      <w:r w:rsidRPr="006B4CDE">
        <w:rPr>
          <w:rFonts w:ascii="Arial" w:eastAsia="Times New Roman" w:hAnsi="Arial" w:cs="Times New Roman"/>
          <w:b/>
          <w:kern w:val="0"/>
          <w:sz w:val="24"/>
          <w:szCs w:val="20"/>
          <w:lang w:eastAsia="it-IT"/>
          <w14:ligatures w14:val="none"/>
        </w:rPr>
        <w:t>Fino a questo momento soffriamo la fame, la sete, la nudità, veniamo percossi, andiamo vagando di luogo in luogo,</w:t>
      </w:r>
    </w:p>
    <w:p w14:paraId="7C6EB4B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dona una piccola luce sulla sua vita di Apostolo del Signore. </w:t>
      </w:r>
      <w:r w:rsidRPr="006B4CDE">
        <w:rPr>
          <w:rFonts w:ascii="Arial" w:eastAsia="Times New Roman" w:hAnsi="Arial" w:cs="Times New Roman"/>
          <w:i/>
          <w:kern w:val="0"/>
          <w:sz w:val="24"/>
          <w:szCs w:val="20"/>
          <w:lang w:eastAsia="it-IT"/>
          <w14:ligatures w14:val="none"/>
        </w:rPr>
        <w:t>Fino a questo momento soffriamo la fame, la sete, la nudità, veniamo percossi, andiamo vagando di luogo in luogo</w:t>
      </w:r>
      <w:r w:rsidRPr="006B4CDE">
        <w:rPr>
          <w:rFonts w:ascii="Arial" w:eastAsia="Times New Roman" w:hAnsi="Arial" w:cs="Times New Roman"/>
          <w:kern w:val="0"/>
          <w:sz w:val="24"/>
          <w:szCs w:val="20"/>
          <w:lang w:eastAsia="it-IT"/>
          <w14:ligatures w14:val="none"/>
        </w:rPr>
        <w:t xml:space="preserve">. Nella Seconda Lettera è più esaustivo (Cfr. </w:t>
      </w:r>
      <w:r w:rsidRPr="006B4CDE">
        <w:rPr>
          <w:rFonts w:ascii="Arial" w:eastAsia="Times New Roman" w:hAnsi="Arial" w:cs="Times New Roman"/>
          <w:i/>
          <w:iCs/>
          <w:kern w:val="0"/>
          <w:sz w:val="24"/>
          <w:szCs w:val="24"/>
          <w:lang w:eastAsia="it-IT"/>
          <w14:ligatures w14:val="none"/>
        </w:rPr>
        <w:t xml:space="preserve">2Cor 11,1-33; 2Cor 12,1-21). </w:t>
      </w:r>
      <w:r w:rsidRPr="006B4CDE">
        <w:rPr>
          <w:rFonts w:ascii="Arial" w:eastAsia="Times New Roman" w:hAnsi="Arial" w:cs="Times New Roman"/>
          <w:kern w:val="0"/>
          <w:sz w:val="24"/>
          <w:szCs w:val="20"/>
          <w:lang w:eastAsia="it-IT"/>
          <w14:ligatures w14:val="none"/>
        </w:rPr>
        <w:t xml:space="preserve">Queste rivelazioni che San Paolo fa sulla sua vita non sono immaginazioni - </w:t>
      </w:r>
      <w:r w:rsidRPr="006B4CDE">
        <w:rPr>
          <w:rFonts w:ascii="Arial" w:eastAsia="Times New Roman" w:hAnsi="Arial" w:cs="Times New Roman"/>
          <w:i/>
          <w:kern w:val="0"/>
          <w:sz w:val="24"/>
          <w:szCs w:val="20"/>
          <w:lang w:eastAsia="it-IT"/>
          <w14:ligatures w14:val="none"/>
        </w:rPr>
        <w:t>Fino a questo momento soffriamo la fame, la sete, la nudità, veniamo percossi, andiamo vagando di luogo in luogo</w:t>
      </w:r>
      <w:r w:rsidRPr="006B4CDE">
        <w:rPr>
          <w:rFonts w:ascii="Arial" w:eastAsia="Times New Roman" w:hAnsi="Arial" w:cs="Times New Roman"/>
          <w:kern w:val="0"/>
          <w:sz w:val="24"/>
          <w:szCs w:val="20"/>
          <w:lang w:eastAsia="it-IT"/>
          <w14:ligatures w14:val="none"/>
        </w:rPr>
        <w:t xml:space="preserve"> – è la sua quotidiana storia. Veramente, realmente lui è il crocifisso vivente. Lui può attrarre ogni uomo alla croce del Signore Gesù. Lui è l’immagine vera di Gesù Crocifisso. Crocifisso in Cristo Crocifisso per attrarre alla croce ogni altro uomo. Vero missionario.</w:t>
      </w:r>
    </w:p>
    <w:p w14:paraId="3E18A30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ci affatichiamo lavorando con le nostre mani. Insultati, benediciamo; perseguitati, sopportiamo;</w:t>
      </w:r>
    </w:p>
    <w:p w14:paraId="5232506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Non solo San Paolo va per il mondo a predicare il Vangelo. Per non essere in alcun modo di ostacolo al Vangelo, lui si procura il sostentamento lavorando con le sue mani. Questa sua modalità di essere la rivela al Capitolo IX. Quanto sta dicendo è stile del suo essere e del suo operare: </w:t>
      </w:r>
      <w:r w:rsidRPr="006B4CDE">
        <w:rPr>
          <w:rFonts w:ascii="Arial" w:eastAsia="Times New Roman" w:hAnsi="Arial" w:cs="Times New Roman"/>
          <w:i/>
          <w:kern w:val="0"/>
          <w:sz w:val="24"/>
          <w:szCs w:val="20"/>
          <w:lang w:eastAsia="it-IT"/>
          <w14:ligatures w14:val="none"/>
        </w:rPr>
        <w:t>Ci affatichiamo lavorando con le nostre mani. Insultati, benediciamo, perseguitati, sopportiamo</w:t>
      </w:r>
      <w:r w:rsidRPr="006B4CDE">
        <w:rPr>
          <w:rFonts w:ascii="Arial" w:eastAsia="Times New Roman" w:hAnsi="Arial" w:cs="Times New Roman"/>
          <w:kern w:val="0"/>
          <w:sz w:val="24"/>
          <w:szCs w:val="20"/>
          <w:lang w:eastAsia="it-IT"/>
          <w14:ligatures w14:val="none"/>
        </w:rPr>
        <w:t>. Veramente lui è il consacrato al Vangelo prima di tutto vivendo il Vangelo. San Paolo il Vangelo non lo annuncia semplicemente. Lo vive. Lo mostra inciso per intero nel suo corpo, nella sua mente, nel suo cuore. Per Cristo dalla sua bocca esce solo la benedizione. Per Cristo lui sopporta ogni persecuzione. Chi vuole essere vera immagine di Gesù Crocifisso nella storia deve essere in tutto come lui: nel corpo, nell’anima, nello spirito, nella volontà, nei desideri, nel perdono, nell’amore, nella grazia, nella sapienza, in ogni altra cosa. Se vi è anche una piccolissima discrepanza, anche questa piccola inezia potrebbe essere di scandalo alla predicazione del Vangelo. San Paolo vuole che nulla, ma realmente nulla nella sua vita, sia di ostacolo al Vangelo.</w:t>
      </w:r>
    </w:p>
    <w:p w14:paraId="6F426C1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calunniati, confortiamo; siamo diventati come la spazzatura del mondo, il rifiuto di tutti, fino ad oggi.</w:t>
      </w:r>
    </w:p>
    <w:p w14:paraId="623A43F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mondo calunnia San Paolo e lui consacra la sua vita a confortare tutti. Anche quando dagli stessi discepoli di Gesù non viene compreso, lui sempre pensa come confortare ogni cuore. Lui vive solo per operare il bene. Come Cristo è stato rifiutato, anche l’Apostolo di Cristo sarà rifiutato. </w:t>
      </w:r>
      <w:r w:rsidRPr="006B4CDE">
        <w:rPr>
          <w:rFonts w:ascii="Arial" w:eastAsia="Times New Roman" w:hAnsi="Arial" w:cs="Times New Roman"/>
          <w:i/>
          <w:kern w:val="0"/>
          <w:sz w:val="24"/>
          <w:szCs w:val="20"/>
          <w:lang w:eastAsia="it-IT"/>
          <w14:ligatures w14:val="none"/>
        </w:rPr>
        <w:t>Siamo diventati come la spazzatura del mondo, il rifiuto di tutti, fino ad oggi</w:t>
      </w:r>
      <w:r w:rsidRPr="006B4CDE">
        <w:rPr>
          <w:rFonts w:ascii="Arial" w:eastAsia="Times New Roman" w:hAnsi="Arial" w:cs="Times New Roman"/>
          <w:kern w:val="0"/>
          <w:sz w:val="24"/>
          <w:szCs w:val="20"/>
          <w:lang w:eastAsia="it-IT"/>
          <w14:ligatures w14:val="none"/>
        </w:rPr>
        <w:t xml:space="preserve">. Perfetta similitudine con la crocifissione da parte del mondo. È giusto spiegarsi. Nella Lettera ai Galati San Paolo dice che lui ha crocifisso il mondo e il mondo ha crocifisso lui. Lui rigetta il mondo, il mondo rigetta lui. Lui rifiuta il mondo, il mondo rifiuta lui, con lo stesso spessore. Altissimo è quello di San Paolo. Altissimo è quello del mondo. Nella Lettera ai Filippesi San Paolo dice che lui tutto considera una spazzatura al fine di guadagnare Cristo e il mondo considera l’Apostolo una spazzatura, con lo stesso spessore (Cfr. Fil 3,1-14; Gal 6,11-18) Più noi ci avviciniamo a Cristo e più il mondo ci respinge. Meno ci </w:t>
      </w:r>
      <w:r w:rsidRPr="006B4CDE">
        <w:rPr>
          <w:rFonts w:ascii="Arial" w:eastAsia="Times New Roman" w:hAnsi="Arial" w:cs="Times New Roman"/>
          <w:kern w:val="0"/>
          <w:sz w:val="24"/>
          <w:szCs w:val="20"/>
          <w:lang w:eastAsia="it-IT"/>
          <w14:ligatures w14:val="none"/>
        </w:rPr>
        <w:lastRenderedPageBreak/>
        <w:t>avviciniamo a Cristo e meno il mondo ci respinge. Se però ci respinge perché ci vede nel peccato, allora questo è grave scandalo e pesante impedimento al Vangelo (Cfr. 1Pt 2,11-25). Possiamo così definire lo stile missionario di San Paolo: Chi vuole consacrarsi al Vangelo deve essere interamente dal Vangelo, nel Vangelo, per il Vangelo. Neanche un suo piccolissimo difetto deve ostacolare la fede nel Vangelo.</w:t>
      </w:r>
    </w:p>
    <w:p w14:paraId="704E33D1" w14:textId="77777777" w:rsidR="00BD6EAC" w:rsidRPr="006B4CDE" w:rsidRDefault="00BD6EAC" w:rsidP="00BD6EAC">
      <w:pPr>
        <w:spacing w:after="240" w:line="240" w:lineRule="auto"/>
        <w:jc w:val="both"/>
        <w:rPr>
          <w:rFonts w:ascii="Arial" w:eastAsia="Times New Roman" w:hAnsi="Arial" w:cs="Times New Roman"/>
          <w:i/>
          <w:iCs/>
          <w:kern w:val="0"/>
          <w:sz w:val="20"/>
          <w:szCs w:val="20"/>
          <w:lang w:eastAsia="it-IT"/>
          <w14:ligatures w14:val="none"/>
        </w:rPr>
      </w:pPr>
    </w:p>
    <w:p w14:paraId="0326D802"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59" w:name="_Toc226496174"/>
      <w:r w:rsidRPr="006B4CDE">
        <w:rPr>
          <w:rFonts w:ascii="Arial" w:eastAsia="Times New Roman" w:hAnsi="Arial" w:cs="Arial"/>
          <w:b/>
          <w:bCs/>
          <w:color w:val="000000" w:themeColor="text1"/>
          <w:kern w:val="0"/>
          <w:sz w:val="28"/>
          <w:szCs w:val="28"/>
          <w:lang w:eastAsia="it-IT"/>
          <w14:ligatures w14:val="none"/>
        </w:rPr>
        <w:t>Ammonizioni</w:t>
      </w:r>
      <w:bookmarkEnd w:id="59"/>
    </w:p>
    <w:p w14:paraId="04397A9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14</w:t>
      </w:r>
      <w:r w:rsidRPr="006B4CDE">
        <w:rPr>
          <w:rFonts w:ascii="Arial" w:eastAsia="Times New Roman" w:hAnsi="Arial" w:cs="Times New Roman"/>
          <w:b/>
          <w:kern w:val="0"/>
          <w:sz w:val="24"/>
          <w:szCs w:val="20"/>
          <w:lang w:eastAsia="it-IT"/>
          <w14:ligatures w14:val="none"/>
        </w:rPr>
        <w:t>Non per farvi vergognare vi scrivo queste cose, ma per ammonirvi, come figli miei carissimi.</w:t>
      </w:r>
    </w:p>
    <w:p w14:paraId="2C21306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Qual è il fine per cui San Paolo dice queste cose ai Corinzi? Non certo per farli vergognare. Sarebbe un fine umano, non divino; della terra, non del cielo. Proverrebbe dal suo cuore e dalla sua volontà, non dal Vangelo. Invece il fine è l’ammonimento. Li ammonisce come suoi figli carissimi. Qual è il fine dell’ammonimento? Quello di aiutarli, spronarli, invitarli, spingerli a ritornare nella verità di Cristo. Condurli a vivere da vera comunità di discepoli di Gesù. Sempre il fine di ogni parola che esce dal cuore dell’Apostolo del Signore è quello di attrarre, condurre, spingere a Cristo Gesù. Cristo Gesù è il solo fine per cui un Apostolo del Signore opera, agisce, si muove, parla, vuole, fa. Se Cristo viene smarrito come unico e solo fine di ogni sua azione, operazione, pensiero, desiderio, volontà, parola, missione, allora la sua missione da soprannaturale diviene semplicemente terrena. Non è di salvezza. Mai l’Apostolo dovrà perdere Cristo Gesù come unico e solo fine della sua missione, Cristo come unico e solo fine della sua esistenza, Cristo come unico e solo fine del suo pensiero. Senza Cristo diviene dalla terra per la terra.</w:t>
      </w:r>
    </w:p>
    <w:p w14:paraId="104BA53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15</w:t>
      </w:r>
      <w:r w:rsidRPr="006B4CDE">
        <w:rPr>
          <w:rFonts w:ascii="Arial" w:eastAsia="Times New Roman" w:hAnsi="Arial" w:cs="Times New Roman"/>
          <w:b/>
          <w:kern w:val="0"/>
          <w:sz w:val="24"/>
          <w:szCs w:val="20"/>
          <w:lang w:eastAsia="it-IT"/>
          <w14:ligatures w14:val="none"/>
        </w:rPr>
        <w:t>Potreste infatti avere anche diecimila pedagoghi in Cristo, ma non certo molti padri: sono io che vi ho generato in Cristo Gesù mediante il Vangelo.</w:t>
      </w:r>
    </w:p>
    <w:p w14:paraId="410D576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L’Apostolo è colui che ha generato alla fede i Corinzi. È stato lui ad averli attratti a Cristo Gesù. Il pedagogo insegna, ammaestra, ma non è padre. I Corinzi potrebbero avere diecimila pedagoghi, ma uno è il padre nella fede. Come San Paolo ha generato i Corinzi alla fede? Li ha generati mediante il Vangelo, la predicazione della Parola. Lui ha seminato la Parola nei loro cuori. La parola ha aderito in essi e si sono convertiti a Cristo Signore. La Parola di Dio, di Cristo Gesù, data con ogni potenza di Spirito Santo, entra nel cuore e lo rigenera per Cristo Gesù. È questa la generazione della conversione o dell’attrazione al Signore. Poi segue la generazione per rinascita. Chi è nello Spirito conosce tutta la potenza di trasformazione e di rigenerazione che è nella Parola del Signore. Chi non è nello Spirito di Dio pensa che la Parola del Vangelo sia uguale ad ogni altra parola e neanche la proferisce. Oggi in molti discepoli di Gesù manca proprio questa fede nella Parola del Signore. Urge ritornare alla più pura fede in essa. Quando viene proferita con potenza di Spirito Santo, sempre essa feconda il cuore di Cristo. Mentre l’Emorroissa diceva: “</w:t>
      </w:r>
      <w:r w:rsidRPr="006B4CDE">
        <w:rPr>
          <w:rFonts w:ascii="Arial" w:eastAsia="Times New Roman" w:hAnsi="Arial" w:cs="Times New Roman"/>
          <w:i/>
          <w:kern w:val="0"/>
          <w:sz w:val="24"/>
          <w:szCs w:val="20"/>
          <w:lang w:eastAsia="it-IT"/>
          <w14:ligatures w14:val="none"/>
        </w:rPr>
        <w:t>Se solo riuscirò a toccare il lembo del mantello, sarà guarita</w:t>
      </w:r>
      <w:r w:rsidRPr="006B4CDE">
        <w:rPr>
          <w:rFonts w:ascii="Arial" w:eastAsia="Times New Roman" w:hAnsi="Arial" w:cs="Times New Roman"/>
          <w:kern w:val="0"/>
          <w:sz w:val="24"/>
          <w:szCs w:val="20"/>
          <w:lang w:eastAsia="it-IT"/>
          <w14:ligatures w14:val="none"/>
        </w:rPr>
        <w:t>”, il discepolo di Gesù deve dire: “</w:t>
      </w:r>
      <w:r w:rsidRPr="006B4CDE">
        <w:rPr>
          <w:rFonts w:ascii="Arial" w:eastAsia="Times New Roman" w:hAnsi="Arial" w:cs="Times New Roman"/>
          <w:i/>
          <w:kern w:val="0"/>
          <w:sz w:val="24"/>
          <w:szCs w:val="20"/>
          <w:lang w:eastAsia="it-IT"/>
          <w14:ligatures w14:val="none"/>
        </w:rPr>
        <w:t>Se riuscirò a dire una sola Parola con potenza di Spirito Santo, di sicuro quel cuore sarà attratto a Cristo Gesù</w:t>
      </w:r>
      <w:r w:rsidRPr="006B4CDE">
        <w:rPr>
          <w:rFonts w:ascii="Arial" w:eastAsia="Times New Roman" w:hAnsi="Arial" w:cs="Times New Roman"/>
          <w:kern w:val="0"/>
          <w:sz w:val="24"/>
          <w:szCs w:val="20"/>
          <w:lang w:eastAsia="it-IT"/>
          <w14:ligatures w14:val="none"/>
        </w:rPr>
        <w:t>”.</w:t>
      </w:r>
    </w:p>
    <w:p w14:paraId="37DFD42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16</w:t>
      </w:r>
      <w:r w:rsidRPr="006B4CDE">
        <w:rPr>
          <w:rFonts w:ascii="Arial" w:eastAsia="Times New Roman" w:hAnsi="Arial" w:cs="Times New Roman"/>
          <w:b/>
          <w:kern w:val="0"/>
          <w:sz w:val="24"/>
          <w:szCs w:val="20"/>
          <w:lang w:eastAsia="it-IT"/>
          <w14:ligatures w14:val="none"/>
        </w:rPr>
        <w:t>Vi prego, dunque: diventate miei imitatori!</w:t>
      </w:r>
    </w:p>
    <w:p w14:paraId="20DA3BA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San Paolo prega i Corinzi che diventino suoi imitatori. Chi può chiedere ad un uomo di essere imitato o di divenire suo imitatore? Solo chi porta impresso nel suo corpo, nel suo spirito, nella sua mente, nella sua anima l’immagine di Gesù. Nel Cenacolo Gesù ci ha lasciato l’esempio perché come ha fatto Lui facciamo anche noi. Nel Vangelo secondo Matteo chiede a tutti coloro che sono suoi discepoli di imparare da Lui che è mite e umile di cuore. Nulla è più utile al Vangelo di discepoli di Gesù che possono dire ad ogni altro fratello: fa’ come faccio io e sarai un buon discepolo del Signore. Per questo occorre essere irreprensibili in ogni cosa: nella parole e nelle opere. Cosa è necessario perché si arrivi ad essere irreprensibili? Occorre la perfetta esemplarità nella fede, nella speranza e nella carità. Occorre il perfetto governo della nostra vita nelle virtù della prudenza, giustizia, fortezza, temperanza.</w:t>
      </w:r>
    </w:p>
    <w:p w14:paraId="6F2F2F9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17</w:t>
      </w:r>
      <w:r w:rsidRPr="006B4CDE">
        <w:rPr>
          <w:rFonts w:ascii="Arial" w:eastAsia="Times New Roman" w:hAnsi="Arial" w:cs="Times New Roman"/>
          <w:b/>
          <w:kern w:val="0"/>
          <w:sz w:val="24"/>
          <w:szCs w:val="20"/>
          <w:lang w:eastAsia="it-IT"/>
          <w14:ligatures w14:val="none"/>
        </w:rPr>
        <w:t>Per questo vi ho mandato Timòteo, che è mio figlio carissimo e fedele nel Signore: egli vi richiamerà alla memoria il mio modo di vivere in Cristo, come insegno dappertutto in ogni Chiesa.</w:t>
      </w:r>
    </w:p>
    <w:p w14:paraId="004176F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L’Apostolo è il responsabile della fede e della grazia, del Vangelo e dello Spirito Santo, del Padre e del Figlio da lui portati e dati a quanti hanno creduto e si sono lasciati battezzare. Lui è anche il custode di questi doni divini ed eterni. Se è il responsabile e il custode deve vigilare perché ogni realtà soprannaturale sia conservata nella sua purezza. Se il cuore apporta anche una piccolissima introduzione di pensiero umano, il Soprannaturale non è più integro e puro. Per questo San Paolo ha mandato Timoteo a Corinto. Chi è Timoteo? È suo figlio carissimo nella fede e fedele nel Signore. Timoteo conosce il cuore di San Paolo, ma conosce anche il cuore di Cristo Gesù e del suo Vangelo. </w:t>
      </w:r>
      <w:r w:rsidRPr="006B4CDE">
        <w:rPr>
          <w:rFonts w:ascii="Arial" w:eastAsia="Times New Roman" w:hAnsi="Arial" w:cs="Times New Roman"/>
          <w:i/>
          <w:kern w:val="0"/>
          <w:sz w:val="24"/>
          <w:szCs w:val="20"/>
          <w:lang w:eastAsia="it-IT"/>
          <w14:ligatures w14:val="none"/>
        </w:rPr>
        <w:t>Egli vi richiamerà alla memoria il mio modo di vivere in Cristo, come insegno dappertutto in ogni Chiesa</w:t>
      </w:r>
      <w:r w:rsidRPr="006B4CDE">
        <w:rPr>
          <w:rFonts w:ascii="Arial" w:eastAsia="Times New Roman" w:hAnsi="Arial" w:cs="Times New Roman"/>
          <w:kern w:val="0"/>
          <w:sz w:val="24"/>
          <w:szCs w:val="20"/>
          <w:lang w:eastAsia="it-IT"/>
          <w14:ligatures w14:val="none"/>
        </w:rPr>
        <w:t>. Timoteo non solo ha ascoltato il Vangelo annunziato da San Paolo, lo ha anche visto realizzato in ogni cosa nella sua vita. Avendo ascoltato e visto, lui conosce il Vangelo, conosce lo stile di San Paolo, che è lo stesso stile di Cristo Gesù. Può illuminare quelli di Corinto perché ritornino nella purezza, nella verità, nella santità del Vangelo di Cristo Gesù. Chi può aiutare un discepolo di Gesù a rientrare nel Vangelo? Chi vive il Vangelo alla maniera di Gesù Signore. Chi altro può? Colui che cammina con quanti dicono e vivono il Vangelo secondo purezza di verità e santità.</w:t>
      </w:r>
    </w:p>
    <w:p w14:paraId="6A7EBE8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18</w:t>
      </w:r>
      <w:r w:rsidRPr="006B4CDE">
        <w:rPr>
          <w:rFonts w:ascii="Arial" w:eastAsia="Times New Roman" w:hAnsi="Arial" w:cs="Times New Roman"/>
          <w:b/>
          <w:kern w:val="0"/>
          <w:sz w:val="24"/>
          <w:szCs w:val="20"/>
          <w:lang w:eastAsia="it-IT"/>
          <w14:ligatures w14:val="none"/>
        </w:rPr>
        <w:t>Come se io non dovessi venire da voi, alcuni hanno preso a gonfiarsi d’orgoglio.</w:t>
      </w:r>
    </w:p>
    <w:p w14:paraId="1B5FE2C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L’orgoglio è separazione, presa di distanza, allontanamento. Poiché Paolo non viene più, ora possiamo decidere noi cosa dire e cosa fare. </w:t>
      </w:r>
      <w:r w:rsidRPr="006B4CDE">
        <w:rPr>
          <w:rFonts w:ascii="Arial" w:eastAsia="Times New Roman" w:hAnsi="Arial" w:cs="Times New Roman"/>
          <w:i/>
          <w:kern w:val="0"/>
          <w:sz w:val="24"/>
          <w:szCs w:val="20"/>
          <w:lang w:eastAsia="it-IT"/>
          <w14:ligatures w14:val="none"/>
        </w:rPr>
        <w:t>Come se io non dovessi venire da voi, alcuni hanno preso a gonfiarsi d’orgoglio</w:t>
      </w:r>
      <w:r w:rsidRPr="006B4CDE">
        <w:rPr>
          <w:rFonts w:ascii="Arial" w:eastAsia="Times New Roman" w:hAnsi="Arial" w:cs="Times New Roman"/>
          <w:kern w:val="0"/>
          <w:sz w:val="24"/>
          <w:szCs w:val="20"/>
          <w:lang w:eastAsia="it-IT"/>
          <w14:ligatures w14:val="none"/>
        </w:rPr>
        <w:t xml:space="preserve">. Un cuore che è governato dall’orgoglio è fuori dal Vangelo, perché è fuori dal cuore di Cristo Gesù che è mite e umile. Come Cristo Gesù mai si è separato dalla volontà del Padre così anche il discepolo di Gesù mai si deve separare. Da chi non si deve separare? Dalla sorgente visibile della verità e della grazia che è l’Apostolo del Signore. L’Apostolo è però obbligato a rimanere sempre legato a Cristo, vivendo in Lui, per Lui, con Lui. È obbligo per tutti. Cristo Gesù, legato al Padre, nello Spirito Santo. L’Apostolo legato a Cristo Gesù nello Spirito Santo. Ogni fedele in Cristo legato all’Apostolo </w:t>
      </w:r>
      <w:r w:rsidRPr="006B4CDE">
        <w:rPr>
          <w:rFonts w:ascii="Arial" w:eastAsia="Times New Roman" w:hAnsi="Arial" w:cs="Times New Roman"/>
          <w:kern w:val="0"/>
          <w:sz w:val="24"/>
          <w:szCs w:val="20"/>
          <w:lang w:eastAsia="it-IT"/>
          <w14:ligatures w14:val="none"/>
        </w:rPr>
        <w:lastRenderedPageBreak/>
        <w:t xml:space="preserve">nello Spirito Santo. La fedeltà di Cristo deve essere fedeltà dell’Apostolo e di ogni fedele. </w:t>
      </w:r>
    </w:p>
    <w:p w14:paraId="488B310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19</w:t>
      </w:r>
      <w:r w:rsidRPr="006B4CDE">
        <w:rPr>
          <w:rFonts w:ascii="Arial" w:eastAsia="Times New Roman" w:hAnsi="Arial" w:cs="Times New Roman"/>
          <w:b/>
          <w:kern w:val="0"/>
          <w:sz w:val="24"/>
          <w:szCs w:val="20"/>
          <w:lang w:eastAsia="it-IT"/>
          <w14:ligatures w14:val="none"/>
        </w:rPr>
        <w:t>Ma da voi verrò presto, se piacerà al Signore, e mi renderò conto non già delle parole di quelli che sono gonfi di orgoglio, ma di ciò che veramente sanno fare.</w:t>
      </w:r>
    </w:p>
    <w:p w14:paraId="1EE4996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distingue parole ed opere. A lui non interessano le parole. Le parole non sono la verità di un discepolo di Gesù. Verità di un seguace di Cristo Gesù sono le sue opere. L’opera è il frutto del cuore. Cuore buono, opera buona. Cuore di Cristo, opera di Cristo. </w:t>
      </w:r>
      <w:r w:rsidRPr="006B4CDE">
        <w:rPr>
          <w:rFonts w:ascii="Arial" w:eastAsia="Times New Roman" w:hAnsi="Arial" w:cs="Times New Roman"/>
          <w:i/>
          <w:kern w:val="0"/>
          <w:sz w:val="24"/>
          <w:szCs w:val="20"/>
          <w:lang w:eastAsia="it-IT"/>
          <w14:ligatures w14:val="none"/>
        </w:rPr>
        <w:t>Ma da voi verrò, se piacerà al Signore, e mi renderò conto non già delle parole di quelli che sono gonfi d’orgoglio, ma di ciò che veramente sanno fare</w:t>
      </w:r>
      <w:r w:rsidRPr="006B4CDE">
        <w:rPr>
          <w:rFonts w:ascii="Arial" w:eastAsia="Times New Roman" w:hAnsi="Arial" w:cs="Times New Roman"/>
          <w:kern w:val="0"/>
          <w:sz w:val="24"/>
          <w:szCs w:val="20"/>
          <w:lang w:eastAsia="it-IT"/>
          <w14:ligatures w14:val="none"/>
        </w:rPr>
        <w:t>. San Paolo vuole vedere le opere. Come un albero si riconosce nella sua bontà dai frutti e non dalle foglie, così anche il discepolo di Gesù. Il fico del Vangelo aveva solo foglie, ma nessun frutto. Il cristiano non può essere come il fico, deve produrre frutti.</w:t>
      </w:r>
    </w:p>
    <w:p w14:paraId="42DD152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20</w:t>
      </w:r>
      <w:r w:rsidRPr="006B4CDE">
        <w:rPr>
          <w:rFonts w:ascii="Arial" w:eastAsia="Times New Roman" w:hAnsi="Arial" w:cs="Times New Roman"/>
          <w:b/>
          <w:kern w:val="0"/>
          <w:sz w:val="24"/>
          <w:szCs w:val="20"/>
          <w:lang w:eastAsia="it-IT"/>
          <w14:ligatures w14:val="none"/>
        </w:rPr>
        <w:t>Il regno di Dio infatti non consiste in parole, ma in potenza.</w:t>
      </w:r>
    </w:p>
    <w:p w14:paraId="368136C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Cosa significa che il regno di Dio non consiste in parole, ma in potenza? Come Gesù fece e insegnò, così anche il discepolo di Gesù deve fare e insegnare. Cosa deve insegnare? Il Vangelo di Dio! Lui deve dire solo il Vangelo. Cosa deve fare? Solo obbedire al Vangelo in ogni sua Parola. È questa la sua opera: l’obbedienza ad ogni Parola di Gesù Signore. Quando l’obbedienza è perfetta, allora lo Spirito Santo produce frutti di conversione a Cristo Gesù. Dire il Vangelo e non viverlo, è inganno contro Cristo Gesù e contro l’uomo. Come Cristo Gesù è l’opera del Padre, così il discepolo deve essere l’opera di Cristo. Vedano le vostre opere e glorifichino il Padre vostro celeste.</w:t>
      </w:r>
    </w:p>
    <w:p w14:paraId="161E962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21</w:t>
      </w:r>
      <w:r w:rsidRPr="006B4CDE">
        <w:rPr>
          <w:rFonts w:ascii="Arial" w:eastAsia="Times New Roman" w:hAnsi="Arial" w:cs="Times New Roman"/>
          <w:b/>
          <w:kern w:val="0"/>
          <w:sz w:val="24"/>
          <w:szCs w:val="20"/>
          <w:lang w:eastAsia="it-IT"/>
          <w14:ligatures w14:val="none"/>
        </w:rPr>
        <w:t>Che cosa volete? Debbo venire da voi con il bastone, o con amore e con dolcezza d’animo?</w:t>
      </w:r>
    </w:p>
    <w:p w14:paraId="2E7342A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Venire con il bastone significa rivestito con tutta la sua autorità di Apostolo di Cristo Gesù. San Paolo non vuole venire rivestito di Autorità, ma di amore e dolcezza d’animo. Lui vuole venire con una parola dolce di convincimento. Quando si viene rivestiti con tutta l’autorità di Cristo Gesù, le decisioni che si prendono potrebbero essere anche traumatiche, di esclusione dalla comunità. Invece quando si viene con amore e con dolcezza d’anima, si viene per la pace. San Paolo vuole venire a Corinto per portare, creare, dare la pace di Cristo ad ogni cuore. Il suo fine non è quello di separare da Cristo, ma di portare nuovamente a Cristo. Lui ama Cristo Gesù e lavora per portare Lui nei cuori.</w:t>
      </w:r>
    </w:p>
    <w:p w14:paraId="16D14E3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76B1B737"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0" w:name="_Toc226496175"/>
      <w:r w:rsidRPr="006B4CDE">
        <w:rPr>
          <w:rFonts w:ascii="Arial" w:eastAsia="Times New Roman" w:hAnsi="Arial" w:cs="Arial"/>
          <w:b/>
          <w:color w:val="000000"/>
          <w:kern w:val="0"/>
          <w:sz w:val="40"/>
          <w:szCs w:val="40"/>
          <w:lang w:eastAsia="it-IT"/>
          <w14:ligatures w14:val="none"/>
        </w:rPr>
        <w:t>INTRODUZIONE AL CAPITOLO V</w:t>
      </w:r>
      <w:bookmarkEnd w:id="60"/>
    </w:p>
    <w:p w14:paraId="1ACEBE2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V contiene le seguenti pericopi: Il caso di incesto. Togliete via il vecchio lievito.</w:t>
      </w:r>
    </w:p>
    <w:p w14:paraId="0860C94A"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61" w:name="_Toc226496176"/>
      <w:r w:rsidRPr="006B4CDE">
        <w:rPr>
          <w:rFonts w:ascii="Arial" w:eastAsia="Times New Roman" w:hAnsi="Arial" w:cs="Times New Roman"/>
          <w:b/>
          <w:color w:val="000000" w:themeColor="text1"/>
          <w:sz w:val="32"/>
          <w:szCs w:val="40"/>
          <w:lang w:eastAsia="it-IT"/>
        </w:rPr>
        <w:lastRenderedPageBreak/>
        <w:t>EVANGELIZZARE PER RIEVANGELIZZARE IL MISTERO DI CRISTO NELLA CHIESA DEL DIO VIVENTE</w:t>
      </w:r>
      <w:bookmarkEnd w:id="61"/>
      <w:r w:rsidRPr="006B4CDE">
        <w:rPr>
          <w:rFonts w:ascii="Arial" w:eastAsia="Times New Roman" w:hAnsi="Arial" w:cs="Times New Roman"/>
          <w:b/>
          <w:color w:val="000000" w:themeColor="text1"/>
          <w:sz w:val="32"/>
          <w:szCs w:val="40"/>
          <w:lang w:eastAsia="it-IT"/>
        </w:rPr>
        <w:t xml:space="preserve"> </w:t>
      </w:r>
    </w:p>
    <w:p w14:paraId="0416D26F" w14:textId="77777777" w:rsidR="00BD6EAC" w:rsidRPr="006B4CDE" w:rsidRDefault="00BD6EAC" w:rsidP="00BD6EAC">
      <w:pPr>
        <w:spacing w:after="240"/>
        <w:rPr>
          <w:lang w:eastAsia="it-IT"/>
        </w:rPr>
      </w:pPr>
    </w:p>
    <w:p w14:paraId="7A93A8CA"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62" w:name="_Toc226496177"/>
      <w:r w:rsidRPr="006B4CDE">
        <w:rPr>
          <w:rFonts w:ascii="Arial" w:eastAsia="Times New Roman" w:hAnsi="Arial" w:cs="Arial"/>
          <w:b/>
          <w:bCs/>
          <w:color w:val="000000" w:themeColor="text1"/>
          <w:kern w:val="0"/>
          <w:sz w:val="28"/>
          <w:szCs w:val="28"/>
          <w:lang w:eastAsia="it-IT"/>
          <w14:ligatures w14:val="none"/>
        </w:rPr>
        <w:t>Introduzione</w:t>
      </w:r>
      <w:bookmarkEnd w:id="62"/>
    </w:p>
    <w:p w14:paraId="0DBF3DA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Terzo Pilastro</w:t>
      </w:r>
    </w:p>
    <w:p w14:paraId="7CAC00D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Insegnare la sana moralità nella quale deve vivere ogni discepolo di Gesù Signore. Oggi in ordine alla sana moralità dobbiamo attestare che è veramente il disastro, si tratta però non si un disastro locale o passeggero, bensì di un disastro universale e irreversibile, mille volte superiore al disastro morale del tempo di Geremia e di Ezechiele che ha avuto come suo frutto la distruzione di Gerusalemme e la devastazione del suo tempio. </w:t>
      </w:r>
    </w:p>
    <w:p w14:paraId="6DA9DAA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Questa situazione e condizione di disastro l’abbiamo messa in grandissima luce. Riportiamo ora solo alcuni punti essenziale di questo disastro morale, frutto a sua volta di un disastro teologico, disastro cristologico, disastro soteriologico, disastro ecclesiologico, disastro mariologico, disastro antropologico, grande disastro anche escatologico. Ecco cosa hanno operato i ladri e i briganti di tutta la verità della divina rivelazione della Sana Dottrina. </w:t>
      </w:r>
    </w:p>
    <w:p w14:paraId="2837084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Ladri e briganti della verità della morale</w:t>
      </w:r>
    </w:p>
    <w:p w14:paraId="62452EC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Tratteremo questo tema riportando prima di tutto qualche brano del Nuovo Testamento nel quale sono raccolte delle norme da vivere necessarie per essere discepolo di Cristo Gesù. Questo primo approccio serve a smentire tutti coloro che parlano di una morale che deve essere adattata all’uomo. La Norma, la Legge, il Comandamento, lo Statuto è una cosa, la conduzione perché si viva tutta la Norma, tutta la Legge, tutto il Comandamento, tutto lo Statuto è altra cosa. Sia la Legge e sia la conduzione nella pienezza della Legge dovrà essere sotto mozione e ispirazione dello Spirito Santo. </w:t>
      </w:r>
    </w:p>
    <w:p w14:paraId="1320A83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Tutto nella nostra fede dovrà avvenire nello Spirito del Signore. Senza lo Spirito del Signore, avremo mente di ferro e cuore di ghisa, nulla comprenderemo mai della Legge e nulla mai insegneremo secondo purissima verità. </w:t>
      </w:r>
    </w:p>
    <w:p w14:paraId="66E12B1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Quando il corpo di Cristo non è mosso e non è condotto dallo Spirito Santo, la moralità la si dichiara immoralità e l’immoralità la si elegge a vera moralità. Nello Spirito Santo che ci guida il bene è detto bene e il male è detto male. Il giusto è detto giusto e l’ingiusto è detto ingiusto. La volontà dell’uomo è detta volontà dell’uomo. La volontà di Dio è detta volontà di Dio. Ogni confusione, ogni errore, ogni alterazione o modifica attesta che non siamo condotti dallo Spirito Santo. Siamo sotto la schiavitù dello spirito di confusione della carne. </w:t>
      </w:r>
    </w:p>
    <w:p w14:paraId="673F735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Voi siete il sale della terra; ma se il sale perde il sapore, con che cosa lo si renderà salato? A null’altro serve che ad essere gettato via e calpestato dalla gente. Voi siete la luce del mondo; non può restare nascosta una città che sta sopra un monte, </w:t>
      </w:r>
      <w:r w:rsidRPr="006B4CDE">
        <w:rPr>
          <w:rFonts w:ascii="Arial" w:eastAsia="Times New Roman" w:hAnsi="Arial" w:cs="Arial"/>
          <w:i/>
          <w:iCs/>
          <w:kern w:val="0"/>
          <w:sz w:val="24"/>
          <w:szCs w:val="24"/>
          <w:lang w:eastAsia="it-IT"/>
          <w14:ligatures w14:val="none"/>
        </w:rPr>
        <w:lastRenderedPageBreak/>
        <w:t xml:space="preserve">né si accende una lampada per metterla sotto il moggio, ma sul candelabro, e così fa luce a tutti quelli che sono nella casa. Così risplenda la vostra luce davanti agli uomini, perché vedano le vostre opere buone e rendano gloria al Padre vostro che è nei cieli. 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0838A3D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7FF2B47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w:t>
      </w:r>
    </w:p>
    <w:p w14:paraId="1D02240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w:t>
      </w:r>
    </w:p>
    <w:p w14:paraId="762C0E0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w:t>
      </w:r>
      <w:r w:rsidRPr="006B4CDE">
        <w:rPr>
          <w:rFonts w:ascii="Arial" w:eastAsia="Times New Roman" w:hAnsi="Arial" w:cs="Arial"/>
          <w:i/>
          <w:iCs/>
          <w:kern w:val="0"/>
          <w:sz w:val="24"/>
          <w:szCs w:val="24"/>
          <w:lang w:eastAsia="it-IT"/>
          <w14:ligatures w14:val="none"/>
        </w:rPr>
        <w:lastRenderedPageBreak/>
        <w:t>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5,13-48).</w:t>
      </w:r>
    </w:p>
    <w:p w14:paraId="13242B2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w:t>
      </w:r>
    </w:p>
    <w:p w14:paraId="6D98E2A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1D3C8FF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morale cristiana nella sua essenza più vera è “riprodurre” la vita di Cristo Gesù nella nostra vita di suoi discepoli. Solo in apparenza essa potrebbe essere vista come una serie di norme da osservare, invece ogni norma altro non è se non la descrizione della vita di Cristo Gesù. </w:t>
      </w:r>
    </w:p>
    <w:p w14:paraId="376CBD0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Dovendo il cristiano vivere la vita di Cristo, tutta la vita di Cristo, sempre mosso e condotto dallo Spirito Santo, camminando di fede in fede e di verità in verità, è giusto </w:t>
      </w:r>
      <w:r w:rsidRPr="006B4CDE">
        <w:rPr>
          <w:rFonts w:ascii="Arial" w:eastAsia="Times New Roman" w:hAnsi="Arial" w:cs="Arial"/>
          <w:kern w:val="0"/>
          <w:sz w:val="24"/>
          <w:szCs w:val="24"/>
          <w:lang w:eastAsia="it-IT"/>
          <w14:ligatures w14:val="none"/>
        </w:rPr>
        <w:lastRenderedPageBreak/>
        <w:t xml:space="preserve">che sappia quali Norme Lui ha vissuto, quali Leggi Lui ha osservato, quali Statuti Lui ha trasformato in sua vita, a quali Comandamenti ha dato piena e perfetta obbedienza. </w:t>
      </w:r>
    </w:p>
    <w:p w14:paraId="619D2A8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Essendo la Legge morale la descrizione della vita di Cristo Gesù, essa va insegnata anche nei più piccoli particolari o minimi precetti. Spetta sempre agli Apostoli di Cristo Gesù non solo insegnare tutto ciò che riguarda la vita di Cristo Signore, essi devono anche manifestare con la loro vita cosa Gesù ha vissuto e come lo ha vissuto. Non solo. Devono correggere quanto non è conforme alla vita di Cristo Gesù. Devono aggiungere quanto ancora manca per essere perfetta vita di Cristo Gesù. </w:t>
      </w:r>
    </w:p>
    <w:p w14:paraId="6576887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Cristo è l’unico modello da realizzare. L’Apostolo sempre deve verificare che ogni parte di questo modello, anche nei piccolissimi dettagli sia realizzato dal cristiano. Può fare questo solo chi realizza il modello nella sua vita. Chi il modello non lo realizza, chi lo cambia, chi se ne fa uno tutto suo, di certo non potrà aiutare nessun altro perché il “Modello-Cristo” venga realizzato nella sua vita. </w:t>
      </w:r>
    </w:p>
    <w:p w14:paraId="0F5D1E6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Da cosa ci accorgiamo che il “Modello-Cristo” si sta realizzando o non si sta realizzando? Dalle Norme che lo Spirito Santo ha scritto per noi tramite i suoi agiografi. Gesù non ha mai calunniato alcuno. Se io calunnio non sto realizzando il “Modello-Cristo”. Gesù mai ha detto una falsa testimonianza. Se io dico false testimonianze di certo non sto realizzando il “Modello-Cristo”. Gesù non ha mai detto una parola vana. Se io dico parole vane di certo non sto realizzando il “Modello-Cristo”. Gesù non si è ribellato mai a nessuna autorità, né religiosa e né civile o militare. Se io mi ribello a qualsiasi autorità, di certo non sto realizzando il “Modello-Cristo”. Gesù ha abbracciato la sua croce con purissimo amore, somma pazienza, facendo di essa un sacrificio per la redenzione del mondo. Se io non sto abbracciando la mia croce, ma mi rivolto contro di essa, di certo non sto realizzando il “Modello Cristo”. Così potremmo procedere all’infinito.</w:t>
      </w:r>
    </w:p>
    <w:p w14:paraId="02636C7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Vale una regola generale che così può essere annunciata: per ogni parola che lo Spirito Santo ha scritto per noi non vissuta così come l’ha vissuta Cristo Signore, noi non stiamo realizzando il “Modello-Cristo”. Chi è preposto alla conduzione del gregge di Cristo, deve prima lui realizzare il “Modello-Cristo” e mentre lo realizza deve insegnare ad ogni membro del corpo di Cristo, aiutandolo e confortando, sostenendolo e incoraggiandolo, a realizzare il “Modello-Cristo”. </w:t>
      </w:r>
    </w:p>
    <w:p w14:paraId="3B4418E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 ha gli occhi sul “Modello-Cristo”, chi è impegnato a realizzare il “Modello-Cristo”, mai parlerà di rigidità. Parlerà di aiuto, sostegno, conforto, incoraggiamento, esortazione affinché il “Modello-Cristo” venga realizzato. Ma anche chi ha dinanzi agli occhi il “Modello-Cristo” e si sta impegnando perché sia realizzato nella sua vita, mai condurrà la morale a quel minimalismo che consiste nel dire: “Io non ho ammazzato nessuno”. </w:t>
      </w:r>
    </w:p>
    <w:p w14:paraId="3E7BEDF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morale cristiana non è non ammazzare qualcuno. È invece realizzare il “Modello-Cristo”, al fine di dare la vita ad ogni uomo che vive sulla nostra terra. È anche realizzare il “Modello-Cristo” perché vedendolo realizzato in noi, nessuno possa dire: realizzare il “Modello-Cristo” non è possibile per alcun uomo. </w:t>
      </w:r>
    </w:p>
    <w:p w14:paraId="33653FB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Oggi noi non stiamo dicendo che il Vangelo non si deve annunciare perché non si può vivere? Non stiamo insistendo perché non si parta mai dal Vangelo per attrarre qualcuno a Cristo Gesù? Se diciamo questo è segno che noi il “Modello-Cristo” non lo stiamo realizzano. Non solo non lo stiamo realizzando. Pensiamo che sia inutile la sua realizzazione. Noi abbiamo progetti secondo la carne e non secondo lo Spirito Santo. Il discepolo di Gesù deve insegnare il “Modello-Cristo” mostrandolo realizzato nella sua vita e come ci si adopera per realizzarlo. </w:t>
      </w:r>
    </w:p>
    <w:p w14:paraId="4E49927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L’opera dei ladri e dei briganti </w:t>
      </w:r>
    </w:p>
    <w:p w14:paraId="7785A4C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Perché il “Modello-Cristo” non venga realizzato, cosa insegnano ladri e briganti della morale cristiana? Prima di tutto essi hanno operato una separazione della morale dalla Parola e della morale da Cristo Gesù. Essi vogliono non una morale da annunciare come descrizione del “Modello-Cristo” da realizzare. Costoro vogliono una morale da fondare razionalmente di volta in volta. </w:t>
      </w:r>
    </w:p>
    <w:p w14:paraId="5D0FE25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allora la teoria dei principi non negoziabili. Ma quali sono questi principi non negoziabili? Quelli che la ragione oggi considera indispensabili perché ciò che l’uomo opera possa dirsi agire morale. Questi ladri e briganti sanno però che man mano che la ragione dell’uomo si indurisce e si indurisce nella misura del soffocamento della verità nell’ingiustizia, ciò che oggi non è negoziabile, domani diventerà negoziabile, anzi si potrà abrogare, cancellare, abolire come norma morale. Questo avviene quando la morale si fonda sulla razionalità, sulla mente, sul cuore dell’uomo. Il non negoziabile di ieri diviene negoziabile di oggi. Quanto lo Spirito Santo condanna perché non volontà di Dio, la coscienza, la razionalità, il cuore dell’uomo, divenuti come pietra, non solo non lo condannano, addirittura lo giustificano e lo rendono legge per l’uomo. </w:t>
      </w:r>
    </w:p>
    <w:p w14:paraId="456B720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tutto ciò che lo Spirito Santo ha condannato come indegno dell’uomo – </w:t>
      </w:r>
    </w:p>
    <w:p w14:paraId="460286D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(Rm 1,26-32) –, </w:t>
      </w:r>
    </w:p>
    <w:p w14:paraId="69FC534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l’attuale razionalità, coscienza, cuore dell’uomo, divenuti duri come bronzo, non lo stanno elevando come legge e diritto di ogni uomo? Questi ladri e briganti non dicono che la Chiesa deve benedire quanti diventano schiavi di queste leggi e questi diritti? Non si dice questo in nome della dignità dell’uomo? </w:t>
      </w:r>
    </w:p>
    <w:p w14:paraId="1012BA5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Ladri e briganti, volendo fondare la morale dell’uomo sulla mente e sul cuore dell’uomo, altro non hanno fatto e altro non fanno se non dichiarare nullo il “Modello-Cristo” che lo Spirito Santo ha dato ad ogni uomo perché lo realizzi nella sua vita. </w:t>
      </w:r>
    </w:p>
    <w:p w14:paraId="398320E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Ma oggi, ladri e briganti della morale, sono andati anche oltre, molto oltre. Oggi la morale è ciò che l’uomo vuole. Ciò che oggi vuole è morale. Poiché vuole ogni immoralità, ogni immoralità è dichiarata moralità. Ladri e briganti stanno lavorando notte e giorno, con ogni strumento a loro disposizione, perché anche la Chiesa ratifichi questa modalità di pensare la morale. </w:t>
      </w:r>
    </w:p>
    <w:p w14:paraId="7692F9F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Che forse oggi molti cristiani non ha hanno trasformato la loro volontà in legge non solo per se stessi, ma anche per gli altri? Cosa tristissima è quando ci si appella ad un diritto divino che fa la nostra volontà, volontà di Dio e ogni nostra azione, azione di Dio. Diciamo fin da subito che ogni negazione, anche di una sola Parola del Vangelo, mai potrà essere volontà di Dio e mai azione di Dio. È volontà di Satana e azione di Satana. Ma ladri e briganti sono ormai capaci di trasformare in volontà di Dio qualsiasi peccato contro la Parola del Signore? Qualcuno non ha asserito che è volontà di Dio ogni tendenza sessuale? Ma se ogni tendenza sessuale è volontà di Dio, per logica conseguenza anche la pedofilia è volontà di Dio. Ecco cosa attesta che la razione dell’uomo e il suo cuore sono divenuti duri come bronzo: l’incapacità di dedurre e di argomentare. La morale oggi si fa per urla, per affermazioni, per slogan, per frasi, per richieste. Non solo. Si aggiunge che chi così non vuole, non ama gli uomini.</w:t>
      </w:r>
    </w:p>
    <w:p w14:paraId="7F8C58B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p>
    <w:p w14:paraId="4634322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Ladri e briganti della verità delle virtù </w:t>
      </w:r>
    </w:p>
    <w:p w14:paraId="5B75F67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Le virtù cardinali sono quattro: prudenza, giustizia, fortezza, temperanza. Il numero quattro esprime pienezza, totalità. Chi possiede queste quattro virtù può governare tutta la sua vita. Nulla più gli manca. Va però posto ogni impegno nella preghiera al fine di ottenerle da Dio, perché purissimo dono attuale di Dio. Se è dono attuale, esso va chiesto momento per momento. </w:t>
      </w:r>
    </w:p>
    <w:p w14:paraId="577DE2D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Prudenza. Quando parliamo di prudenza intendiamo quella particolare attenzione che ci permette di operare ogni bene senza che un qualsiasi male possa ritornare su di noi, a causa della nostra azione. Ma è questa la prudenza secondo lo Spirito della sapienza? Secondo lo Spirito della sapienza la prudenza è la “conoscenza previa” sia delle parole da dire e sia delle azioni da compiere, parole e azioni che non vengono dal nostro cuore o dalla nostra volontà, ma sono vera mozione dello Spirito Santo. </w:t>
      </w:r>
    </w:p>
    <w:p w14:paraId="13742C3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allora la prudenza secondo lo Spirito di sapienza: mozione del cuore, della mente, dei sentimenti, della volontà, dei pensieri, perché sia detta solo quella Parola che lo Spirito vuole che si dica e sia fatta solo quell’azione che lo Spirito comanda. La prudenza secondo lo Spirito di sapienza è concedere allo Spirito Santo le redini e il governo di tutta la nostra vita. Lui prende tutti noi sotto il suo governo e ci muove per parlare e agire secondo la sua volontà. La prudenza è vero annientamento di sé. </w:t>
      </w:r>
    </w:p>
    <w:p w14:paraId="6AD2341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Nella prudenza l’uomo si espropria di se stesso, si consegna allo Spirito Santo. Lo Spirito Santo viene e conduce secondo la sua volontà. Questa espropriazione deve avvenire attimo per attimo. Ecco perché la preghiera dovrà essere ininterrotta. Chi però non si consegna alla Parola di Dio mai si potrà espropriare per consegnarsi </w:t>
      </w:r>
      <w:r w:rsidRPr="006B4CDE">
        <w:rPr>
          <w:rFonts w:ascii="Arial" w:eastAsia="Times New Roman" w:hAnsi="Arial" w:cs="Arial"/>
          <w:kern w:val="0"/>
          <w:sz w:val="24"/>
          <w:szCs w:val="24"/>
          <w:lang w:eastAsia="it-IT"/>
          <w14:ligatures w14:val="none"/>
        </w:rPr>
        <w:lastRenderedPageBreak/>
        <w:t xml:space="preserve">allo Spirito Santo. Chi non vive come vero corpo di Cristo mai si potrà annientare per dare il governo di sé allo Spirito. Parola, Corpo di Cristo, Spirito sono una cosa sola. La prudenza è la virtù che ci fa sempre rimanere nella volontà di Dio, nel corpo di Cristo, perché mossi e guidati dallo Spirito Santo facciamo sempre la volontà di Dio. </w:t>
      </w:r>
    </w:p>
    <w:p w14:paraId="1D245F7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Quando si esce dalla volontà di Dio, allora la nostra imprudenza è veramente grande. Quando si è fuori della volontà di Dio, lo Spirito non può governare la nostra vita e per noi è la fine. Anche se siamo prudenti per gli uomini, non siamo prudenti per il Signore. Non facciamo la sua volontà per fare ancora e sempre la sua volontà. Gesù per rimanere nella volontà sale a Gerusalemme perché lì dovrà lasciare che il suo corpo venga crocifisso. Di giorno rimane nella città santa. Di notte si ritira presso Betania. Luogo sicuro, senza sorprese. La mattina ritorna nuovamente nella Città. </w:t>
      </w:r>
    </w:p>
    <w:p w14:paraId="176E683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Deve celebrare la cena Pasquale durante la quale deve istituire il sacramento dell’Eucaristia e del Sacerdozio. Nasconde a Giuda il luogo. Se lo avesse rivelato, Giuda avrebbe potuto portare le guardie e Gesù sarebbe stato arrestato prima. Non avrebbe potuto compiere la volontà del Padre. Subito dopo per compiere la volontà del Padre si ritira nell’Orto degli Ulivi. Il Padre vuole che Lui si lasci arrestare e Lui obbedisce. Per noi prudenza sarebbe stato recarsi in altro luogo. Non avremmo però compiuto la volontà di Dio. Avremmo vissuto di astuzia, scaltrezza, ma non certo di obbedienza. Ed è questa la differenza tra la prudenza e l’astuzia, la furbizia. La prudenza è nella volontà di Dio per la volontà. Il resto è da noi per noi. </w:t>
      </w:r>
    </w:p>
    <w:p w14:paraId="01A0CA9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Nel sinedrio avrebbe anche potuto rispondere con un altro riferimento biblico. Sarebbe stata astuzia, scaltrezza, ma non prudenza. Il Padre vuole che Lui riveli pubblicamente, sotto giuramento, la sua identità, e Gesù obbedisce. Prudenza che conduce alla morte. </w:t>
      </w:r>
    </w:p>
    <w:p w14:paraId="1089D19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questa l’essenza della prudenza: rimanere sempre nella volontà di Dio per compiere la volontà di Dio. Noi non sappiamo cosa il Signore vorrà da noi. Una cosa però la sappiamo: se siamo nella volontà di Dio, lo Spirito Santo ci guiderà nella volontà di Dio. Cosa significa allora il comando di Gesù: “Siate prudenti come i serpenti, semplici come le colombe?”. Significa che andando nel mondo sempre dobbiamo compiere la volontà di Dio rispettando ogni modalità che il Signore ci suggerisce. Possiamo allora definire la prudenza come obbedienza perfettissima alla volontà di Dio in ogni cosa che pensiamo, diciamo, decidiamo, facciamo. Per questo essa è dono dello Spirito Santo, perché solo lo Spirito può condurci nella volontà di Dio sempre. </w:t>
      </w:r>
    </w:p>
    <w:p w14:paraId="123943B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Giustizia. Quando parliamo di giustizia, il pensiero subito corre ai Dieci Comandamenti. A che serve la virtù della giustizia, se è sufficiente osservare la Legge per essere giusti al cospetto del Signore? Perché all’obbedienza va aggiunta la virtù della giustizia? Ecco un principio sempre da ricordare: il cristiano deve agire con sapienza nella prudenza, con sapienza nella giustizia, con sapienza nella fortezza, con sapienza nella temperanza. Non basta osservare la lettera dei Comandamenti. Essi vanno osservati secondo pienezza di verità, dottrina. Se </w:t>
      </w:r>
      <w:r w:rsidRPr="006B4CDE">
        <w:rPr>
          <w:rFonts w:ascii="Arial" w:eastAsia="Times New Roman" w:hAnsi="Arial" w:cs="Arial"/>
          <w:kern w:val="0"/>
          <w:sz w:val="24"/>
          <w:szCs w:val="24"/>
          <w:lang w:eastAsia="it-IT"/>
          <w14:ligatures w14:val="none"/>
        </w:rPr>
        <w:lastRenderedPageBreak/>
        <w:t xml:space="preserve">manca la sapienza nella giustizia, si osserva ogni cosa secondo la lettera, ma non secondo lo Spirito. </w:t>
      </w:r>
    </w:p>
    <w:p w14:paraId="39E70CD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San Paolo ci rivela che la lettera uccide, mentre lo Spirito vivifica. Si chiede al Signore la sapienza nella giustizia e i Comandamenti vengono osservati bene. Non solo i Comandamenti, anche la Legge della Santità data nel Libro del Levitico, specie nei Capitoli XVIII, XIX, XX, anche la Nuova Legge del Vangelo vanno osservate nella Sapienza della giustizia secondo ogni mozione dello Spirito Santo. Gesù non dice forse che verrà lo Spirito Santo e ci guiderà a tutta la verità? Significa che lo Spirito ci darà la sua sapienza e noi cresceremo di fede in fede, di obbedienza in obbedienza, di verità in verità, di giustizia in giustizia, di santità in santità. </w:t>
      </w:r>
    </w:p>
    <w:p w14:paraId="6FE3ADD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sapienza dello Spirito Santo farà sempre sì che noi non solo osserviamo la Legge del Signore, la sua Parola, ma in ogni momento la osserviamo secondo la volontà del Signore. La sapienza ci conduce nella volontà del Padre e noi viviamo di giustizia. Poiché la giustizia non è solo dall’obbedienza alla Parola, ma anche dall’obbedienza al ministero, al carisma, alla vocazione, alla missione che ci è stata affidata, è sempre facile vivere tutte queste obbedienze dalla nostra volontà e non dalla volontà di Dio. Come fare per non divenire ingiusti nell’obbedienza alla Legge, al ministero, al carisma, alla vocazione, al sacramento ricevuto – ogni sacramento richiede una sua particolare obbedienza – alla missione? </w:t>
      </w:r>
    </w:p>
    <w:p w14:paraId="0C91EA1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Lasciandoci guidare dallo Spirito. Lo Spirito Santo ci dona sia la verità contenuta nella Parola del Signore sia l’attuale volontà di Dio, noi obbediamo ad ogni manifestazione e rivelazione e siamo giusti. Senza la Sapienza nella giustizia, è facilissimo divenire ingiusti. È sufficiente un solo peccato di omissione e saremo divorati dall’ingiustizia. Poiché la volontà di Dio riguarda tutto il nostro corpo e ogni parte di esso, tutto il tempo e ogni altro dono ricevuto, divenire ingiusti è più facile di quanto non si pensi. Anche un minuto sciupato ci rende ingiusti dinanzi a Dio, se esso non è stato vissuto secondo la sapienza dello Spirito Santo. I peccati contro la giustizia sono innumerevoli. Neanche si possono contare. Non si vive la volontà di Dio secondo la volontà di Dio. </w:t>
      </w:r>
    </w:p>
    <w:p w14:paraId="54CDBF3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L’ingiustizia si annida e si nasconde in ogni relazione: con il Padre, con il Figlio, con lo Spirito Santo, con gli uomini, con le cose, con il tempo, con i doni di grazia e verità, con ogni sacramento ricevuto, con il nostro corpo, la nostra anima, il nostro spirito. Ognuno può immaginare quanto numerose siano le violazioni contro la giustizia. È sufficiente dare al corpo quanto non serve al corpo e si è già ingiusti. Non si usa il corpo secondo la volontà di Dio, nella mozione dello Spirito Santo. </w:t>
      </w:r>
    </w:p>
    <w:p w14:paraId="742E1C9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Ogni azione, pensiero, decisione, desiderio, parola si può macchiare di ingiustizia. È questo il motivo per cui è necessario che momento per momento chiediamo al Signore che ci dia lo Spirito di sapienza e la sapienza nella giustizia. È la nostra salvezza. I peccati di ingiustizia sono speciali per ogni persona: Papa, Vescovi, Presbiteri, Diaconi, Religiosi, Religiosi, Consacrati di speciale consacrazione, Politici, Amministratori, Scienziati, Filosofi, Pensatori, Scrittoti; per ognuno la sua ingiustizia. Ogni categoria di persone commette i suoi speciali, particolari, personali peccati di ingiustizia. Uno studente che non studia è ingiusto dinanzi a Dio e agli uomini. </w:t>
      </w:r>
    </w:p>
    <w:p w14:paraId="280BA4C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Ognuno è obbligato a conoscere i suoi peccati di ingiustizia. La ingiustizia va sempre riparata. Oggi in modo particolare vi è un grandissima ingiustizia contro l’anima, lo spirito, il corpo dell’uomo. È ingiustizia privare l’anima della grazia. Ma è anche ingiustizia nutrire lo spirito di falsità e menzogne. È ingiustizia pensarsi solo corpo. È ingiustizia ogni volontà di Dio non compiuta. Ma è anche ingiustizia ogni volontà di Dio non compiuta secondo la volontà di Dio. Poiché la volontà di Dio è amore fino alla morte di croce, l’obbedienza alla verità va colmata di ogni carità. Spirito di giustizia. </w:t>
      </w:r>
    </w:p>
    <w:p w14:paraId="61BC0FC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Fortezza. La fortezza è camminare senza deviare né a destra e né a sinistra nella Legge del Signore, che sono sia i Comandamenti, sia la Legge che chiede l’imitazione nella sua santità e sia il Vangelo di nostro Signore Gesù Cristo. Il cammino è sino alla fine. La fortezza è anche nella volontà attuale di Dio, che è volontà di vocazione, missione, carisma, ministero, dono dello Spirito Santo. Gesù sappiamo che si fece obbediente alla volontà del Padre fino alla morte di croce. Il cammino è fin sulla croce. </w:t>
      </w:r>
    </w:p>
    <w:p w14:paraId="06B5F75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 si pone fuori della volontà di Dio non vive la virtù della fortezza, perché questa virtù è solo per il compimento della Parola e della Volontà di Dio, della sua Legge e della sua Voce. Fuori della volontà di Dio vi è solo il vizio, ma il vizio non è fortezza. Atti di superbia, impurità, arroganza, tracotanza, delinquenza, criminalità, terrorismo, belligeranza, prepotenza, concupiscenza e cose del genere mai potranno essere definiti frutti della fortezza. Sono vizi e manifestano tutta la debolezza dello spirito. La fortezza è nel perfetto dominio di sé per il compimento del bene perfetto voluto dal Signore Dio nella nostra vita. Chi non governa se stesso nei pensieri, desideri, volontà, aspirazioni, è un debole. Manca della potenza dello Spirito Santo nel suo cuore. Quando si è privi del governo di sé, si apre la porta ad ogni vizio. Si lavora per l’egoismo e non per la carità, per la superbia e non per l’umiltà, per la divisione e non per la comunione, per l’ingiustizia e mai per la giustizia. La carne vince sempre. La fortezza è nell’evitare tutte le opere della carne, per produrre solo i frutti dello Spirito. Per ogni opera della carne che si produce, manifestiamo al mondo la nostra fragilità e debolezza. </w:t>
      </w:r>
    </w:p>
    <w:p w14:paraId="0DDED1B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fortezza è la mitezza di Gesù che sa stare sulla croce. Anche se conosciamo la volontà di Dio, sempre ignoriamo come farla nella concretezza del momento. Per questo dobbiamo chiedere allo Spirito di sapienza che ci doni la sua fortezza per obbedire ad ogni esigenza e richiesta della divina volontà. La fortezza diviene così arrendevolezza, mitezza, spirito di sopportazione, capacità di abbracciare ogni croce, assenza di ogni ribellione, fuga da ogni occasione prossima di peccato, allontanamento da ogni vizio, assenza di ogni reazione al male. La fortezza è quel purissimo dono dello Spirito Santo che ci dona ogni energia soprannaturale per rimanere nella Legge Santa del Signore. La fortezza non ha altre finalità. Le altre finalità vengono dallo spirito del male, mai dallo Spirito Santo. È facile esaminare la propria vita e sapere se essa è condotta dallo Spirito di fortezza o se essa è abbandonata alla carne e alla sua concupiscenza. Se dimoriamo nella Legge del Signore siamo forti. Se siamo fuori della Legge, siamo deboli, molto deboli. </w:t>
      </w:r>
    </w:p>
    <w:p w14:paraId="381F74A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Temperanza. La temperanza è anch’essa virtù necessaria al cristiano per dare a ciascuno ciò che è suo. Possiamo definire la temperanza la concretizzazione della </w:t>
      </w:r>
      <w:r w:rsidRPr="006B4CDE">
        <w:rPr>
          <w:rFonts w:ascii="Arial" w:eastAsia="Times New Roman" w:hAnsi="Arial" w:cs="Arial"/>
          <w:kern w:val="0"/>
          <w:sz w:val="24"/>
          <w:szCs w:val="24"/>
          <w:lang w:eastAsia="it-IT"/>
          <w14:ligatures w14:val="none"/>
        </w:rPr>
        <w:lastRenderedPageBreak/>
        <w:t xml:space="preserve">virtù della giustizia. La giustizia vuole che ad ognuno sia dato ciò che è suo, ciò che gli deve essere donato. La temperanza diviene così equilibro perfettissimo nella giustizia. A Dio si dona ciò che è di Dio, all’uomo ciò che è dell’uomo, alla terra ciò che è della terra, all’animale ciò che è dell’animale, all’anima ciò che è dell’anima e così allo spirito e al corpo. </w:t>
      </w:r>
    </w:p>
    <w:p w14:paraId="29CA0B9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temperanza è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 Se dono al mio corpo molto tempo per il divertimento, lo spasso, il gioco, l’ozio non solo sono intemperante. Gli dono ciò che non è suo. Pecco contro la giustizia perché privo la mia anima e il mio spirito di ciò che necessariamente va loro donato. La temperanza è virtù difficilissima da osservare, perché essa riguarda anche i grammi, i secondi, i millimetri di ciò che posso dare ad una realtà e ad un’altra realtà. Senza temperanza non si può vivere di giustizia perfetta. Siamo condannati all’ingiustizia. La non osservanza della perfetta Legge della temperanza ci fa precipitare in ogni vizio e il vizio è la prima fonte delle ingiustizie che governano e dominano la nostra terra. Il vizio è creatore non solo di ingiustizia, ma di ogni povertà spirituale e materiale. </w:t>
      </w:r>
    </w:p>
    <w:p w14:paraId="472BAE8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Sarebbe sufficiente che ognuno eliminasse un solo vizio e devolvesse in beneficenza e in opere di carità il ricavato e il mondo si trasformerebbe in un’oasi di cielo. Ogni povertà è il frutto dell’intemperanza. L’intemperanza è la causa di ogni ingiustizia. Essendo così difficile vivere la virtù della temperanza è sommamente necessario chiedere allo Spirito Santo la sua sapienza perché ci guidi nell’uso delle cose, ma anche di noi stessi. Anche l’uso della nostra persona va posto tutto nella temperanza. Se diamo al corpo più del tempo che gli è dovuto, lo togliamo allo spirito. Anche l’anima viene privata di ciò che le deve essere donato. La temperanza dona all’anima, allo spirito, al corpo ciò che loro deve essere dato. Si è sommamente giusti. La temperanza non riguarda solo il corpo, solo il cibo, solo il vestito. Riguarda ogni cosa che l’uomo dona a se stesso o agli altri o anche al Signore. Chi è nello Spirito Santo vive la temperanza, chi è fuori dello Spirito di Dio vivrà sempre di intemperanza. </w:t>
      </w:r>
    </w:p>
    <w:p w14:paraId="71D2F82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Le quattro virtù cardinali vanno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w:t>
      </w:r>
    </w:p>
    <w:p w14:paraId="4587208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Le virtù teologali sono tre: fede, speranza, carità. La prima verità insegna che nessuna può esistere senza le altre. Esse sono un solo albero che produce tre frutti, l’uno però è il frutto dell’altro e tutti sono frutti dello Spirito Santo in noi. Senza questa visione di unità, si rischia di pensarle come tre virtù separate, ma anche come se l’una possa esistere senza le altre. Molte affermazioni della moderna “predicazione </w:t>
      </w:r>
      <w:r w:rsidRPr="006B4CDE">
        <w:rPr>
          <w:rFonts w:ascii="Arial" w:eastAsia="Times New Roman" w:hAnsi="Arial" w:cs="Arial"/>
          <w:kern w:val="0"/>
          <w:sz w:val="24"/>
          <w:szCs w:val="24"/>
          <w:lang w:eastAsia="it-IT"/>
          <w14:ligatures w14:val="none"/>
        </w:rPr>
        <w:lastRenderedPageBreak/>
        <w:t xml:space="preserve">o pastorale o ascetica o morale” sono il risultato di questa visione. Uno è l’albero: la Parola del Signore. L’uomo per natura, poiché creato ad immagine e somiglianza di Dio, dotato di anima razionale, intelligente, con vocazione all’eternità, è stato fatto da Dio capace di ascoltare Lui che gli parla in molti modi e diverse volte. </w:t>
      </w:r>
    </w:p>
    <w:p w14:paraId="6BF88B2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Urge andare oltre. Dio non solo ha creato l’uomo capace di ascoltare Lui, lo ha creato perché ascoltasse Lui. Lo ha creato, perché ascoltando Lui, realizzasse il suo disegno di amore eterno posto nel suo cuore. La natura dell’uomo è questa. La natura dell’uomo – ed è questa vera sua essenza creata – non ascolta per natura, ascolta per volontà. Poiché la volontà è essenza della natura dell’uomo, dobbiamo dire che è propria della natura la capacità di ascoltare il Signore in ogni sua Parola. Con queste affermazioni vogliamo semplicemente dire che l’ascolto di Dio da parte dell’uomo non è una sovrastruttura o un’aggiunta esterna. Esso fa parte della sua più vera essenza. Per questo la Scrittura parla di stoltezza quando l’uomo non ascolta. Possiamo dire che come l’anima sta al corpo, così la Parola sta all’anima. Se l’anima esce dal corpo, il corpo entra in decomposizione. Se la Parola esce dall’anima, anche l’anima entra in una decomposizione spirituale che è di vera morte. </w:t>
      </w:r>
    </w:p>
    <w:p w14:paraId="390021E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Altra purissima verità vuole che la Parola sia cosa ben differente dal pensiero. È purissima verità. L’uomo è capace di giungere alla conoscenza di Dio per natura. Se non vi giunge è stolto per natura. La sua anima è in decomposizione spirituale. Ma Dio non ha lasciato l’uomo alla sola capacità di pensiero, che è il frutto dell’argomentazione e della deduzione, gli ha fatto ascoltare la Parola. Questa è giunta al suo orecchio. Non dopo il peccato, ma prima, appena l’uomo è stato creato. Alla capacità del pensiero, sempre Dio ha aggiunto la capacità di ascolto, alla capacità di ascolto ha aggiunto la capacità del discernimento, alla capacità del discernimento la capacità di vedere storicamente i frutti dell’ascolto e del non ascolto. È giusto che sappiamo che la Parola è il fine dell’uomo, perché l’ascolto è il fine dell’uomo. L’uomo è stato creato per ascoltare il suo Dio. Nell’ascolto è la sua vita. Come si ascolta Dio? Ascoltando la sua Parola che non giunge al cuore, ma all’orecchio. </w:t>
      </w:r>
    </w:p>
    <w:p w14:paraId="55216BC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Fede. Tutta la Scrittura, dal primo rigo all’ultimo, dalla Genesi all’Apocalisse, ci attesta che il Creatore e Signore dell’uomo parla e non solo gli dice ciò che è bene e ciò che è male, ciò che dona vita e ciò che dona morte, gli chiede anche cosa Lui vuole. Se nel Secondo Capitolo della Genesi il Signore dice all’uomo che vi sono due vie, una della vita e l’altra della morte, vie certe, sicure, infallibili, nel Primo Capitolo sempre il Signore e il Creatore dice all’uomo qual è la missione da realizzare sulla terra. </w:t>
      </w:r>
    </w:p>
    <w:p w14:paraId="7E3017A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Dopo il peccato, Dio non smette di parlare, sempre viene nella storia dell’umanità, parla e dice all’uomo cosa vuole che lui faccia. Non solo, ma anche gli indica le modalità, oltre a rivelargli tutta la Legge nella quale è ogni suo bene. La fede è l’accoglienza da parte dell’uomo di ogni Parola che Dio gli rivolge. Ieri, oggi, domani sempre. Questa verità ci rivela due cose essenziali: c’è una Parola di Dio per tutti. È la sua Legge, il suo Vangelo. Ma c’è una parola personale. Tutta la Legge, tutto il Vangelo è per tutti. Per ogni uomo il Signore e il Creatore ha una parola speciale, unica, che è data solo a lui e non ad altri. Questa Parola si concretizza in una </w:t>
      </w:r>
      <w:r w:rsidRPr="006B4CDE">
        <w:rPr>
          <w:rFonts w:ascii="Arial" w:eastAsia="Times New Roman" w:hAnsi="Arial" w:cs="Arial"/>
          <w:kern w:val="0"/>
          <w:sz w:val="24"/>
          <w:szCs w:val="24"/>
          <w:lang w:eastAsia="it-IT"/>
          <w14:ligatures w14:val="none"/>
        </w:rPr>
        <w:lastRenderedPageBreak/>
        <w:t xml:space="preserve">missione personale. Se l’uomo esce dalla Legge, si pone fuori del Vangelo, cioè dalla Parola detta da Dio per tutti, mai egli potrà ascoltare la Parola personale, perché quest’ultima si può vivere solo se si rimane nella Legge, nel Vangelo, nella Parola universale. </w:t>
      </w:r>
    </w:p>
    <w:p w14:paraId="1608D05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Parola universale rivela qual è la via o il bene da compiere per essere corpo di Cristo, popolo di Dio, gente santa, popolo regale, sacerdotale, profetico. Questo è il fine della Parola universale. Se esco dalla Parola non sono vero corpo di Cristo. Poi però si deve manifestare tutta la santità del corpo di Cristo, si deve anche attrarre, chiamare, condurre ogni uomo a essere corpo di Cristo. Questo avviene attraverso la Parola personale, o la speciale vocazione, ministero, carisma che il Signore dona. </w:t>
      </w:r>
    </w:p>
    <w:p w14:paraId="6B2C7B2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Questa distinzione tra Parola universale e Parola personale va sempre tenuta in grande considerazione. È sempre attraverso la Parola personale che giunge a noi la Parola universale. Attraverso il singolo Dio parla ai molti, chiama i molti. Se la Parola personale non viene vissuta, neanche la Parola universale lo è. Se oggi la Parola universale è così fortemente odiata e perché è odiata la Parola personale. Mancando la fede della singola persona, mancherà anche la fede in tutta la Parola. Chi vuole far rinascere la fede nella Parola universale deve vivere tutta la fede nella Parola personale, dimorando però e abitando nella Parola universale, cioè nella Legge e nel Vangelo. La Parola personale si può vivere solo dalla Parola universale. Nessuno potrà vivere la Parola universale se non vivendo la Parola personale. </w:t>
      </w:r>
    </w:p>
    <w:p w14:paraId="247C9AA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Legge, il Vangelo è la singola persona che dovrà viverlo, ma ogni singola persona porta con sé una particolare, speciale missione, con uno speciale, particolare carisma. Quando l’uomo non ascolta più il suo Creatore, neanche i suoi fratelli saprà ascoltare. È questo il triste risultato quando la vera fede viene minata da ogni parte e con ogni mezzo. È verità eterna. Quando l’uomo distrugge Dio, è se stesso che distrugge. Quando rinnega Cristo secondo la verità della fede, è la sua falsità che lui esalta. Urge gridarlo con forza. Solo la vera fede salverà l’umanità. La sola vera fede è dalla Parola del Signore, rettamente compresa, santamente vissuta, perennemente annunziata per aggregare al corpo di Cristo, nel quale opera lo Spirito Santo. Non esistono altre vie. </w:t>
      </w:r>
    </w:p>
    <w:p w14:paraId="5B4691B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Speranza. La Parola di Dio contiene due promesse: la promessa di vita e la promessa di morte, la promessa di benedizione e la promessa di maledizione, la promessa di Paradiso e la promessa di morte eterna o perdizione. Cosa è allora la speranza virtù teologale? Per entrare nel mistero della speranza, virtù teologale, dobbiamo avere una nozione chiara di alcune qualità divine: la misericordia, la fedeltà, la giustizia. Senza la scienza perfetta di queste tre divine qualità, nulla si comprende della speranza cristiana. La misericordia del Signore è la sua volontà di perdono, riconciliazione, rigenerazione, santificazione, nella conversione e nel pentimento. Non solo volontà, ma anche dono di queste preziosissime grazie. Dio è pronto ad accogliere il peccatore pentito. Questa volontà non è solo un desiderio o un pensiero in Dio. È il contenuto di tutta la sua Parola. Se l’uomo, dopo il peccato, torna pentito, il Signore è fedele a quanto promesso e lo dona all’uomo come vera giustizia. </w:t>
      </w:r>
    </w:p>
    <w:p w14:paraId="3D514CD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Cosa è allora la giustizia in Dio? La giustizia in Dio è purissima fedeltà ad ogni Parola da Lui proferita, sia Parola di vita che Parola di morte. “Se ne mangi, muori”. L’uomo ha mangiato, è nella morte. “Se ti converti vivi”. L’uomo si converte e Dio gli ridona i suoi doni di grazia e di verità. </w:t>
      </w:r>
    </w:p>
    <w:p w14:paraId="72FE67E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Cosa è allora la speranza cristiana, quella vera? È la certezza infallibile che se si obbedisce alla Parola del Signore, vivendola nella sua verità, secondo sapienza di Spirito Santo, quanto essa promette sempre si compirà. Dio è fedele e giusto. Se io vivo di misericordia, otterrò misericordia. Se sarò povero in spirito, avrò in eredità il regno dei cieli. Se sarò perseguitato per la giustizia, grande è la mia ricompensa nei cieli. Se vivrò nella Parola di Cristo Gesù, Lui mi accoglierà nel suo regno. </w:t>
      </w:r>
    </w:p>
    <w:p w14:paraId="24E56D9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speranza è la certezza infallibile che ogni Parola proferita dal Signore si compirà. Si compirà nel bene e si compirà nel male. Si compirà nella vittoria e nella sconfitta. Dio lo ha detto e così sarà, anche se al momento non vedo nulla con gli occhi della carne. Cosa è allora la speranza teologale? È la virtù attraverso la quale noi viviamo presente e futuro come purissimo compimento della Parola proferita dal Signore. Senza la vera fede mai vi potrà essere vera speranza. La vera speranza è il frutto della vera fede. Se la fede è ammalata, la speranza è ammalata. Se la fede è sana, la speranza è sana. Se la fede è morta, la speranza è morta. Ogni falsificazione della fede è falsificazione della speranza. </w:t>
      </w:r>
    </w:p>
    <w:p w14:paraId="10AA6E8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Carità. La carità, vera virtù teologale, cosa è? La carità è dare vita ad ogni Parola di Dio, con l’amore del Padre, la grazia di Cristo Gesù, nella comunione dello Spirito Santo, che è dato perché ci indichi chi dobbiamo amare e come dobbiamo amarlo concretamente. Lo Spirito Santo versa nel nostro cuore l’amore del Padre, ci aiuta a trasformarlo in grazia di salvezza, ci indica o ci muove perché noi diamo amore e grazia di Cristo sempre secondo la volontà del Padre, mai secondo la nostra. L’amore è di Dio. </w:t>
      </w:r>
    </w:p>
    <w:p w14:paraId="755E489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virtù teologale della carità deve far sì che in noi sia il Padre ad amare chi lui vuole amare, sia il Figlio a versare la sua grazia a chi lui vuole dare la sua grazia, sia lo Spirito Santo a governare ogni moto del nostro cuore, ogni sentimento, ogni desiderio di bene. Senza questo intimo legame con la Beata Trinità non esiste la virtù teologale in noi. Abbiamo un amore antropologico, ma non teologico, perché manca la fonte dell’amore, della grazia, della verità, della giustizia, della modalità ed essenza del vero amore. Nella carità teologale fine, mezzi, strumenti dell’amore vero, secondo Dio, sono dati dallo Spirito Santo. </w:t>
      </w:r>
    </w:p>
    <w:p w14:paraId="3D13C11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carità teologale è il frutto di ogni sacramento ricevuto, ogni carisma che ci è stato elargito, ogni vocazione e missione a noi consegnate. Il battezzato deve amare da battezzato, il cresimato da cresimato, il diacono da diacono, il presbitero da presbitero, il vescovo da vescovo, il papa da papa, il religioso da religioso, il consacrato da consacrato, il professore da professore e così ogni altro. Ministeri, vocazioni, missioni, carismi, sono la via personale per riversare tutto l’amore di Dio e la grazia di Cristo nella comunione dello Spirito Santo nei cuori nei quali lo Spirito di Dio vuole che siano versati. L’uomo è solo strumento del vero amore. Se l’uomo non vive di vera relazione di fede e di speranza con il Dio Trinità, mai potrà amare secondo la virtù teologale della carità. Gli manca la sorgente dalla quale attingere </w:t>
      </w:r>
      <w:r w:rsidRPr="006B4CDE">
        <w:rPr>
          <w:rFonts w:ascii="Arial" w:eastAsia="Times New Roman" w:hAnsi="Arial" w:cs="Arial"/>
          <w:kern w:val="0"/>
          <w:sz w:val="24"/>
          <w:szCs w:val="24"/>
          <w:lang w:eastAsia="it-IT"/>
          <w14:ligatures w14:val="none"/>
        </w:rPr>
        <w:lastRenderedPageBreak/>
        <w:t xml:space="preserve">sia l’amore che le modalità e i mezzi perché possa amare secondo verità. Oggi il vero peccato contro la carità è la sua separazione dal Dio Trinità, separazione dalla sua Parola, dai suoi misteri di grazia e di santità, dal Corpo di Cristo e dallo Spirito Santo. Da virtù teologale è stata resa prassi o modalità antropologica. O riportiamo la carità nella sua dimensione trinitaria, e facciamo del Dio Trinità la vera sorgente della carità, oppure saremo tutti condannati a vivere di falsa carità, falso amore, falsa misericordia, falsa compassione. </w:t>
      </w:r>
    </w:p>
    <w:p w14:paraId="39E463E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virtù della Preghiera. Il discepolo di Gesù mai dovrà dimenticare che per attendere al ministero di salvezza che gli è stato affidato, lui deve rivestire l’ornamento delle sante virtù, che sono la maturazione e la fruttificazione della grazia e della verità di Cristo Gesù, riversata in lui dallo Spirito Santo. </w:t>
      </w:r>
    </w:p>
    <w:p w14:paraId="09D9841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L’obbedienza, giusta relazione con Dio e con gli uomini secondo la volontà divina, è il principio soprannaturale di ogni fecondità spirituale. Ogni anima appartiene a Dio, è sua; su di essa il Signore ha un suo progetto, un suo disegno, conserva su di essa una particolare vocazione. Egli l’ha creata in un tempo ed in un luogo perché qui e adesso svolga un ministero di salvezza. </w:t>
      </w:r>
    </w:p>
    <w:p w14:paraId="78AE154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Dove non c’è conoscenza della volontà del Signore non c’è obbedienza e neanche vera e fruttuosa vita apostolica. Per conoscere bisogna che l’anima acquisisca la virtù della preghiera. Per mezzo di essa, in ogni istante, l’uomo innalza lo sguardo verso il Cielo e implora dall’Eterno la luce necessaria per sapere dove andare e cosa fare, quale strada percorrere e quali soste operare e quando. Prega chi veramente desidera compiere la volontà di Dio, realmente brama nel suo cuore vivere tutto ed interamente, in ogni suo aspetto, il disegno di Dio nella sua vita, intende con ogni forza rispondere alla chiamata del Signore. </w:t>
      </w:r>
    </w:p>
    <w:p w14:paraId="4973A00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 vuol lavorare con Dio deve imparare la Perseveranza e Costanza. Dio è senza tempo; presso di Lui mille anni sono come un giorno ed un giorno è come mille anni. In ogni momento l’inviato del Signore deve stare sulla breccia, sul luogo della conversione e della santificazione dei cuori. A volte il Signore potrebbe mettere sul nostro cammino un vento contrario, forte ed impetuoso, ma solo per provare la nostra volontà, il desiderio di andare avanti, di restare sul luogo fissato per l’appuntamento con le anime. </w:t>
      </w:r>
    </w:p>
    <w:p w14:paraId="73CF3F5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Solo dopo il Signore concederà i frutti al nostro lavoro. Anche per la perseveranza e la costanza occorre che venga usata l’arma infallibile della preghiera, che in questo caso acquisisce una duplice funzione: rafforza il cuore, non facendolo cadere nello scoraggiamento e nello sgomento del lavoro inutile ed infruttuoso; àncora la nostra anima alla verità di Dio, al suo comando. Non è il frutto che il Signore vuole da noi, quello lo produrrà Lui; egli vuole la nostra obbedienza, la nostra pronta adesione al suo comando e quindi l’impegno di tutta la nostra vita in questa opera di ascolto della sua volontà. </w:t>
      </w:r>
    </w:p>
    <w:p w14:paraId="70BD4CF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Costanza e la Perseveranza non possono essere vissute pienamente se si cade nell’inganno del frutto subito; è questa una delle più pericolose tentazioni che un’anima possa subire nello svolgimento del suo particolare mandato. Chi governa il tempo del nostro essere qui e non altrove è il Signore; il tempo e il luogo deve essere Lui a determinarli, a sceglierli, a volerli. Nessuno sa quando è il momento di </w:t>
      </w:r>
      <w:r w:rsidRPr="006B4CDE">
        <w:rPr>
          <w:rFonts w:ascii="Arial" w:eastAsia="Times New Roman" w:hAnsi="Arial" w:cs="Arial"/>
          <w:kern w:val="0"/>
          <w:sz w:val="24"/>
          <w:szCs w:val="24"/>
          <w:lang w:eastAsia="it-IT"/>
          <w14:ligatures w14:val="none"/>
        </w:rPr>
        <w:lastRenderedPageBreak/>
        <w:t xml:space="preserve">andare e quando è l’ora di andarsene da un luogo; la preghiera costante e fiduciosa consente di non cadere in tentazione, permette di rimanere nella fedele obbedienza sino alla fine. </w:t>
      </w:r>
    </w:p>
    <w:p w14:paraId="293F46E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 sa pregare, sa camminare, sa sostare, sa attendere, sa muoversi; sa come stare in un luogo e quanto. Chi invece non prega, cade nella confusione dei tempi e dei luoghi; è qui, mentre dovrebbe essere altrove; è altrove, mentre dovrebbe essere qui, perché qui ora urge la sua presenza, il suo lavoro. </w:t>
      </w:r>
    </w:p>
    <w:p w14:paraId="7B8EC56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Preghiera è la fecondità di ogni ministero; è la luce e la forza dell’anima e chi non prega è senza luce e senza forza; vive perennemente nell’ansia, nell’angoscia, nell’affanno; oppure trascorre i suoi giorni nella spensieratezza, nella lontananza dalle anime, come se queste non gli appartenessero, come se non fossero state a lui consegnate dal Signore, per ricondurle tutte nel suo ovile. </w:t>
      </w:r>
    </w:p>
    <w:p w14:paraId="2F3906C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Per poter portare frutti di vita eterna occorre che nell’anima ci siano altre due virtù: l’Umiltà e la Mitezza, proprio come in Gesù. Con l’umiltà l’anima sa vedere se stessa e gli altri nel piano di Dio, nell’unico mistero di salvezza; sa cosa essa deve fare, ma sa anche che gli altri sono stati chiamati da Dio a fare qualcosa; c’è in loro un mistero che si compie e quindi lo rispetta, lo ama, si mette a loro disposizione, ma sempre restando nell’umiltà, compiendo cioè solo quelle cose per cui il Signore l’ha inviata e l’ha costituita suo strumento di salvezza. Quando non si è nell’umiltà, o si cade nella superbia e nell’arroganza, che vuole che ci si appropri del mistero dell’altra anima per condurla su sentieri che non sono suoi, perché non stabiliti da Dio, oppure si precipita nello svilimento della propria vocazione, per assumere ciò che fanno gli altri e nel modo in cui lo fanno. </w:t>
      </w:r>
    </w:p>
    <w:p w14:paraId="39C6811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Con la mitezza affiderà interamente la sua vita a Dio e presenterà al Signore ogni momento lieto e triste perché sia Lui a dargli la soluzione, a risolverlo secondo il suo imperscrutabile disegno di salvezza su di noi e sugli altri. Così operando, l’anima si consegna nelle mani del Padre, sapendo che la sua vita è salva sempre, nonostante le ombre di morte che camminano quotidianamente sui suoi passi. Le virtù ci fanno sempre dalla divina volontà. </w:t>
      </w:r>
    </w:p>
    <w:p w14:paraId="0F527BE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L’opera dei ladri e dei briganti </w:t>
      </w:r>
    </w:p>
    <w:p w14:paraId="6A677FF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sono molti i ladri e i briganti delle virtù. Osserviamo come questo furto e questo ladroneggio si compiono. La Parola è differente dal pensiero. Oggi invece – ed è questa una vera rivoluzione, ma al negativo – si è sostituita la Parola con il pensiero. Diciamolo con grande chiarezza. La Scrittura né oggi né in eterno consente che si possa operare questo cambiamento. L’uomo diverrebbe senza ascolto. Verrebbe meno il mistero-uomo, creato per ascoltare la Parola del suo Signore e Dio. Dobbiamo dichiarare questo cambiamento o sostituzione della Parola con il pensiero il più grande attacco sferrato da Satana per distruggere l’umanità. È come se Satana volesse combattere la battaglia finale contro il genere umano. Anche questo va dichiarato con grande fermezza. Suoi speciali e fedelissimi alleati oggi sono i cristiani. Sono proprio loro, i missionari della Parola, ad essere i più strenui combattenti nell’esercito di Satana contro la Parola. Urge una reazione forte. </w:t>
      </w:r>
    </w:p>
    <w:p w14:paraId="1FA5120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Furti e ladroneggi contro la fede ai nostri giorni sono molti, perché molti sono i nuovi errori e molti i nuovi peccati contro la fede. Se la fede è falsa, tutta la vita risulterà falsa. Se la fede è parziale, lacunosa, errata, fumogena la vita non può essere se non confusa, smarrita, distratta, conquistata dalla vanità. Il primo errore o peccato contro la fede è pensare che si possa vivere la Parola personale, quella detta da Dio al singolo, senza la vita nella Parola universale. Un immorale può anche predicare il Vangelo, ma lo predica da immorale, senza grazia. Chi vuole predicare il Vangelo in modo convincente, da attrare qualcuno a Cristo Gesù, deve annunziarlo con una vita tutta immersa nella Parola di Gesù con visibile obbedienza ad essa. L’obbedienza non dovrà essere pensata, ma veduta. </w:t>
      </w:r>
    </w:p>
    <w:p w14:paraId="1AB1749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secondo errore o peccato è quello di concepire la fede come pensiero su Dio, sulla verità, sulla morale e non come ascolto della Parola che è fuori di noi. Quando la fede è ridotta a pensiero personale, essa non è più fede, ma solo pensiero su Dio. Oggi è questo errore o questo peccato che sta distruggendo la vera fede, ma anche il vero Dio, il vero Cristo, il vero Spirito Santo, la vera Chiesa, i veri sacramenti, ogni vero ministero. Tutto è dal pensiero di ogni singolo. Dio è uno. I pensieri sono infiniti. </w:t>
      </w:r>
    </w:p>
    <w:p w14:paraId="24D22A0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terzo errore o peccato contro la fede è il donarsi da se stessi la Parola. La Parola è un dono. Essa è stata consegnata da Cristo Gesù ai suoi Apostoli, dagli Apostoli ai loro successori che sono i Vescovi. Senza il loro dono non c’è vera Parola di Dio. Se la Parola non viene attraverso le vie della successione apostolica (vescovi e presbiteri in comunione gerarchica con i vescovi) essa non potrà mai essere Parola della fede. Manca la garanzia della testimonianza e della conferma dell’Apostolo. </w:t>
      </w:r>
    </w:p>
    <w:p w14:paraId="2DA34DB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quarto errore o peccato è la separazione della Parola della fede dalla Tradizione e dal Magistero. La Parola della fede non è quella della sola Scrittura. È invece la Parola della Scrittura secondo le verità che ci hanno fornito la Tradizione e il Magistero. Il deposito della fede e la sana dottrina vanno sempre unite alla Scrittura assieme al Magistero. La Parola è viva. Essa è stata consegnata allo Spirito Santo. Lo Spirito di Dio conduce noi a tutta la verità. Ieri, oggi, domani, sempre. Si cammina di fede in fede. </w:t>
      </w:r>
    </w:p>
    <w:p w14:paraId="6CE888D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quinto errore o peccato è la separazione della Parola della fede dalla verità della fede e dalla grazia. Senza la verità della Parola, la Parola è un bicchiere vuoto, ognuno può mettere in esso l’acqua che vuole. Senza la grazia, la verità è infruttuosa. Si annunzia la Parola, la si dona nella pienezza della sua verità, si accoglie la Parola, ci si converte ad essa, si dona la grazia, non solo l’uomo è rigenerato, rinnovato, viene anche messo nelle condizioni spirituali di poter vivere tutta la verità della fede. </w:t>
      </w:r>
    </w:p>
    <w:p w14:paraId="2FD7995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sesto peccato o errore contro la fede è la separazione dal corpo di Cristo. La Parola non può essere vissuta fuori del corpo di Cristo, ma nel corpo di Cristo, con esso, per esso. Nel corpo di Cristo ognuno diviene punto di forza per l’altro, vero sostegno. L’affermazione del Dio unico è la distruzione di tutta la fede. Tolto Cristo e il suo corpo dal processo della vita della fede, tutto crolla. Crolla il Padre, Cristo Signore, lo Spirito Santo, la verità, la grazia, la Chiesa, i suoi misteri e ministeri. Tutto si perde. </w:t>
      </w:r>
    </w:p>
    <w:p w14:paraId="7D239A9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Il settimo peccato o errore contro la fede è l’assunzione di una Parola senza alcuna comunione con le altre Parole di Dio. Si prende la misericordia, ma non la giustizia; la pietà, ma non la fedeltà; il Paradiso, ma non l’inferno; la grazia, ma non la conversione. Quando si assume una Parola isolata dalle altre Parole, addirittura negando la verità di ogni altra Parola, non c’è alcuna possibilità di salvezza o di redenzione. Come possiamo oggi lasciarci redimere, se si afferma che esiste solo il paradiso? </w:t>
      </w:r>
    </w:p>
    <w:p w14:paraId="59ED8A5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L’ottavo peccato o errore contro la fede è l’assunzione della Parola direttamente dalla Scrittura. Cristo Gesù non ha assunto la Parola dalla Scrittura. L’ha assunta direttamente dal cuore del Padre, nella comunione dello Spirito Santo. Ha assunto la Parola facendola divenire sua voce, suo annunzio, sua proclamazione. La Parola produce frutti se la si trasforma in voce, in grido di supplica, in invito di conversione e di redenzione. La Parola è trasformata in voce dal fiato dell’uomo. </w:t>
      </w:r>
    </w:p>
    <w:p w14:paraId="08E0E12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nono errore o peccato contro la fede è l’assunzione della Parola nel non rispetto della linea gerarchica attraverso la quale la Parola va necessariamente donata. Il Papa dona la Parola ai Vescovi. I Vescovi ai Parroci. I Parroci ai fedeli laici. Se la linea gerarchica non viene rispettata non vi è dono della Parola. Ognuno potrà aggiustarsi la Parola come meglio gli pare. Come attraverso un televisore non c’è comunione reale con il corpo di Cristo, così senza la linea gerarchica non c’è comunione reale con la Parola. </w:t>
      </w:r>
    </w:p>
    <w:p w14:paraId="362B76A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decimo errore o peccato contro la fede è aver dichiarato l’intera Scrittura non più fondamento della verità morale. Questo significa semplicemente affermare che dalla Parola di Dio non può trarsi alcuna regola morale infallibile. È errore gravissimo. Se dichiariamo che la Scrittura non è più fondamento della sana moralità, diciamo che la morale non viene più da Dio, ma è l’uomo che di volta in volta decide ciò che è bene e ciò che è male, ciò che è giusto e ciò che è ingiusto, ciò che è vero e ciò che è falso. </w:t>
      </w:r>
    </w:p>
    <w:p w14:paraId="3C74CA4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Tutti questi errori o peccati contro la fede stanno conducendo la fede in Cristo Gesù a divenire un vago sentimento. Anzi possiamo dire che oggi Gesù è strumentalizzato a sostegno di un’antropologia fine a se stessa, senza alcun riferimento al Cielo. Dall’uomo, capace di ascoltare il Signore, creato per ascoltare il suo Dio, stiamo costruendo un uomo che è ascoltatore di se stesso, solo di se stesso. </w:t>
      </w:r>
    </w:p>
    <w:p w14:paraId="6781C4B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il mondo è condannato alla falsa speranza. Si sta insegnando che il Paradiso è per tutti, contro la retta fede e nella negazione di ogni verità che è nella Parola di Dio. Chi distrugge la fede, distrugge la speranza. Chi falsifica la fede, falsifica la speranza. Dio però rimane fedele alla sua Parola. Dio non compie le nostre parole false o menzognere. Dio dona vita solo alla sua Parola. Oggi il cristiano è divenuto, da creatore di vera speranza, distruttore di essa, perché ha distrutto i fondamenti e i cardini della sua fede in Cristo Gesù. Dalla speranza teologale in Cristo e per Cristo e con Cristo si sta annunziando una misera speranza antropologica fondata sui desideri e sulle aspirazioni dell’uomo. Questo è peccato gravissimo contro la vera speranza. La vera speranza è morta. </w:t>
      </w:r>
    </w:p>
    <w:p w14:paraId="7863702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Oggi il vero peccato contro la carità è la sua separazione dal Dio Trinità, separazione dalla sua Parola, dai suoi misteri di grazia e di santità, dal Corpo di Cristo e dallo Spirito Santo. Da virtù teologale è stata resa prassi o modalità antropologica. O riportiamo la carità nella sua dimensione trinitaria, o facciamo del Dio Trinità la vera sorgente della carità, oppure saremo tutti condannati a vivere di falsa carità, falso amore, falsa misericordia, falsa compassione. </w:t>
      </w:r>
    </w:p>
    <w:p w14:paraId="19D338D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carità teologale ha un fine altissimo. Il fine della carità teologale è fare di ogni uomo il Corpo di Cristo, perché viva come vero corpo di Cristo, colmo dell’amore del Padre, della grazia di Cristo, nella comunione con lo Spirito Santo. Se questo fine non è raggiunto, viviamo di falsa carità. Senza essere vero corpo di Cristo, non viviamo la carità crocifissa di Cristo. Non salviamo il mondo, perché non lo portiamo al vero Dio. Oggi, può amare un cristiano che ha deciso che Cristo debba essere tolto dalla relazione con gli uomini? Può amare un cristiano, se viene affermato che il Vangelo è uguale ad ogni altro libro sacro, ignorando che il Vangelo non è una parola di uomini, ma è Cristo Gesù che dona se stesso perché l’uomo diventi in Lui, con Lui, per Lui vita eterna nel mondo? </w:t>
      </w:r>
    </w:p>
    <w:p w14:paraId="5737E5C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Quando Cristo viene oscurato è la carità che viene oscurata. Essendo Cristo Signore il Mediatore unico, universale, eterno, immutabile tra Dio e gli uomini, tolto Cristo dalla nostra relazione con gli uomini, possiamo vivere solo di falsa carità e falso amore. O se la carità non è falsa e neanche l’amore, sono sempre carità e amore vani e inefficaci, perché non portano a Cristo, non formano il corpo di Cristo, non fanno un uomo presenza di Cristo oggi che vive ed ama nella storia per mezzo nostro. Non solo Gesù Signore dona le forme concrete della carità teologale, anche San Paolo e tutti gli altri agiografi del Nuovo Testamento le offrono al cristiano perché si conformi perfettamente ad esse. Se le modalità non sono osservate, la carità è in sofferenza. Nella fede, Dio ci parla e chiama. Nella speranza opera il nostro futuro. Nella carità costruisce il nostro presente, trasformandolo poi in futuro eterno per noi. Ma è sempre Dio che opera tutto in tutti, in Cristo Gesù, per mezzo del suo Santo Spirito.</w:t>
      </w:r>
    </w:p>
    <w:p w14:paraId="16769EB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Ladri e briganti della verità dell’ingiustizia</w:t>
      </w:r>
    </w:p>
    <w:p w14:paraId="5FB3BEC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cosa giusta che ci chiediamo: “Se il peccato di chi rifiuta il Vangelo è più grave del peccato di chi soffoca la verità nell’ingiustizia, quanto grande è il peccato di quanti dicono che il Vangelo oggi non si deve più annunciare? Quanto grande è il peccato di chi insegna che non vi è alcun bisogno del Vangelo per essere salvati?”. È una domanda che va necessariamente posta e alla quale va data una risposta. </w:t>
      </w:r>
    </w:p>
    <w:p w14:paraId="0DA9B7A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Altra domanda che va posta e alla quale necessariamente va data risposta: “Quanto grande è la nostra colpa, di noi che diciamo che il peccato di Sodoma non è la lussuria, l’impudicizia, il peccato contro natura, ma è di altra natura e di altro genere, al fine di rendere lecita l’omosessualità e ogni disordine legato ad essa”? Così dicendo, noi dichiariamo bugiardo lo Spirito Santo. A nessuno è lecito tradire, rinnegare, trasformare la Parola del Signore per essere compiacente con il pensiero del mondo, a giustificazione del proprio peccato e delle proprie colpe. </w:t>
      </w:r>
    </w:p>
    <w:p w14:paraId="42F7245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Non vi è colpa più grande di questa: “Dichiarare bugiardo lo Spirito Santo”. Con questa dichiarazione si aprono le cataratte del male e un diluvio di peccato distrugge </w:t>
      </w:r>
      <w:r w:rsidRPr="006B4CDE">
        <w:rPr>
          <w:rFonts w:ascii="Arial" w:eastAsia="Times New Roman" w:hAnsi="Arial" w:cs="Arial"/>
          <w:kern w:val="0"/>
          <w:sz w:val="24"/>
          <w:szCs w:val="24"/>
          <w:lang w:eastAsia="it-IT"/>
          <w14:ligatures w14:val="none"/>
        </w:rPr>
        <w:lastRenderedPageBreak/>
        <w:t xml:space="preserve">l’umanità. Di tutto questo male il Signore ci chiamerà in giudizio. Santo è lo Spirito del Signore e vera ogni sua Parola. Che a nessuno accada di dichiarare bugiardo lo Spirito del Signore nostro Dio. </w:t>
      </w:r>
    </w:p>
    <w:p w14:paraId="1E3ABB1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obbligo del discepolo di Gesù: “Liberarsi dalla confusione umana”. Cosa è la confusione umana e qual è la sorgente dalla quale essa nasce? La confusione umana è quel pensiero, frutto della nostra idolatria nella quale siamo precipitati, nel quale non vi è più netta distinzione, chiara separazione tra luce e tenebre, vero e falso, giusto e ingiusto, sacralità e profanità, volere di Dio e volere degli uomini. Oggi il cristiano sembra sguazzare in questa confusione umana. Le tenebre sono dette luce e la luce tenebre, il vero è proclamato falso e il falso è dichiarato vero, la giustizia è condannata come ingiustizia e l’ingiustizia assolta come giustizia, la sacralità è profanata e la profanità sacralizzata come cosa santissima, la volontà di Dio è abolita e al suo posto è stata intronizzata la volontà dell’uomo. </w:t>
      </w:r>
    </w:p>
    <w:p w14:paraId="4E27F06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confusione umana oggi si sta spingendo fino ad abolire le stesse leggi che governano la natura. L’uomo vuole che tutto sia dalla sua volontà, alimentata da ogni stoltezza ed insipienza. Spetta ad ogni discepolo di Gesù liberarsi da questa grande, universale confusione umana. Si potrà liberare se quanti sono preposti al dono, insegnamento, annuncio della Parola di Gesù e di Gesù Parola di purissima verità universale per ogni uomo, rimangono fedeli al mandato ricevuto e alla missione loro affidata. Se essi cadono dal mandato ricevuto e svolgono dalla falsità e non dalla verità la missione loro affidata, non c’è più liberazione per nessuno. </w:t>
      </w:r>
    </w:p>
    <w:p w14:paraId="6D3EFFE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L’essere oggi molti missionari di Gesù caduti dalla missione del retto annuncio e del sano ammaestramento sta conducendo tutta la Chiesa nella grande Babele della confusione umana. Ognuno è obbligato a reagire. Chi è mandato, chi è inviato da Cristo Gesù deve sapere che lui è responsabile dinanzi al mondo intero di ogni suo tradimento della Parola e di ogni creazione di confusione. Ma anche chi ha creduto in Cristo Gesù deve rimanere ancorato alla fede che ha suscitato la sua conversione e il suo inserimento nel corpo di Cristo Gesù. La responsabilità è personale. Se tutto il mondo divenisse irresponsabile, questa universale irresponsabilità mai potrà giustificare la mia, la tua, la nostra irresponsabilità. </w:t>
      </w:r>
    </w:p>
    <w:p w14:paraId="24EC224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cosa producono da una parte l’irresponsabilità di Aronne e dall’altra la responsabilità di Mosè: </w:t>
      </w:r>
    </w:p>
    <w:p w14:paraId="11EAC94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Allora il Signore disse a Mosè: «Va’, scendi, perché il </w:t>
      </w:r>
      <w:r w:rsidRPr="006B4CDE">
        <w:rPr>
          <w:rFonts w:ascii="Arial" w:eastAsia="Times New Roman" w:hAnsi="Arial" w:cs="Arial"/>
          <w:i/>
          <w:iCs/>
          <w:kern w:val="0"/>
          <w:sz w:val="24"/>
          <w:szCs w:val="24"/>
          <w:lang w:eastAsia="it-IT"/>
          <w14:ligatures w14:val="none"/>
        </w:rPr>
        <w:lastRenderedPageBreak/>
        <w:t xml:space="preserve">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 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(Es 32,1-14). </w:t>
      </w:r>
    </w:p>
    <w:p w14:paraId="7739062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ora la confusione che crea l’idolatria: </w:t>
      </w:r>
    </w:p>
    <w:p w14:paraId="61AD0F8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w:t>
      </w:r>
      <w:r w:rsidRPr="006B4CDE">
        <w:rPr>
          <w:rFonts w:ascii="Arial" w:eastAsia="Times New Roman" w:hAnsi="Arial" w:cs="Arial"/>
          <w:i/>
          <w:iCs/>
          <w:kern w:val="0"/>
          <w:sz w:val="24"/>
          <w:szCs w:val="24"/>
          <w:lang w:eastAsia="it-IT"/>
          <w14:ligatures w14:val="none"/>
        </w:rPr>
        <w:lastRenderedPageBreak/>
        <w:t xml:space="preserve">punisce i peccatori persegue sempre la trasgressione degli ingiusti” (Sap 14, 12-31). </w:t>
      </w:r>
    </w:p>
    <w:p w14:paraId="473AA64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Contro ogni confusione è obbligo del pastore del gregge vigilare: </w:t>
      </w:r>
    </w:p>
    <w:p w14:paraId="30090C7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“Lo Spirito dice apertamente che negli ultimi tempi alcuni si allontaneranno dalla fede, dando retta a spiriti ingannatori e a dottrine diaboliche, a causa dell’ipocrisia di impostori, già bollati a fuoco nella loro coscienza: gente che vieta il matrimonio e impone di astenersi da alcuni cibi, che Dio ha creato perché i fedeli, e quanti conoscono la verità, li mangino rendendo grazie. Infatti ogni creazione di Dio è buona e nulla va rifiutato, se lo si prende con animo grato, perché esso viene reso santo dalla parola di Dio e dalla preghiera. Proponendo queste cose ai fratelli, sarai un buon ministro di Cristo Gesù, nutrito dalle parole della fede e della buona dottrina che hai seguito. Evita invece le favole profane, roba da vecchie donnicciole. 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4,1-16). </w:t>
      </w:r>
    </w:p>
    <w:p w14:paraId="6631016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come l’Apostolo Pietro vigila sul suo gregge: </w:t>
      </w:r>
    </w:p>
    <w:p w14:paraId="0110D9F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 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w:t>
      </w:r>
      <w:r w:rsidRPr="006B4CDE">
        <w:rPr>
          <w:rFonts w:ascii="Arial" w:eastAsia="Times New Roman" w:hAnsi="Arial" w:cs="Arial"/>
          <w:i/>
          <w:iCs/>
          <w:kern w:val="0"/>
          <w:sz w:val="24"/>
          <w:szCs w:val="24"/>
          <w:lang w:eastAsia="it-IT"/>
          <w14:ligatures w14:val="none"/>
        </w:rPr>
        <w:lastRenderedPageBreak/>
        <w:t xml:space="preserve">e mediante sfrenate passioni carnali adescano quelli che da poco si sono allontanati da chi vive nell’errore. Promettono loro libertà, mentre sono essi stessi schiavi della corruzione. L’uomo infatti è schiavo di ciò che lo domina” (2Pt 2,1-19). </w:t>
      </w:r>
    </w:p>
    <w:p w14:paraId="7E87908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Dove c’è confusione lì c’è idolatria. Dove c’è idolatria c’è immoralità. Dove c’è immoralità c’è distacco dalla Parola. Dove c’è distacco dalla Parola c’è distacco da Cristo Signore. Dove c’è distacco da Cristo Signore sempre c’è idolatria. Chi ci potrà liberare da questo circuito di letale confusione? Solo lo Spirito Santo ci potrà liberare, ma Lui ci libera per mezzo di Persone che credono con fede integra e pura nella Parola di Cristo Gesù e in Cristo Gesù Parola di vita eterna e di salvezza. </w:t>
      </w:r>
    </w:p>
    <w:p w14:paraId="31BF9DA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L’opera dei ladri e dei briganti </w:t>
      </w:r>
    </w:p>
    <w:p w14:paraId="1F0FC73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Ladri e briganti non solo hanno dichiarato l’ingiustizia giustizia, sono giunti anche a scrivere ogni legge di ingiustizia facendola passare per giustizia perfetta. La storia di questi misfatti ne conosce tanti. Ma non è solo questo che ladri e briganti della verità dell’ingiustizia operano. Essi con satanica abilità vogliono convincere che ogni male che la loro ingiustizia ha prodotto e produce non sia male. Sia invece via di più grande salvezza e di più grande bene per tutto il popolo. </w:t>
      </w:r>
    </w:p>
    <w:p w14:paraId="3B596D2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In nome di questo bene universale, il sinedrio, spinto da Caifa, decide la morte di Cristo: </w:t>
      </w:r>
    </w:p>
    <w:p w14:paraId="70BC6C0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p>
    <w:p w14:paraId="0788DE4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“Allora i capi dei sacerdoti e i farisei riunirono il sinedrio e dissero: «Che cosa facciamo? Quest’uomo compie molti segni. Se lo lasciamo continuare così, tutti crederanno in lui, verranno i Romani e distruggeranno il nostro tempio e la nostra nazione». Ma uno di loro, Caifa, che era sommo sacerdote quell’anno, disse loro: «Voi non capite nulla! Non vi rendete conto che è conveniente per voi che un solo uomo muoia per il popolo, e non vada in rovina la nazione intera!». Questo però non lo disse da se stesso, ma, essendo sommo sacerdote quell’anno, profetizzò che Gesù doveva morire per la nazione; e non soltanto per la nazione, ma anche per riunire insieme i figli di Dio che erano dispersi. Da quel giorno dunque decisero di ucciderlo” (Gv 11,47-52). </w:t>
      </w:r>
    </w:p>
    <w:p w14:paraId="28C3F0F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Saulo di Tarso, volendo vivere una giustizia da cieco, decide di eliminare dalla faccia della terra ogni discepolo di Gesù. Quando poi il Signore gli aprì il cuore alla sua divina ed eterna verità, ecco la sua confessione: </w:t>
      </w:r>
    </w:p>
    <w:p w14:paraId="0000A6F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è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w:t>
      </w:r>
      <w:r w:rsidRPr="006B4CDE">
        <w:rPr>
          <w:rFonts w:ascii="Arial" w:eastAsia="Times New Roman" w:hAnsi="Arial" w:cs="Arial"/>
          <w:i/>
          <w:iCs/>
          <w:kern w:val="0"/>
          <w:sz w:val="24"/>
          <w:szCs w:val="24"/>
          <w:lang w:eastAsia="it-IT"/>
          <w14:ligatures w14:val="none"/>
        </w:rPr>
        <w:lastRenderedPageBreak/>
        <w:t xml:space="preserve">avere la vita eterna. Al Re dei secoli, incorruttibile, invisibile e unico Dio, onore e gloria nei secoli dei secoli. Amen” (1Tm 1,12-17). </w:t>
      </w:r>
    </w:p>
    <w:p w14:paraId="341182F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Dobbiamo forse finire nei tormenti dell’inferno per riconoscere e confessare le nostre molteplici ingiustizie? Ecco due confessioni di ingiustizia. Una è degli empi nel Libro della Sapienza e l’altra è del ricco cattivo, nel Vangelo secondo Giovanni. Partiamo dal Libro della Sapienza: </w:t>
      </w:r>
    </w:p>
    <w:p w14:paraId="1EDAB4B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Hanno pensato così, ma si sono sbagliati; la loro malizia li ha accecati. Non conoscono i misteriosi segreti di Dio, non sperano ricompensa per la rettitudine né credono a un premio per una vita irreprensibile (Sap 2,1-22). </w:t>
      </w:r>
    </w:p>
    <w:p w14:paraId="4752EC4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w:t>
      </w:r>
      <w:r w:rsidRPr="006B4CDE">
        <w:rPr>
          <w:rFonts w:ascii="Arial" w:eastAsia="Times New Roman" w:hAnsi="Arial" w:cs="Arial"/>
          <w:i/>
          <w:iCs/>
          <w:kern w:val="0"/>
          <w:sz w:val="24"/>
          <w:szCs w:val="24"/>
          <w:lang w:eastAsia="it-IT"/>
          <w14:ligatures w14:val="none"/>
        </w:rPr>
        <w:lastRenderedPageBreak/>
        <w:t>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5,1-14).</w:t>
      </w:r>
    </w:p>
    <w:p w14:paraId="5340256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w:t>
      </w:r>
    </w:p>
    <w:p w14:paraId="5EE8D68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la verità che ladri e briganti tolgono all’ingiustizia: essa produce morte, tanta morte. Produce male, tanto male. Genera sofferenza, tanta sofferenza. Essa innalza croci, tante croci. Ma di tutte queste morti, queste sofferenze, queste croci, all’ingiusto operatore di ogni ingiustizia nulla interessa, perché nulla vede. Lui si sente autorizzato dal suo cuore pieno di odio per la verità. L’odio lo rende cieco. Solo per una potente grazia di Dio potrà divenire vedente come lo è stato per Saulo sulla via di Damasco. Che il Signore conceda la grazia della vista a quanti oggi sono operatori di ingiustizia e di iniquità nella convinzione che morti, croci, sofferenze, grandi dolori da essi inflitti sono cosa da nulla. Ho crocifisso un giusto. Che male ho fatto? Domani ne crocifiggerò altri mille. Che il Signore apra oggi gli occhi ad ogni operatore di iniquità e di ingiustizia. Se essi li apriranno domani, quando saranno nelle tenebre eterne, sarà troppo tardi. Ma sarà anche la loro dannazione e il loro tormento eterno. </w:t>
      </w:r>
    </w:p>
    <w:p w14:paraId="257B1CF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Ladri e briganti della verità del peccato</w:t>
      </w:r>
    </w:p>
    <w:p w14:paraId="7F13D9D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In un mondo in cui si è persa non solo la coscienza del peccato, ma dello stesso male morale, in una società nella quale il male è solo quello legale, stabilito dagli uomini che per legge dichiarano bene il male e male il bene, parlare di peccato, di colpa, di obbedienza è angosciante. Oggi si vuole il Vangelo della gioia, della letizia, della consolazione, della misericordia, della socialità, della fratellanza e della pace universali, di ogni altro bene. </w:t>
      </w:r>
    </w:p>
    <w:p w14:paraId="379A103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Si ignora però che tutte queste cose mai potranno esistere là dove regna il peccato nel cuore. Il peccato è morte. Il peccato non è solo violazione di una legge, esso è distruzione della verità dell’uomo, verità di Dio, verità della creazione, verità della natura, verità della luce, della grazia, della giustizia, della misericordia, della carità, della speranza, del tempo, dell’eternità, della persona umana. Il peccato dona morte allo spirito, all’anima, al corpo, alla mente, alla volontà, all’intelligenza, alla razionalità. Il peccato è il creatore di ogni stoltezza e insipienza. Il peccato è morte e crea la morte. </w:t>
      </w:r>
    </w:p>
    <w:p w14:paraId="2C6BC2B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Mai nessuna vera vita viene dal peccato che governa il nostro cuore. Chi è nel peccato sempre darà vita ad ogni altro peccato. Il peccato manda in putrefazione ogni verità sulla quale ogni uomo è chiamato a edificare se stesso. Gesù è venuto per togliere il peccato del mondo. Anche gli Apostoli sono mandati per togliere il peccato del mondo. Ecco come l’Apostolo Paolo grida contro il peccato e anche la Lettera agli Ebrei: </w:t>
      </w:r>
    </w:p>
    <w:p w14:paraId="3D192EE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In possesso dunque di queste promesse, carissimi, purifichiamoci da ogni macchia della carne e dello spirito, portando a compimento la santificazione, nel timore di Dio” (2Cor 6,14-7,1). </w:t>
      </w:r>
    </w:p>
    <w:p w14:paraId="0A28767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 </w:t>
      </w:r>
    </w:p>
    <w:p w14:paraId="4D56397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p>
    <w:p w14:paraId="7FE7F3A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il cristiano non inizia un vero cammino di ascesi che dovrà prima condurlo a non conoscere più il peccato mortale, poi nessun peccato veniale, allontanando dal corpo e dal cuore ogni vizio, e infine in una perfettissima obbedienza a Dio, sempre lui aggiungerà peccato a peccato. Sempre lui porrà cuore, mente, volontà, desiderio, immaginazione, fantasia, ogni scienza a servizio del peccato e non della grazia, delle tenebre e non della luce, della falsità e non della verità, dell’ingiustizia e non della giustizia. Sempre lui consegnerà la sua vita a servizio del male, perché nella non possibilità di fare il bene. Infatti nessuno potrà fare il vero bene secondo Dio se abita in un corpo governato dal peccato e sommerso dal vizio. </w:t>
      </w:r>
    </w:p>
    <w:p w14:paraId="007A606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peccato genera peccato, il vizio genera vizio. Oggi quando si sente parlare di peccato, di conversione, di grazia nella quale abitare, si viene accusati di togliere all’uomo la speranza, di porlo in un’angoscia mortale, di privarlo del sorriso. Costoro ignorano che vi è un sorriso di morte e un sorriso di vita, una gioia di morte e una gioia di vita. La gioia di morte è la gioia del mondo che si nutre di peccato. Più si pecca, più si trasgredisce, più ci si pensa nella gioia. Ma questa è una gioia di morte. È una gioia che dona morte anche fisica e non solo spirituale. </w:t>
      </w:r>
    </w:p>
    <w:p w14:paraId="71D1EFA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Diversa è la gioia che dona vita. Essa è frutto dello Spirito. È questo il nostro grande fallimento di cristiani. Satana ci ha convinti che servire il mondo secondo il mondo è il solo modo per dare gioia. Ci ha convinti che servire il mondo dalla volontà di Cristo Gesù e dal Vangelo crea turbamenti nei cuori e uccide la speranza. Porta angoscia. Quando anche noi crediamo questo, allora è segno che siamo a servizio di Satana e che serviamo al mondo non il Vangelo di Cristo Gesù, ma il “vangelo” di Satana. </w:t>
      </w:r>
    </w:p>
    <w:p w14:paraId="1DE4443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Qual è il vangelo di Satana? È il vangelo del servizio del mondo secondo il mondo, dal peccato per il peccato. Urge una reazione potente del cristiano. Chi crede in Cristo Signore deve lasciarsi calunniare, insultare, perseguitare, radiare dal consorzio degli uomini, ma deve resistere alla tentazione di trasformarsi anche lui in un annunciatore del vangelo di Satana. Ormai il diavolo ci vuole suoi servi. Possiamo non essere suoi servi solo se restiamo servi del Vangelo di Cristo Gesù e poniamo una netta separazione tra i due vangeli: tra quello di Cristo Signore e quello di Satana. </w:t>
      </w:r>
    </w:p>
    <w:p w14:paraId="591905B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Questa separazione è l’urgenza delle urgenze. Il cristiano può predicare solo il Vangelo di Gesù Signore. Se non si parte dalla ferma convinzione che il peccato è il fallimento della propria vita che crea fallimento per l’intera umanità, non solo nel tempo, ma anche nell’eternità, mai si potrà ridare all’uomo la coscienza del peccato. Il peccato crea un fallimento di morte che genera morte e di conseguenza infiniti </w:t>
      </w:r>
      <w:r w:rsidRPr="006B4CDE">
        <w:rPr>
          <w:rFonts w:ascii="Arial" w:eastAsia="Times New Roman" w:hAnsi="Arial" w:cs="Arial"/>
          <w:kern w:val="0"/>
          <w:sz w:val="24"/>
          <w:szCs w:val="24"/>
          <w:lang w:eastAsia="it-IT"/>
          <w14:ligatures w14:val="none"/>
        </w:rPr>
        <w:lastRenderedPageBreak/>
        <w:t xml:space="preserve">fallimenti. La prima donna ha fallito la sua vita. Divenne causa di fallimento anche del primo uomo. Quale è stata la conseguenza di questo fallimento? La morte spirituale, morale, fisica è entrata nel mondo e durerà per l’eternità, se la morte nel tempo si riverserà nell’eternità. </w:t>
      </w:r>
    </w:p>
    <w:p w14:paraId="2FFCDEE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Davide commette un grave peccato di adulterio. Non toglie dalla sua coscienza il peccato confessandolo al Signore e chiedendo umilmente perdono. Perché il suo peccato non venga alla luce, lo sotterra nella sua coscienza uccidendo il marito della donna con la quale aveva peccato. Non solo uccide il marito in modo subdolo e astuto, con il marito della donna molti altri uomini sono morti. Come prende coscienza del peccato? Attraverso il profeta Natan, mandato a lui dal Signore perché gli sveli tutta la malizia e gravità della sua colpa e le conseguenze che essa produrrà. Il Signore mandò il profeta Natan a Davide, e Natan andò da lui e gli disse: </w:t>
      </w:r>
    </w:p>
    <w:p w14:paraId="12FFF7D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 (2Sam 12,1-15). </w:t>
      </w:r>
    </w:p>
    <w:p w14:paraId="00D3EE9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Poiché il peccato è morte dell’anima, dello spirito, del corpo, della mente, del cuore, dell’intelligenza, tutto l’uomo che è nella morte usa se stesso come strumento di morte e non di vita. Sappiamo che Davide fu ricondotto nella coscienza del peccato dal profeta Natan e poi anche dal profeta Gad. Nella Chiesa chi deve condurre l’uomo perché prenda coscienza del peccato e della sua forza distruttrice è il ministro di Cristo, ministro dello Spirito Santo, ministro del Padre. Se il ministro perde lui la coscienza del peccato per il popolo del Signore è il disastro non solo spirituale, ma anche fisico e materiale, sociale e politico, economico. Senza la coscienza del peccato è il disastro antropologico. </w:t>
      </w:r>
    </w:p>
    <w:p w14:paraId="5D74D78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Basta leggere quanto Gesù dice a scribi e farisei: </w:t>
      </w:r>
    </w:p>
    <w:p w14:paraId="667CD9C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(Cfr. Mt 23,1-39). </w:t>
      </w:r>
    </w:p>
    <w:p w14:paraId="5EBC02D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si vuole una Chiesa tutta per l’uomo, un cristiano tutto per l’uomo, le istituzioni tutte per l’uomo, interamente per l’uomo, si intende per la socialità dell’uomo. Non per la sua anima. Non per il suo spirito. Non per la sua vita eterna. Dal peccato nel cuore mai si è per l’uomo, si è contro. È il peccato che ci pone gli uni contro gli altri. Nel peccato si pensa dalla stoltezza e non dalla sapienza, dall’egoismo e non dalla carità, dalla falsità e non dalla verità, dall’ingiustizia e non dalla giustizia. </w:t>
      </w:r>
    </w:p>
    <w:p w14:paraId="6DC5872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Gesù è venuto per togliere il peccato del mondo. La Chiesa vive per togliere il peccato. Prima però la Chiesa dovrà togliere il peccato dal cuore di ogni suo figlio. Poi potrà aiutare affinché venga tolto dal cuore del mondo. Nella Scrittura è anche detto che per certi peccati la terra vomita i suoi abitanti. Ma ormai la Scrittura dai cristiani è vista come una favola antica. Nulla di più. Al punto in cui sé giunti è difficile creare la coscienza del peccato. </w:t>
      </w:r>
    </w:p>
    <w:p w14:paraId="4DDF0B4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Dobbiamo allora arrenderci? La Parola di Gesù non è meno forte: “Chi commette il peccato è schiavo del peccato”. Chi ancora crede nel peccato deve annunciarlo in tutta la sua gravità. È obbligo di coscienza. L’uomo può anche non credere nel peccato, i frutti però sono dinanzi ai suoi occhi. Tutto il male sociale è frutto del peccato. Tutto il male spirituale è frutto del peccato. Il peccato è di ogni singola persona. Come c’è il peccato del ricco, c’è anche il peccato del povero e del misero. Come c’è il peccato del dotto e del sapiente c’è il peccato del semplice e del non sufficientemente addottrinato. Ognuno deve riconoscere i suoi peccati, detestarli, liberarsi da essi, chiedendo umilmente perdono, promettere al Signore di non più peccare. </w:t>
      </w:r>
    </w:p>
    <w:p w14:paraId="00C1A04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Il male rimane male. Il male produce e genera male. Il male non è frutto della coscienza, ma della stessa azione, della stessa parola, dello stesso desiderio, della stessa volontà. L’adulterio distrugge le famiglie. È verità storica. E così ogni altra disobbedienza della Legge del Signore e Creatore dell’uomo. L’uomo che adora se stesso, che si fa idolo di se stesso, diventa vanità come vanità è ogni idolo. Qual è la caratteristica dell’idolo? “Hanno bocca e non parlano, hanno occhi e non vedono, hanno orecchi e non odono; no, non c’è respiro nella loro bocca” (Sal 135 15-17). </w:t>
      </w:r>
    </w:p>
    <w:p w14:paraId="1F2DAD3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Quando questo accade, l’uomo diviene sordo, cieco, muto. È sordo perché incapace di ascoltare Dio e la propria coscienza. È cieco perché non vede né Dio, né l’uomo, né la creazione. È muto perché mai potrà prestare la sua voce alla verità. La presta invece alla menzogna. L’idolo è vanità. Vanità diviene chi lo adora: </w:t>
      </w:r>
    </w:p>
    <w:p w14:paraId="3659E08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(Ger 2,4-7). </w:t>
      </w:r>
    </w:p>
    <w:p w14:paraId="31079B6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Essendo sordo, cieco, muto, gli è impossibile ascoltare la Parola del Signore: </w:t>
      </w:r>
    </w:p>
    <w:p w14:paraId="0BE2C13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 (Eb 3,7-11). </w:t>
      </w:r>
    </w:p>
    <w:p w14:paraId="151A8D2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Perché Cristo Gesù possa fare di un uomo un pescatore di uomini, è necessario che questa persona voglia spogliarsi dell’idolatria di se stesso e di consegni interamente al suo Redentore e Salvatore. Deve però sapere che in ogni istante potrà ritornare ad essere adoratore di se stesso. </w:t>
      </w:r>
    </w:p>
    <w:p w14:paraId="36A50F6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conversione proprio in questo consiste: nell’abbandonare l’idolatria di se stessi e entrare nella vera adorazione del nostro Dio, Signore, Creatore. Come dall’idolatria di se stessi si può giungere alla vera adorazione, così dalla vera adorazione si può ritornare nell’idolatria di se stessi. Come fare perché mai si ritorni nell’idolatria di se stessi? Si deve crescere ogni giorno in grazia e sapienza, camminando di fede in fede, verità in verità, obbedienza in obbedienza alla Parola del Vangelo, guidati e mossi dallo Spirito Santo, lasciandoci da lui condurre a tutta la verità. </w:t>
      </w:r>
    </w:p>
    <w:p w14:paraId="754C587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 questo deve essere un cammino senza alcuna interruzione. Chi vuole sapere se è idolo di se stesso o invece è vero adoratore di Cristo Gesù, basta che esamini le sue reazioni. Se le reazioni sono sempre nel Vangelo per il Vangelo, allora si è adoratori di Gesù Signore. Se invece le reazioni sono contro il Vangelo – la calunnia, la menzogna, la falsa testimonianza, il giudizio temerario, la violenza, la falsità, l’inganno, la prepotenza, l’arroganza, la superbia, la stoltezza sono sempre contro </w:t>
      </w:r>
      <w:r w:rsidRPr="006B4CDE">
        <w:rPr>
          <w:rFonts w:ascii="Arial" w:eastAsia="Times New Roman" w:hAnsi="Arial" w:cs="Arial"/>
          <w:kern w:val="0"/>
          <w:sz w:val="24"/>
          <w:szCs w:val="24"/>
          <w:lang w:eastAsia="it-IT"/>
          <w14:ligatures w14:val="none"/>
        </w:rPr>
        <w:lastRenderedPageBreak/>
        <w:t xml:space="preserve">il Vangelo – allora è segno evidente che si è idoli di se stessi. Si è idoli di se stessi quando non si cerca la verità né storica e né teologica, né dell’uomo e né di Dio, né della Scrittura e né della razionalità. </w:t>
      </w:r>
    </w:p>
    <w:p w14:paraId="0CEA2DE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 si lascia governare dalla falsità è idolo di se stesso. Mai potrà produrre frutti di vita eterna, perché è fuori dal Vangelo. Chi non vuole essere idolo di se stesso deve traspirare Vangelo da tutti i pori della sua anima, del suo spirito, del suo cuore, della sua mente, della sua volontà, dei suoi desideri. Questo vale per ogni discepolo di Gesù, sia presbitero che fedele laico. L’idolatria è il vero male del mondo. </w:t>
      </w:r>
    </w:p>
    <w:p w14:paraId="0EF0207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Si è tolta la pietra del mistero del Dio Creatore e Signore; la pietra del Verbo Incarnato e di conseguenza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del mistero della salvezza; la pietra della sana teologia; la pietra della comunione gerarchica; la pietra dei ministeri e delle missioni. Oggi anche la pietra dei Comandamenti e della Legge sta per essere tolta assieme alla pietra della coscienza morale. </w:t>
      </w:r>
    </w:p>
    <w:p w14:paraId="2D1AEA8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Tolta la pietra della coscienza morale necessariamente verrà tolta anche la pietra del peccato e della morte cui esso conduce. 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w:t>
      </w:r>
    </w:p>
    <w:p w14:paraId="7CA4CAD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rigidità morale. Se si annuncia la perdizione eterna è rigidità morale. </w:t>
      </w:r>
    </w:p>
    <w:p w14:paraId="5907372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Eppure tutto il Vangelo è dato perché si conosca il peccato anche nelle sue più piccole sfumature. La grazia è data perché il peccato venga sconfitto nel nostro corpo. Lo Spirito Santo ci è stato donato perché possiamo conoscere sempre il bene </w:t>
      </w:r>
      <w:r w:rsidRPr="006B4CDE">
        <w:rPr>
          <w:rFonts w:ascii="Arial" w:eastAsia="Times New Roman" w:hAnsi="Arial" w:cs="Arial"/>
          <w:kern w:val="0"/>
          <w:sz w:val="24"/>
          <w:szCs w:val="24"/>
          <w:lang w:eastAsia="it-IT"/>
          <w14:ligatures w14:val="none"/>
        </w:rPr>
        <w:lastRenderedPageBreak/>
        <w:t xml:space="preserve">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Dovrà allora rimanere distrutto per i secoli eterni? Esso non va più riedificato? Lo Spirito Santo però così non pensa. Ecco cosa rivelano i Sacri Testi. Ne riportiamo solo alcuni: </w:t>
      </w:r>
    </w:p>
    <w:p w14:paraId="04DAEBB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p>
    <w:p w14:paraId="5D90C50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(Is 53,4-8). </w:t>
      </w:r>
    </w:p>
    <w:p w14:paraId="15E4AF8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Eccone altri due: </w:t>
      </w:r>
    </w:p>
    <w:p w14:paraId="012EE18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 </w:t>
      </w:r>
    </w:p>
    <w:p w14:paraId="7E8DD75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w:t>
      </w:r>
      <w:r w:rsidRPr="006B4CDE">
        <w:rPr>
          <w:rFonts w:ascii="Arial" w:eastAsia="Times New Roman" w:hAnsi="Arial" w:cs="Arial"/>
          <w:i/>
          <w:iCs/>
          <w:kern w:val="0"/>
          <w:sz w:val="24"/>
          <w:szCs w:val="24"/>
          <w:lang w:eastAsia="it-IT"/>
          <w14:ligatures w14:val="none"/>
        </w:rPr>
        <w:lastRenderedPageBreak/>
        <w:t xml:space="preserve">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6,4-11). </w:t>
      </w:r>
    </w:p>
    <w:p w14:paraId="228A4D3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Eccone uno, tratto dall’Antico Testamento: </w:t>
      </w:r>
    </w:p>
    <w:p w14:paraId="2EC20A7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(Sir 5,4-7). </w:t>
      </w:r>
    </w:p>
    <w:p w14:paraId="6518EB0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noi togliamo al castello della nostra purissima fede la pietra del peccato e della coscienza morale, è come se noi minassimo una diga, lasciando che milioni e milioni di metri cubi di acqua e di fango si riversino sull’umanità per sommergerla. </w:t>
      </w:r>
    </w:p>
    <w:p w14:paraId="07FE077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w:t>
      </w:r>
    </w:p>
    <w:p w14:paraId="3770835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cosa ancora cosa abbiamo fatto e stiamo facendo per distruggere tutta la verità di Dio e dell’uomo. Oggi stiamo assistendo allo smantellamento di ogni regola data da Gesù Signore in ordine alla sequela. Tutto questo avviene perché abbiamo separato la morale dalla scelta di Lui, di Cristo Gesù. Abbiamo fatto della morale una cosa a se stante. Cristo da un parte. Una cosa a sé. La morale da un’altra parte. Una cosa a sé. Qual è il frutto di questa separazione? È la dichiarazione della non più necessità delle regole morali e spirituali, veritative e ascetiche per seguire Gesù. </w:t>
      </w:r>
    </w:p>
    <w:p w14:paraId="726AB1A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w:t>
      </w:r>
    </w:p>
    <w:p w14:paraId="022D93A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Lui che ha detto: </w:t>
      </w:r>
    </w:p>
    <w:p w14:paraId="29874F8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w:t>
      </w:r>
      <w:r w:rsidRPr="006B4CDE">
        <w:rPr>
          <w:rFonts w:ascii="Arial" w:eastAsia="Times New Roman" w:hAnsi="Arial" w:cs="Arial"/>
          <w:i/>
          <w:iCs/>
          <w:kern w:val="0"/>
          <w:sz w:val="24"/>
          <w:szCs w:val="24"/>
          <w:lang w:eastAsia="it-IT"/>
          <w14:ligatures w14:val="none"/>
        </w:rPr>
        <w:lastRenderedPageBreak/>
        <w:t xml:space="preserve">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 </w:t>
      </w:r>
    </w:p>
    <w:p w14:paraId="4703D02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Parlare dal Vangelo è una cosa. Parlare dal proprio cuore è ben altra cosa. Poiché noi non parliamo dal Vangelo ma dal proprio cuore, ecco da dove nascono queste accuse infamanti. </w:t>
      </w:r>
    </w:p>
    <w:p w14:paraId="785569A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Urge parlare sempre dal Vangelo. Ma ormai la diga del peccato e della coscienza morale è stata minata, con sottilissima astuzia, ma è stata minata. Solo lo Spirito Santo potrà domani suscitare qualche persona che con tutta la pazienza quotidianamente attinta nel cuore del Padre, tutta la grazia di Cristo Gesù, e con ogni assistenza dello Spirito Santo, si metta a riedificare questa diga e tutto il castello della nostra santissima fede. </w:t>
      </w:r>
    </w:p>
    <w:p w14:paraId="7FC2B3F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Smantellare il castello è sempre facile. Riedificarlo è assai faticoso e costa anni e anni di duro lavoro. La perfetta conoscenza della verità della fede è la suprema norma per essere e rimanere nella vita divina. La volontà di Dio, il pensiero di Cristo, la luce della verità dello Spirito devono plasmare la mente del discepolo del Signore, sì da divenire sua intelligenza, sapienza, conoscenza, intelletto, unica regola di lettura, di comprensione, di interpretazione della propria storia e di quella del mondo intero. </w:t>
      </w:r>
    </w:p>
    <w:p w14:paraId="6B7FAAA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conoscenza purissima della verità rivelata deve poi trasformarsi in fede, cioè in accoglienza della volontà di Dio e in totale affidamento al Signore. Così in Dio si poggia e si fonda la propria esistenza, per essere da lui assunta e guidata verso la completa realizzazione, per il compimento di quell’unico divenire storico che il Signore ha tracciato, perché lo si attui e si presti a lui il primo e fondamentale culto dell’adorazione e della glorificazione, che è il riconoscimento di Lui come Signore e Padre, Creatore e Redentore, Santificatore e Guida della nostra vita. </w:t>
      </w:r>
    </w:p>
    <w:p w14:paraId="1BC3B0D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Tanto cammino oggi è impedito dalla caduta dalla fede di molti credenti. Non è più la verità di Cristo e di Dio a sostenere i loro passi, bensì il sentire personale, l’idea del momento, la spensieratezza della suggestione, l’estemporaneità della moda teologica ed anche spirituale. </w:t>
      </w:r>
    </w:p>
    <w:p w14:paraId="3D64545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Urge rimettersi sulla via della verità rivelata, sul sentiero del Vangelo, per farlo divenire forma della propria vita, principio del quotidiano agire, fondamento di ogni iniziativa per la crescita del proprio spirito, tendente a formare in noi Cristo Signore, modello ed esempio di ogni crescita spirituale secondo Dio. </w:t>
      </w:r>
    </w:p>
    <w:p w14:paraId="4D05645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confusione nella verità della fede è il tarlo che corrode e manda in rovina ogni forma di spiritualità, la quale, perché sia vera, è necessario che dal Vangelo parta, e dopo essere stata trasformata in vita, al Vangelo ritorni, perché riceva la sua verifica e la sua giustificazione di salvezza. Il Vangelo è la norma ed è la luce che deve costantemente leggere la verità e la santità di ogni cammino spirituale. Solo in esso infatti è la certezza che il nostro cammino procede secondo verità e giustizia e che la nostra via conduce al regno dei cieli. </w:t>
      </w:r>
    </w:p>
    <w:p w14:paraId="62E6BD9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L’aver abbandonato la via della verità, l’averla confusa con la menzogna e le tenebre dell’ingiustizia ha fatto sì che regnassero e imperassero confusione, imprecisione, ipocrisia, inganno, cattiva dottrina, falsità, travisamento, annullamento della rivelazione, cose tutte che giustificano il permanere dell’uomo nel peccato e nell’impossibilità di quel passaggio alla grazia che segnerebbe l’inizio della sua salvezza. </w:t>
      </w:r>
    </w:p>
    <w:p w14:paraId="4904F45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Poiché la caduta dalla fede comporta l’auto-interpretazione della verità della salvezza e l’autogiustificazione dei propri atti peccaminosi, diviene improcrastinabile iniziare un cammino di conversione: dal vizio alla virtù, dal peccato alla grazia, dall’imperfezione alla perfezione; compiendo prima una molteplice liberazione da uno stato peccaminoso che neanche più si percepisce come tale: dalla convinzione che nello stato di peccato è possibile essere persone disponibili allo Spirito; dalla presunzione che sono gli altri la causa del nostro non cammino; dalla certezza che si possa piacere a Dio senza un serio e forte impegno per l’acquisizione delle virtù; dalla persuasione che da soli, senza la mediazione ecclesiale e le sue vie sacramentali, si possa raggiungere il regno dei cieli; dall’errore acquisito che senza la propria santificazione sia possibile santificare gli altri; passando poi dall’attenzione agli altri, ritenuti peccatori da salvare, all’attenzione a sé stessi, per compiere la propria conversione, realmente, secondo verità e santità; iniziando infine un vero, serio, costante, efficace cammino di santificazione. </w:t>
      </w:r>
    </w:p>
    <w:p w14:paraId="5E1FAD2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ritorno a Dio del mondo è nella santificazione personale. Occorre allora volontà decisa, proposito fermo, risolutezza dello spirito e fermezza dell’anima di non più peccare, di rompere definitivamente con il peccato mortale ed anche veniale. Non aiutati dalla verità, poiché assai lontana dal cuore, restando il nostro cammino nelle tenebre, la grazia data a modo di granellino di senape nei sacramenti della salvezza, non riesce a sviluppare le sue radici perché divenga in noi albero di santificazione e di grande carità. </w:t>
      </w:r>
    </w:p>
    <w:p w14:paraId="0042F72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 così la grazia non trasforma l’anima, poiché l’anima non è illuminata dalla verità, non fortifica il cuore, poiché il cuore è carico di peccato e di tanta ingiustizia. Ribaltare la situazione si può, a condizione che si cominci a compiere bene ogni cosa che facciamo, cioè secondo verità e santità, nella luce della parola e nella forza della carità di Cristo e di Dio. Il male però è lì, sempre pronto a tentarci perché trasformiamo la santità in peccato, la grazia in vizio, la verità in menzogna, la luce in tenebra. Esso vuole che tutto divenga per noi formalità, accomodamento, ritualismo, ciclo storico, ripetizione, inerzia ed abulia, esteriorità, vanità ed anche fanatismo. Quando non c’è cammino nelle virtù, e virtù che segnano l’inizio del cammino della perfezione sono la pazienza, l’umiltà, la modestia, il dominio di sè, l’affabilità, la giustizia (specie nel compimento dei doveri del proprio stato), la docilità, il rinnegamento di se stessi, la discrezione, la povertà in spirito, lo spirito di orazione, l’obbedienza, non si cresce nella santificazione, c’è solo assuefazione al mondo del peccato, non c’è vita cristiana. </w:t>
      </w:r>
    </w:p>
    <w:p w14:paraId="240F82C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ancora una riflessione che può aiutarci ancora a conoscere cosa è il peccato nella sua realtà più profonda. La verità è vita, la vita è perenne presenza di novità, la novità è ad immagine dell’eternità. Caratteristica della verità è l’eternità, purissima presenza di un amore infinito. La verità eterna è lo Spirito Santo di Dio. A lui Cristo </w:t>
      </w:r>
      <w:r w:rsidRPr="006B4CDE">
        <w:rPr>
          <w:rFonts w:ascii="Arial" w:eastAsia="Times New Roman" w:hAnsi="Arial" w:cs="Arial"/>
          <w:kern w:val="0"/>
          <w:sz w:val="24"/>
          <w:szCs w:val="24"/>
          <w:lang w:eastAsia="it-IT"/>
          <w14:ligatures w14:val="none"/>
        </w:rPr>
        <w:lastRenderedPageBreak/>
        <w:t xml:space="preserve">ha affidato la Chiesa perché sia consacrata e conservata nella verità, condotta verso la verità tutta intera. Ma lo Spirito agisce nella volontà dell’uomo, il quale deve aprirsi alla sua mozione e seguirla fino alla morte e alla morte di croce. </w:t>
      </w:r>
    </w:p>
    <w:p w14:paraId="02190BA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volontà dell’uomo è mossa anche dal peccato. La verità viene così a trovarsi tra il peccato che la imprigiona e la forza dello Spirito che vuole liberarla per renderla vita dell’uomo. In questa lotta la prima menzogna è la trasformazione e l’identificazione della verità con la storia. La storia, se è stata santa, è l’incarnazione della verità nel tempo. Ma l’incarnazione della verità non è la verità. Solo in Cristo c’è identità tra incarnazione e storia. La sua storia è la verità e la verità è la sua storia. </w:t>
      </w:r>
    </w:p>
    <w:p w14:paraId="15E1A59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Ciò significa semplicemente che negli altri bisogna sempre liberare la verità dalla storia, poiché la storia è il prima, non è l’oggi, non sarà il domani. La storia indica e segna il passato, essa non è quel presente di grazia che lo Spirito vuole che noi viviamo oggi per la nostra redenzione e salvezza. E tuttavia la storia di santità è importante che si conosca e si conosce santamente se sappiamo cogliere in essa lo Spirito che l’ha animata e mossa, affinché anche noi ci lasciamo muovere da quello stesso Spirito che vuole che riempiamo il nostro presente di verità, di santità, di comunione. </w:t>
      </w:r>
    </w:p>
    <w:p w14:paraId="0C9B79F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grande forza della Chiesa sarà sempre quella di non confondere, di non identificare la storia della sua santità con la santità della sua storia, la storia dell’incarnazione della verità con la verità incarnata e da incarnare, la storia della sua vita con la vita della sua storia. Questo può avvenire se essa si lascerà costantemente, oggi, muovere dallo Spirito di Dio che è in essa. </w:t>
      </w:r>
    </w:p>
    <w:p w14:paraId="43A2C1D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 noi sappiamo per divina rivelazione che lo Spirito di Santità e di Verità vuole persone che vivono di santità e di verità. Nella santità e nella verità si costruisce dunque l’essere della Chiesa, in un costante superamento e completamento della sua storia, che divenuto presente di verità e di santità, dallo Spirito è condotto verso quel futuro eterno che è pienissima verità e santità. Lasciarsi muovere dallo Spirito vuol dire tagliare completa-mente con il peccato, con le opere della carne, con quella concupiscenza e superbia della vita che riconduce il nostro essere santificato nel baratro della morte e dell’errore. </w:t>
      </w:r>
    </w:p>
    <w:p w14:paraId="55F3F98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Ciò è possibile per la grazia di Cristo consegnata alla Chiesa nei sacramenti, e da essa “operati” per la santificazione di tutti i suoi figli. Se il cristiano è il custode della verità di Dio (e nella Chiesa ci sono diversi gradi di responsabilità in ordine alla custodia della grazia e della verità: Papa, Vescovi, Sacerdoti, Diaconi, Fedeli Laici e anche Fedeli Consacrati), se la verità è stata posta da Dio nelle sue mani, ciò significa che c’è una grandissima responsabilità in ordine alla sua trasmissione che deve essere sempre pura, santa, integra, libera e liberante, capace di operare oggi santità, scevra dai condizionamenti della storia, irradiante nel mondo la luce eterna della vita divina. </w:t>
      </w:r>
    </w:p>
    <w:p w14:paraId="0BB96DE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verità appartiene a Dio, mentre la storia appartiene all’uomo, il quale può costruirla secondo la verità di Dio, oppure facendo trionfare il peccato. Nel peccato apparentemente si serve la verità, mentre in realtà si è solo schiavi della menzogna e del male. Sovente l’uomo pur vivendo in una storia che sarebbe dovuta essere </w:t>
      </w:r>
      <w:r w:rsidRPr="006B4CDE">
        <w:rPr>
          <w:rFonts w:ascii="Arial" w:eastAsia="Times New Roman" w:hAnsi="Arial" w:cs="Arial"/>
          <w:kern w:val="0"/>
          <w:sz w:val="24"/>
          <w:szCs w:val="24"/>
          <w:lang w:eastAsia="it-IT"/>
          <w14:ligatures w14:val="none"/>
        </w:rPr>
        <w:lastRenderedPageBreak/>
        <w:t xml:space="preserve">tutta di verità, l’ha trasformata invece in una storia di peccato, non perché il principio fosse errato, o non vero, ma perché l’opera è stata compiuta in modo non vero, errato. </w:t>
      </w:r>
    </w:p>
    <w:p w14:paraId="63B98B3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Succede anche che un’opera iniziata secondo verità o ispirata a dei principi di verità, poi venga eseguita sotto la spinta o la mozione del male e del peccato. E molti sono i principi di verità tradotti male, compresi male, applicati male, vissuti nel peccato. Siamo responsabili dinanzi a Dio di tutto il male che una verità tradotta e interpretata erroneamente (con coscienza e anche con non coscienza) provoca su tutta l’umanità. La verità non si custodisce alla maniera del servo infingardo, che mise il talento ricevuto sotto la pietra. Si tratterebbe di una custodia passiva, peccaminosa, irresponsabile. </w:t>
      </w:r>
    </w:p>
    <w:p w14:paraId="601F5A9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nostra è invece la custodia di chi deve farla crescere per produrre frutti di vita eterna. Si tratta di una custodia sapiente, intelligente, razionale, dove tutto l’uomo offre tutto se stesso perché la verità fruttifichi fino alla perfezione. L’unica custodia autentica e saggia della verità è la santità. La santità è personale e la custodia dell’uno non vale per l’altro. Ognuno di noi è tenuto a custodire la verità per se stesso, e tutti insieme per il mondo intero, poiché la verità ha questa divina capacità di potersi lasciare incarnare da tutti, senza che nessuno possa dire di esaurire la sua onnipotente vitalità, senza che si possa identificare con alcuna forma di incarnazione. </w:t>
      </w:r>
    </w:p>
    <w:p w14:paraId="2DE3D60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perché nella storia della Chiesa la santità non è ripetibile, né imitabile nelle forme storiche. Non c’è un santo uguale ad un altro e dall’unica radice sorgono una infinità di alberi differenti per “frutti, fiori e fronde”. Per agire santamente in ogni sua azione, il cristiano deve guardare a Cristo, al suo comportamento, alle sue scelte, alla sua opera, alle sue decisioni. Di Cristo deve conoscere modi, forme, vie, atteggiamenti; deve leggere in quella vita l’azione di santità e di verità, e guidato dallo Spirito di sapienza tradurla nel suo tempo. </w:t>
      </w:r>
    </w:p>
    <w:p w14:paraId="1896D61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Ognuno di noi agirà santamente, se rimarrà nella verità, se della verità farà la sua veste, se alla verità consacrerà tutto se stesso. Per restare nella verità occorre la conoscenza, la sapienza e l’intelligenza delle cose di Dio, che viene a noi per una duplice via: diretta ed indiretta, attraverso l’ammaestra-mento dello Spirito nel cuore del credente e per mezzo dell’insegnamento della Chiesa, l’uno e l’altro necessari, indispensabili, coessenziali, interagenti perché il cristiano penetri il mistero della volontà del Padre suo celeste. </w:t>
      </w:r>
    </w:p>
    <w:p w14:paraId="6D9EDF8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verità di Dio, Cristo la conosceva tutta, interamente, sempre. Senza la conoscenza della verità non esiste santità, senza santità non c’è evangelizzazione, poiché manca il fine stesso dell’evangelizzazione che è il compimento della volontà di Dio. Cristo fu il Maestro, colui che ammaestrava, insegnava, predicava, formava, conduceva nella conoscenza della volontà del Padre suo. Ogni membro nella Chiesa secondo le sue specifiche responsabilità, deve essere un “maestro”, uno cioè che insegna cosa vuole il Signore. L’attività catechetica, di annunzio, di evangelizzazione è il fondamento e il principio dell’azione della Chiesa. L’opera evangelizzatrice, quella di Cristo, è stata sempre mirata, accuratamente indirizzata alla conversione e alla fede al Vangelo, porta e via del Regno. </w:t>
      </w:r>
    </w:p>
    <w:p w14:paraId="02F2355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Anche il cristiano deve essere sempre un esperto, un conoscitore della volontà di Dio, della sua verità, e quindi un “maestro”, un evangelizzatore, un catecheta, un annunciatore ed un predicatore, un “mistagogo”, uno cioè che conduce nel mistero della volontà rivelata di Dio perché sia compiuta in pienezza, fino alla perfezione. La debolezza, la vanità, il vuoto, la nullità dell’azione evangelizzatrice risiede sovente nella non osservanza di questa regola semplice, ma essenziale, primaria, indispensabile. Chi la ignora, o non la osserva in tutte le sue parti, andrà sicuramente incontro al fallimento. </w:t>
      </w:r>
    </w:p>
    <w:p w14:paraId="20F4B7F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Mai Cristo si pone fuori della volontà di Dio, in nessuna circostanza, per nessuna ragione. Egli rimane nella volontà di Dio dinanzi ad ogni uomo: ricco, povero, sano, malato, potente, straniero, o concittadino, figlio di Abramo o figlio delle Genti, discepolo, apostolo, uomo, donna, Madre anche. Noi invece la verità la diciamo a metà, la diciamo quando è possibile, quando lo riteniamo conveniente, la diciamo ad uno, ma non ad un altro. Fare distinzioni nella verità e nel suo annunzio significa non dire la verità. Una verità divisa in se stessa e che divide gli uomini non è verità. È già menzogna. Non portiamo salvezza in questo mondo. La dice uno, ma non la dice un altro, si dice oggi, ma si nega domani, se viene proclamata in Chiesa, viene poi misconosciuta fuori, agendo come se essa mai fosse esistita. </w:t>
      </w:r>
    </w:p>
    <w:p w14:paraId="6741B65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nostra debolezza è la frammentazione della verità e delle voci che la dicono, ma che non la dicono tutta, non la dicono sempre. Questa nostra interna debolezza, che è la debolezza cristiana, fa sì che gli stessi cristiani siano divisi e sovente l’uno contro l’altro, condannati alla rovina, in un regno frammentato. La verità detta, ma non fatta, neanche essa è verità. È la più sottile delle falsità e delle menzogne, poiché è la più grande diceria che noi possiamo annunziare. Anzi la verità detta ma non fatta si trasforma in giustificazione del male e del peccato; diviene contro-testimonianza a Cristo e allo Spirito di Verità. È l’altra debolezza cristiana, che unita alla prima dice il perché del nostro fallimento e della nostra permanente non conversione. I cristiani siamo gli unici che non solo trasgrediscono la legge, in più dichiarano la trasgressione conforme alla “volontà di Dio” ( = il proprio volere ricondotto a volere del Signore). </w:t>
      </w:r>
    </w:p>
    <w:p w14:paraId="5EFD79B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trasgressione trova il fondamento giustificativo nel pensiero, il quale è mal formato, non formato, distorto, ammaestrato al male e all’errore. La divisione “veritativa” conduce inesorabilmente alla divisione operativa, esterna. E non sarà mai possibile ricondurre all’unità esterna, se non si passa per l’unità interna, quella dello spirito, della mente, del pensiero, dell’idea, della verità. Cristo Gesù che visse in unità di volontà con il Padre suo, in una perfezione che è in lui univocità, tradusse la conoscenza in obbedienza fino alla morte e alla morte di croce. </w:t>
      </w:r>
    </w:p>
    <w:p w14:paraId="3D32D48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regola di vita di Cristo deve essere riassunta dal cristiano. Ma deve essere assunta nel dire e nel fare, poiché è il fare che rende credibile il dire; è il fare la finalità del dire. Non si tratta di programmare a medio termine, a lungo termine, con programmi di massima, piccoli o grandi, per i molti e per i pochi, per gli uni o per gli altri. Il primo programma pastorale è l’assunzione della regola di vita di Cristo. Senza regola non c’è programma e neanche soluzione ai molti problemi che sono poi uno solo: il problema della salvezza dell’umanità. Agire senza la regola di Cristo lo può solo chi ha già deciso il proprio fallimento pastorale. </w:t>
      </w:r>
    </w:p>
    <w:p w14:paraId="620FBBE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Ecco ancora cosa va aggiunto a quanto già detto. Sulla Legge del peccato è cosa giusta offrire una parola chiara, inequivocabile, di vera luce, di purissima verità. Quando il cristiano comprenderà in pienezza, nella sapienza e intelligenza dello Spirito Santo questa Legge, allora conoscerà perché è necessario predicare Cristo, annunciare Cristo, invitare alla conversione a Cristo, a credere in Lui secondo la sua Parola, a lasciarsi battezzare, perché l’uomo venga generato come nuova creatura e in Cristo, con Cristo, per Cristo sia reso partecipe della divina natura. Ecco la Legge del peccato. Questa Legge è racchiuda nel primo comando che il Signore Dio ha dato all’uomo subito dopo che è stato da Lui creato e posto nel giardino piantato in Eden: </w:t>
      </w:r>
    </w:p>
    <w:p w14:paraId="10A8284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“Il Signore Dio diede questo comando all’uomo: «Tu potrai mangiare di tutti gli alberi del giardino, ma dell’albero della conoscenza del bene e del male non devi mangiare, perché, nel giorno in cui tu ne mangerai, certamente dovrai morire»” (Gen 2,16-17). </w:t>
      </w:r>
    </w:p>
    <w:p w14:paraId="1E1D9E0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la Legge del peccato: la morte dell’uomo. Morte della sua anima, morte della sua intelligenza, morte del suo cuore, morte della sua volontà, morte dei suoi sentimenti di verità e di luce, morte del suo corpo. Non solo la Legge del peccato è la morte. Questa morte produce a sua volta un altro tristissimo frutto: ogni atomo dell’anima, dello spirito, del corpo dell’uomo è spinto verso il male e non più verso il bene, verso le tenebre e non verso la luce, verso l’ingiustizia e non verso la giustizia, verso le creature e non verso il Creatore, verso la cattiveria e non verso la bontà, verso la malvagità e non verso la misericordia, verso la vendetta e non verso il perdono. </w:t>
      </w:r>
    </w:p>
    <w:p w14:paraId="71437C6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Perché si inverta questa direzione occorre essere colmi della potente grazia e della forza dello Spirito Santo che sono il frutto di Cristo in noi, frutto che a noi viene elargito per mezzo della nostra fede in Lui. Se la Legge del peccato solo in Cristo Gesù si può vincere, superare, togliere dal nostro corpo, dal nostro spirito, dalla nostra anima, se Cristo non viene annunciato, se l’uomo non è invitato alla conversione a Lui e alla fede nel suo Vangelo, non vi è alcuna possibilità per l’uomo di vincere questa Legge di morte. Dobbiamo essere infallibilmente certi della verità della nostra fede. Così l’Apostolo Paolo nella Lettera ai Romani: </w:t>
      </w:r>
    </w:p>
    <w:p w14:paraId="4507844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19,8-17). </w:t>
      </w:r>
    </w:p>
    <w:p w14:paraId="4C6A9F7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Se una legge umana potesse abrogare questa Legge del peccato che è la stessa natura dell’uomo così come essa si è fatta dopo la prima disobbedienza, allora Dio sarebbe inutile all’uomo e anche Cristo Gesù a nulla gli servirebbe. Oggi è questa la grande stoltezza del discepolo di Gesù. Avendo lui perso la fede in Cristo Signore e nella sua grazia, essendosi separato dallo Spirito Santo, anche lui è schiavo della Legge del peccato. Quale è il primo frutto di questa Legge del peccato. </w:t>
      </w:r>
    </w:p>
    <w:p w14:paraId="3175566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primo frutto è il pensiero. Si pensa dal peccato, dalle tenebre, dalla stoltezza, dall’ignoranza, dalla non scienza, dalla non verità, dalla non luce, dalla non sapienza, dalla non intelligenza. Quale è il primo frutto di questo pensiero? La negazione di Dio, di Cristo Gesù, dello Spirito Santo. L’uomo che pensa dalla legge del peccato si eleva a Dio di se stesso e di conseguenza necessariamente dovrà negare il vero Dio, il vero Cristo, il vero Spirito Santo e tutto ciò che è frutto del vero Dio, del vero Cristo, del vero Spirito Santo. </w:t>
      </w:r>
    </w:p>
    <w:p w14:paraId="7D7F842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si è giunti dove mai si era giunti prima. 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w:t>
      </w:r>
    </w:p>
    <w:p w14:paraId="1FFDBFD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La Legge del peccato è universale cecità. Da questa universale cecità, solo Cristo Gesù ci può liberare. Nessun altro. </w:t>
      </w:r>
    </w:p>
    <w:p w14:paraId="64B61FC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come fallivano con gli Egiziani tutti i ritrovati della loro magia per ridurre nuovamente in schiavitù i figli d’Israele. Oggi però – è giusto che lo si gridi senza alcuna paura – responsabile di tutto questo disastro antropologico, dal quale dipende ogni altro disastro, compreso il disastro ecologico, è il cristiano. Perché è il cristiano? Perché anche lui oggi si è lasciato governare dalla Legge del peccato. Ha lasciato Cristo, lo ha rinnegato, lo ha ripudiato, lo ha sconfessato. </w:t>
      </w:r>
    </w:p>
    <w:p w14:paraId="39EE12B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Tutto questo lo ha fatto per piacere agli uomini. Divenendo anche lui vittima di questa Legge, anche lui ormai pensa da questa Legge. Anche lui si è dichiarato Dio uguale a Dio e quindi non più bisognoso né del vero Dio, né del vero Cristo, né del vero Spirito Santo. È il cristiano oggi creatore del disastro religioso. Da questo disastro nasce ogni altro disastro. O il cristiano riprende il suo posto che è nel cuore di Cristo Gesù e dal cuore di Cristo Gesù parla, o per il mondo non ci sarà alcuna possibilità né di salvezza e né di redenzione. Ciò che Cristo ieri ha fatto con il suo corpo nato dalla Vergine Maria, oggi dovrà farlo con il suo corpo nato da acqua e da Spirito Santo. Dovrà farlo cioè attraverso il corpo del cristiano. </w:t>
      </w:r>
    </w:p>
    <w:p w14:paraId="7D511F9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Ma questo è impossibile finché il cristiano rimane per sua grave colpa e responsabilità anche lui schiavo della Legge del peccato. L’Apostolo Paolo rivela nella Lettera ai Romani, che questa Legge si può vincere solo con la fede in Cristo e con la potenza, la forza, l’intelligenza, la sapienza dello Spirito Santo: </w:t>
      </w:r>
    </w:p>
    <w:p w14:paraId="2C35E2A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7,14-24). </w:t>
      </w:r>
    </w:p>
    <w:p w14:paraId="2A44479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il cristiano sta condannando l’intera umanità a rimanere per sempre sotto la schiavitù della Legge del peccato, avendo dichiarato non più necessario Cristo Gesù per essere salvati. Ognuno può salvare se stesso da se stesso. </w:t>
      </w:r>
    </w:p>
    <w:p w14:paraId="187AD3B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Non vi è stata mai nei cristiani cecità più grande di questa. È questo il segno che la nostra schiavitù sotto la Legge del peccato è universale. Solo se conosciamo cosa è il peccato potremo sapere cosa è il perdono. Il peccato è l’introduzione della morte nel nostro corpo, nel nostro spirito, nella nostra anima. L’uomo da “creatore” di vita sulla terra, perché fatto ad immagine del suo Dio e Signore, che è il Creatore di ogni vita, dal peccato viene trasformato in “creatore” di morte. Rimane sempre “creatore”, ma non più di vita, bensì di morte. Se il perdono del peccato fosse puramente e semplicemente un atto giuridico, sarebbe perdonata solo la colpa. Anche la giusta pena dovuta alla nostra trasformazione da “creatori” di vita in “creatori” di morte potrebbe essere cancellata. L’uomo però rimarrebbe sempre con il germe della morte, con la trasformazione della sua natura e continuerebbe a “creare” morte in se stesso e attorno a sé. Rimarrebbe il perenne “creatore” della sua stessa morte e anche della morte di molti suoi fratelli. </w:t>
      </w:r>
    </w:p>
    <w:p w14:paraId="3B19740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In Dio, con Cristo Gesù, per opera del suo Santo Spirito, il perdono del peccato non è solo remissione della colpa e anche della pena dovuta alle tante morti “create” in noi stessi e per noi nella storia, è prima di ogni altra cosa vera nuova creazione, vera trasformazione della nostra natura che ritorna ad essere nuovamente “creatrice” di vita, smettendo di essere “creatrice” di morte. Lo Spirito Santo rivela questa divina verità attraverso la richiesta fatta a Dio da parte di Davide della creazione di un cuore nuovo: </w:t>
      </w:r>
    </w:p>
    <w:p w14:paraId="5A858BE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“Pietà di me, o Dio, nel tuo amore; nella tua grande misericordia cancella la mia iniquità. Lavami tutto dalla mia colpa, dal mio peccato rendimi puro. Sì, le mie iniquità io le riconosco, il mio peccato mi sta sempre dinanzi. Contro di te, contro te </w:t>
      </w:r>
      <w:r w:rsidRPr="006B4CDE">
        <w:rPr>
          <w:rFonts w:ascii="Arial" w:eastAsia="Times New Roman" w:hAnsi="Arial" w:cs="Arial"/>
          <w:i/>
          <w:iCs/>
          <w:kern w:val="0"/>
          <w:sz w:val="24"/>
          <w:szCs w:val="24"/>
          <w:lang w:eastAsia="it-IT"/>
          <w14:ligatures w14:val="none"/>
        </w:rPr>
        <w:lastRenderedPageBreak/>
        <w:t xml:space="preserve">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(Sal 51,3-14). </w:t>
      </w:r>
    </w:p>
    <w:p w14:paraId="505623A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Sappiamo che il Signore risponde a questa preghiera di Davide qualche secolo dopo per mezzo del profeta Ezechiele: </w:t>
      </w:r>
    </w:p>
    <w:p w14:paraId="13A33AC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 </w:t>
      </w:r>
    </w:p>
    <w:p w14:paraId="7812AE1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Questa profezia si compie in Cristo. Per opera dello Spirito Santo nelle acque del battesimo diveniamo partecipi della natura divina e riceviamo il cuore di Cristo Gesù come nostro cuore. </w:t>
      </w:r>
    </w:p>
    <w:p w14:paraId="7FADCBB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cristiano diviene così colui che vive con il cuore di Cristo. Questa la nuova ontologia che è creata nelle acque del battesimo. Da questa nuova ontologia si può però sempre tornare alla vecchia ontologia di morte, se non vengono osservate le regole dello Spirito perché si viva e si cresca nella nuova ontologia. Gesù dona il potere di perdonare i peccati ai suoi Apostoli, dopo aver alitato su di essi il suo Santo Spirito allo stesso modo che il Padre ha alitato il soffio della vita sulla polvere del suo suolo che lui aveva impastato. Da ora e per sempre lo Spirito Santo dovrà essere per gli Apostoli l’Anima della loro anima, lo Spirito del loro spirito, il Cuore del loro cuore, il Pensiero del loro pensiero, la Vista dei loro occhi, la Parola di ogni loro Parola: </w:t>
      </w:r>
    </w:p>
    <w:p w14:paraId="496C6AF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 </w:t>
      </w:r>
    </w:p>
    <w:p w14:paraId="5F5076F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 quando gli Apostoli possono perdonare i peccati e a chi? Li possono perdonare a chi vuole estirpare dal suo petto il cuore di pietra, vuole abbandonare la mentalità del mondo, vuole essere vero discepolo di Gesù, vuole osservare la nuova Legge della vita. Prima si sceglie di essere discepoli e poi si perdonano i peccati lasciandosi battezzare nel nome del Padre e del Figlio e dello Spirito Santo: </w:t>
      </w:r>
    </w:p>
    <w:p w14:paraId="2CF00D5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“Gesù si avvicinò e disse loro: «A me è stato dato ogni potere in cielo e sulla terra. Andate dunque e fate discepoli tutti i popoli, battezzandoli nel nome del Padre e del </w:t>
      </w:r>
      <w:r w:rsidRPr="006B4CDE">
        <w:rPr>
          <w:rFonts w:ascii="Arial" w:eastAsia="Times New Roman" w:hAnsi="Arial" w:cs="Arial"/>
          <w:i/>
          <w:iCs/>
          <w:kern w:val="0"/>
          <w:sz w:val="24"/>
          <w:szCs w:val="24"/>
          <w:lang w:eastAsia="it-IT"/>
          <w14:ligatures w14:val="none"/>
        </w:rPr>
        <w:lastRenderedPageBreak/>
        <w:t xml:space="preserve">Figlio e dello Spirito Santo, insegnando loro a osservare tutto ciò che vi ho comandato. Ed ecco, io sono con voi tutti i giorni, fino alla fine del mondo»” (Mt 18,18-20). </w:t>
      </w:r>
    </w:p>
    <w:p w14:paraId="103D6E6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manca la volontà di divenire Chiesa del Dio vivente, gregge di Cristo Gesù, tempio vivo dello Spirito Santo, nessuno potrà ricevere il Battesimo e neanche il perdono dei peccati da parte degli Apostoli: </w:t>
      </w:r>
    </w:p>
    <w:p w14:paraId="1FC0E8B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46AC8E0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Battesimo è la porta per entrare nel regno dei cieli. Questa verità non è tutta la verità del battesimo. Il battesimo realmente trasforma la nostra carne creatrice di morte in spirito creatore di vita: </w:t>
      </w:r>
    </w:p>
    <w:p w14:paraId="64D131F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3,1-8). </w:t>
      </w:r>
    </w:p>
    <w:p w14:paraId="48772DB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Senza il battesimo si rimane nella vecchia carne, in quella carne che è “creatrice” di morte. Ecco ancora qualche altra riflessione sul mistero del perdono dei peccati e della nuova creazione in noi. </w:t>
      </w:r>
    </w:p>
    <w:p w14:paraId="1F20D26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Quando noi cadiamo nel peccato compiamo un vero atto di morte. La caduta nel peccato è anche caduta dalla verità. Si cade nel peccato e si precipita nella falsità. Un uomo trasformato in natura di morte e in natura di falsità e di menzogna necessariamente vivrà una relazione di falsità e di menzogna con il Padre, con il Figlio, con lo Spirito Santo, con la Vergine Maria, con la Chiesa, con ogni altro uomo, con la terra, con gli animali, con le cose, con il tempo, con l’eternità. </w:t>
      </w:r>
    </w:p>
    <w:p w14:paraId="4934202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Da cosa ci accorgiamo che la nostra relazione con Dio e con tutto l’universo visibile e invisibile è vissuta nella falsità? Dalle parole di falsità e di menzogna che escono dalla nostra bocca. Dicendo oggi che il battesimo non è più necessario per entrare nel regno di Dio noi neghiamo una purissima verità dello Spirito Santo. Viviamo di natura falsa. Siamo caduti nel peccato. Parliamo dal peccato. Non parliamo dallo Spirito Santo. Ecco cosa rivela il Salmo: </w:t>
      </w:r>
    </w:p>
    <w:p w14:paraId="6FC2E34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 xml:space="preserve">“Oracolo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36,2-5). </w:t>
      </w:r>
    </w:p>
    <w:p w14:paraId="22968DA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Nessuno si faccia illusione: la natura di peccato “crea” parole di menzogna, falsità, inganno. La natura di peccato tutto trasforma in menzogna, non solo la storia, ma anche tutta la Parola del Signore. </w:t>
      </w:r>
    </w:p>
    <w:p w14:paraId="04C4748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 natura di peccato giunge ad attribuire le stupende opere di Dio al diavolo che di Dio è il nemico eterno. Non vi è cosa o realtà di verità e di luce che la natura di peccato non trasformi in falsità e menzogna. Un cuore di peccato è incapace di qualsiasi discernimento nella verità e nella luce, nella storia e nella Parola di Dio. Guai a colui che affida un discernimento da operare sulla storia ad un uomo di peccato. Le sue sentenze saranno di falsità e di menzogna. Quando un cuore di peccato si allea con un altro cuore di peccato, allora la pace scompare dalla terra e anche dalla comunità dei credenti in Cristo. Ecco perché nessun Apostolo del Signore potrà dare il perdono dei peccati a chi vuole rimanere natura di morte, falsità, menzogna. Il perdono dei peccati va dato a chi vuole divenire nuova creatura e come nuova creatura vivere nel corpo di Cristo per tutti i giorni della sua vita.</w:t>
      </w:r>
    </w:p>
    <w:p w14:paraId="7FB6BEA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L’opera dei ladri e dei briganti </w:t>
      </w:r>
    </w:p>
    <w:p w14:paraId="20BDBAB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Ladri e briganti possiamo paragonarli a quella donna adultera di cui parla il Libro dei Proverbi: </w:t>
      </w:r>
      <w:r w:rsidRPr="006B4CDE">
        <w:rPr>
          <w:rFonts w:ascii="Arial" w:eastAsia="Times New Roman" w:hAnsi="Arial" w:cs="Arial"/>
          <w:i/>
          <w:iCs/>
          <w:kern w:val="0"/>
          <w:sz w:val="24"/>
          <w:szCs w:val="24"/>
          <w:lang w:eastAsia="it-IT"/>
          <w14:ligatures w14:val="none"/>
        </w:rPr>
        <w:t xml:space="preserve">“Così si comporta la donna adultera: mangia e si pulisce la bocca e dice: «Non ho fatto nulla di male!»” (Pr 30,30). </w:t>
      </w:r>
    </w:p>
    <w:p w14:paraId="29B06CB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Cosa si intende dire con questo esempio? Oggi l’uomo ha separato il peccato dalle sue conseguenze che sono devastazioni sia spirituali che materiali. C’è un pensiero tristissimo che oggi si è inoculato nei cuori: “Uno con il suo peccato distrugge il mondo intero. Avvenuta questa universale distruzione, dopo un minuto è come se lui nulla avesse fatto”. C’è una totale separazione della sua vita dalla universale distruzione. È come se nessun male fosse mai accaduto. Qual è la conseguenza di questo tristissimo pensiero? Una persona può compiere ogni male, ma del male compiuto è come se nulla fosse accaduto. </w:t>
      </w:r>
    </w:p>
    <w:p w14:paraId="7047CD2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Altro tristissimo pensiero è questo: “Si compie il male, si distrugge l’universo con le proprie colpe e poi la responsabilità la si dona agli altri, senza che gli altri ne siano responsabili”. </w:t>
      </w:r>
    </w:p>
    <w:p w14:paraId="0D96F44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Altra tristissima conseguenza è quella vissuta dai capi dei sacerdoti e dagli anziani del popolo nei confronti di Giuda. Hai peccato? Non è un nostro problema. È un tuo problema. Eppure essi avevano pagato Giuda perché consegnasse loro Gesù: </w:t>
      </w:r>
    </w:p>
    <w:p w14:paraId="7325A21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“Venuto il mattino, tutti i capi dei sacerdoti e gli anziani del popolo tennero consiglio contro Gesù per farlo morire. Poi lo misero in catene, lo condussero via e lo consegnarono al governatore Pilato. Allora Giuda – colui che lo tradì –, vedendo che Gesù era stato condannato, preso dal rimorso, riportò le trenta monete d’argento ai capi dei sacerdoti e agli anziani, dicendo: «Ho peccato, perché ho </w:t>
      </w:r>
      <w:r w:rsidRPr="006B4CDE">
        <w:rPr>
          <w:rFonts w:ascii="Arial" w:eastAsia="Times New Roman" w:hAnsi="Arial" w:cs="Arial"/>
          <w:i/>
          <w:iCs/>
          <w:kern w:val="0"/>
          <w:sz w:val="24"/>
          <w:szCs w:val="24"/>
          <w:lang w:eastAsia="it-IT"/>
          <w14:ligatures w14:val="none"/>
        </w:rPr>
        <w:lastRenderedPageBreak/>
        <w:t xml:space="preserve">tradito sangue innocente». Ma quelli dissero: «A noi che importa? Pensaci tu!». Egli allora, gettate le monete d’argento nel tempio, si allontanò e andò a impiccarsi. I capi dei sacerdoti, raccolte le monete, dissero: «Non è lecito metterle nel tesoro, perché sono prezzo di sangue». Tenuto consiglio, comprarono con esse il «Campo del vasaio» per la sepoltura degli stranieri. Perciò quel campo fu chiamato «Campo di sangue» fino al giorno d’oggi. Allora si compì quanto era stato detto per mezzo del profeta Geremia: E presero trenta monete d’argento, il prezzo di colui che a tal prezzo fu valutato dai figli d’Israele, e le diedero per il campo del vasaio, come mi aveva ordinato il Signore” (Mt 27,1-10). </w:t>
      </w:r>
    </w:p>
    <w:p w14:paraId="05C8B1A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dove risiede la gravità di questo furto della verità del peccato operato da ladri e briganti: “Uno può fare tutto il male che vuole. Può distruggere il mondo intero. Delle conseguenze nulla interessa. Il peccato di uno può riempire l’inferno di anime. Ma chi ha provocato il riempimento dell’inferno non si sente per nulla responsabile”. </w:t>
      </w:r>
    </w:p>
    <w:p w14:paraId="7F538D2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come il Signore abbatte questo principio disonesto e malvagio con la Parola da Lui rivolta al profeta Ezechiele: </w:t>
      </w:r>
    </w:p>
    <w:p w14:paraId="435B3AA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 </w:t>
      </w:r>
    </w:p>
    <w:p w14:paraId="1DE6141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Questa Parola del Signore ci dice che ogni conseguenza del peccato ricade su colui che il peccato ha commesso. Nessuno allora può dire: “Mi sono confessato, ora tutto è a posto”. Nulla è a posto. C’è l’obbligo sia dell’espiazione e sia l’obbligo della riparazione per quanto è possibile. Un presbitero non può riempire l’inferno di anime con le sue gravissime omissioni e poi dire: “Mi sono confessato, tutto è a posto”. Le anime dall’inferno gridano contro le sue omissioni e non smetteranno per l’eternità. </w:t>
      </w:r>
    </w:p>
    <w:p w14:paraId="1E9CFCF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 ladri e briganti di questo grido non si interessano. Tanto loro non lo sentono. Lo sente però il Signore e interviene. Il suo è prima di tutto un intervento per la conversione. Poi se la conversione non avviene e la conversione avviene quando non si pecca più né di omissione, né per opere, né per parole e neanche per pensieri, allora interviene per la punizione eterna. </w:t>
      </w:r>
    </w:p>
    <w:p w14:paraId="07A13DF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L’Apocalisse rivela come il Signore interviene perché gli Angeli delle sue Chiese non commettano alcun peccato: né di parole, né di opere, né di pensieri, né di omissioni: </w:t>
      </w:r>
    </w:p>
    <w:p w14:paraId="4FD2E2F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685A7E2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72A6057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662B9C2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w:t>
      </w:r>
      <w:r w:rsidRPr="006B4CDE">
        <w:rPr>
          <w:rFonts w:ascii="Arial" w:eastAsia="Times New Roman" w:hAnsi="Arial" w:cs="Arial"/>
          <w:i/>
          <w:iCs/>
          <w:kern w:val="0"/>
          <w:sz w:val="24"/>
          <w:szCs w:val="24"/>
          <w:lang w:eastAsia="it-IT"/>
          <w14:ligatures w14:val="none"/>
        </w:rPr>
        <w:lastRenderedPageBreak/>
        <w:t xml:space="preserve">argilla si frantumeranno, con la stessa autorità che ho ricevuto dal Padre mio; e a lui darò la stella del mattino. Chi ha orecchi, ascolti ciò che lo Spirito dice alle Chiese” (Ap 2,1-29). </w:t>
      </w:r>
    </w:p>
    <w:p w14:paraId="3211CDB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700CFD7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3D652D0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6D7D3B2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un altro tristissimo pensiero sta conquistano il cuore di molti discepoli di Gesù. Il peccato da Dio neanche più è considerato. Per tutti alla fine trionferà la sua misericordia, la sua compassione, il suo perdono. Questo spiega perché quanti ricordano il peccato e lo ricordano secondo la Legge che Dio stesso ha dato, sono accusati di rigidità, insensibilità, mancanza di misericordia. Se Dio il peccato più non </w:t>
      </w:r>
      <w:r w:rsidRPr="006B4CDE">
        <w:rPr>
          <w:rFonts w:ascii="Arial" w:eastAsia="Times New Roman" w:hAnsi="Arial" w:cs="Arial"/>
          <w:kern w:val="0"/>
          <w:sz w:val="24"/>
          <w:szCs w:val="24"/>
          <w:lang w:eastAsia="it-IT"/>
          <w14:ligatures w14:val="none"/>
        </w:rPr>
        <w:lastRenderedPageBreak/>
        <w:t xml:space="preserve">lo considera, anzi se per lui neanche esiste, chi sei tu presbitero o uomo di Dio o suo ministro che ti permetti di annunciare il peccato o le Leggi che il Vangelo dona perché si entri nel regno dei cieli? </w:t>
      </w:r>
    </w:p>
    <w:p w14:paraId="78546B8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Vangelo era per ieri. Non è per oggi. Il Vangelo era per il Dio di ieri. Di certo non è per il Dio di oggi. È anche questo il motivo per cui si combatte oggi perché non si parli più “dalla carta, dalle tavole di pietra, dai papiri, dalle pergamene”, ma si parli dal proprio cuore, dai propria sentimenti. È anche questo il motivo per cui la lettura del Vangelo che è sulla carta viene subito abbandonata e si parli dal proprio cuore, inseguendo i propri pensieri. La carta, la pietra, la pergamena, il papiro obbligano a spiegare ciò che è scritto su di esse. Se si abbandona la carta e si parla dal cuore allora si può dire tutto ciò che passa per la mente. </w:t>
      </w:r>
    </w:p>
    <w:p w14:paraId="59AD811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Questo spiega anche il motivo per cui si combatte perché non si faccia nessun riferimento a delle verità oggettive. Queste sono assolute e universali. Obbligano tutti e sempre. Invece esse vanno abbandonate e al loro posto vengono introdotti pensieri della mente dell’uomo, che non sono perenni, non sono assoluti, non sono universali. Sono pensieri per il momento. Domani cambierà la storia e allora si daranno altri pensieri. </w:t>
      </w:r>
    </w:p>
    <w:p w14:paraId="703E3CF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Dio nel quale noi crediamo è il Dio che tutto ha fissato sulla pietra e tutto ha fissato sulla carta. Ecco come finisce il Libro dell’Apocalisse: </w:t>
      </w:r>
    </w:p>
    <w:p w14:paraId="1EB612B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w:t>
      </w:r>
      <w:r w:rsidRPr="006B4CDE">
        <w:rPr>
          <w:rFonts w:ascii="Arial" w:eastAsia="Times New Roman" w:hAnsi="Arial" w:cs="Arial"/>
          <w:i/>
          <w:iCs/>
          <w:kern w:val="0"/>
          <w:sz w:val="24"/>
          <w:szCs w:val="24"/>
          <w:lang w:eastAsia="it-IT"/>
          <w14:ligatures w14:val="none"/>
        </w:rPr>
        <w:lastRenderedPageBreak/>
        <w:t xml:space="preserve">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49F8026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allora oggi dove risiede la ragione del combattimento: Esso è combattimento tra il Vecchio Dio, il Dio della Scrittura, della Tradizione, del Magistero, come unica e sola sorgente della verità da Lui rivelata e il Nuovo Dio, il Dio del pensiero dell’uomo che diviene pensiero di Dio. </w:t>
      </w:r>
    </w:p>
    <w:p w14:paraId="4A818ED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le sorgenti di questo combattimento aspro e a volte duro, durissimo, portato avanti dagli Adoratori del Nuovo Dio. Mentre gli Adoratori del Vecchio Dio devono attenersi rigorosamente alle regole che Lui ha affidato alla pietra, al papiro, alla pergamena, alla carta nel combattere questa battaglia. Essi devono vivere ogni Parola scritta dallo Spirito Santo per loro. Gli Adoratori del Nuovo Dio non hanno alcuna regola. Essi possono scriversi ogni regola e con queste regole combattere. Il Nuovo Dio consente anche questo: “Ti serve una regola per abbattere il Vecchio Dio? Te la puoi scrivere. Ne hai piena facoltà”. È quanto è avvenuto con Cristo Gesù: “Noi abbiamo una Legge e secondo questa Legge Lui deve morire”. </w:t>
      </w:r>
    </w:p>
    <w:p w14:paraId="6751FBB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Cambiano i tempi, si modificano le modalità, rimane sempre intatta la sostanza. Con il Dio inventato dagli uomini, ognuno si può scrivere le sue leggi per combattere contro il Vecchio Dio, che è il Dio di Abramo, Isacco, Giacobbe, Mosè, i Profeti, Cristo Gesù, gli Apostoli, la Sacra Tradizione, il Magistero, la sana dottrina, il deposito delle fede. Per questo Dio c’è solo la croce.</w:t>
      </w:r>
    </w:p>
    <w:p w14:paraId="4F327000"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Oggi è tutta la morale che va rievangelizzata. Poiché però la morale è il frutto che lo Spirito Santo produce nella fede, se si vuole rievangelizzare la morale, si deve rievangelizzare tutta la teologia, la cristologia, la soteriologia, la pneumatologia, l’ecclesiologia, la mariologia, l’antropologia, la soteriologia. Inoltre si deve rievangelizzare tutta l’esegesi e tutta l’ermeneutica. Tutta la Divina Rivelazione oggi dovrà essere rievangelizzata. La si deve sottrarre al monopolio del luteranesimo e del protestantesimo e ricondurre nel grande fiume creato dai grandi Padri e Dottori della Chiesa. La teologia cattolica deve ritornare a essere teologia cattolica e per questo essa va liberata da ogni schiavitù babilonese che dura ormai da ben di cinquecento anni. Quando la teologia cattolica tornerà a essere vera teologia cattolica, allora anche la morale cattolica tornerà a essere morale cattolica. Oggi è morale secondo il mondo e secondo Satana.</w:t>
      </w:r>
    </w:p>
    <w:p w14:paraId="5CFF85A4" w14:textId="77777777" w:rsidR="00BD6EAC" w:rsidRPr="006B4CDE" w:rsidRDefault="00BD6EAC" w:rsidP="00BD6EAC">
      <w:pPr>
        <w:spacing w:after="240"/>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Ora leggiamo, versetto per versetto, tutto il contenuto di questo Capitolo V.</w:t>
      </w:r>
    </w:p>
    <w:p w14:paraId="51B6D605" w14:textId="77777777" w:rsidR="00BD6EAC" w:rsidRPr="006B4CDE" w:rsidRDefault="00BD6EAC" w:rsidP="00BD6EAC">
      <w:pPr>
        <w:spacing w:after="240" w:line="240" w:lineRule="auto"/>
        <w:rPr>
          <w:rFonts w:ascii="Arial" w:eastAsia="Times New Roman" w:hAnsi="Arial" w:cs="Arial"/>
          <w:kern w:val="0"/>
          <w:sz w:val="24"/>
          <w:szCs w:val="24"/>
          <w:lang w:eastAsia="it-IT"/>
          <w14:ligatures w14:val="none"/>
        </w:rPr>
      </w:pPr>
    </w:p>
    <w:p w14:paraId="6E3D57CE"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63" w:name="_Toc226496178"/>
      <w:r w:rsidRPr="006B4CDE">
        <w:rPr>
          <w:rFonts w:ascii="Arial" w:eastAsia="Times New Roman" w:hAnsi="Arial" w:cs="Arial"/>
          <w:b/>
          <w:bCs/>
          <w:color w:val="000000" w:themeColor="text1"/>
          <w:kern w:val="0"/>
          <w:sz w:val="28"/>
          <w:szCs w:val="28"/>
          <w:lang w:eastAsia="it-IT"/>
          <w14:ligatures w14:val="none"/>
        </w:rPr>
        <w:lastRenderedPageBreak/>
        <w:t>Il caso di incesto</w:t>
      </w:r>
      <w:bookmarkEnd w:id="63"/>
    </w:p>
    <w:p w14:paraId="425E597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Si sente dovunque parlare di immoralità tra voi, e di una immoralità tale che non si riscontra neanche tra i pagani, al punto che uno convive con la moglie di suo padre.</w:t>
      </w:r>
    </w:p>
    <w:p w14:paraId="389A3B9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Quanto San Paolo dice ora è cosa gravissima. Il cristiano che da luce diviene tenebra, diventa tenebra molto più fitta e oscura della tenebra dalla quale è uscito fuori quando è divenuto credente. Verità di ieri, ma molto più di oggi. </w:t>
      </w:r>
      <w:r w:rsidRPr="006B4CDE">
        <w:rPr>
          <w:rFonts w:ascii="Arial" w:eastAsia="Times New Roman" w:hAnsi="Arial" w:cs="Times New Roman"/>
          <w:i/>
          <w:kern w:val="0"/>
          <w:sz w:val="24"/>
          <w:szCs w:val="20"/>
          <w:lang w:eastAsia="it-IT"/>
          <w14:ligatures w14:val="none"/>
        </w:rPr>
        <w:t>Si sente dovunque parlare di immoralità tra voi, e di una immoralità tale che non si riscontra neanche tra i pagani, al punto che uno convive con la moglie di suo padre</w:t>
      </w:r>
      <w:r w:rsidRPr="006B4CDE">
        <w:rPr>
          <w:rFonts w:ascii="Arial" w:eastAsia="Times New Roman" w:hAnsi="Arial" w:cs="Times New Roman"/>
          <w:kern w:val="0"/>
          <w:sz w:val="24"/>
          <w:szCs w:val="20"/>
          <w:lang w:eastAsia="it-IT"/>
          <w14:ligatures w14:val="none"/>
        </w:rPr>
        <w:t>. Ruben per questo peccato fu escluso dalla primogenitura. Gesù rivela che quando lo spirito impuro esce da una persona – questo sempre avviene con il battesimo – lo spirito che esce non trova pace. Vuole ritornare nella persona dalla quale è uscita e si presenta con sette spiriti peggiori di lui. Se gli riesce di entrare la condizione di quell’uomo veramente diventa peggiore della prima. L’immoralità del cristiano che viene conquistato dallo spirito impuro diviene immoralità che neanche i pagani conoscono. È purissima verità. La storia ogni giorno ci mostra la condizione morale pessima dei cristiani che sono stati conquistati dallo spirito impuro. Giuda peccò contro lo Spirito Santo e finì la sua vita nella disperazione della salute. Morì impiccandosi. Anche San Pietro ci mette in guardia perché non ritorniamo nelle tenebre, abbandonando Cristo Gesù e il suo Vangelo. Paragona questi cristiani alla scrofa lavata che subito dopo va a rotolarsi nel fango (Cfr. 2Pt 2,1-22). La verità di ogni Parola del Vangelo rimane salda in eterno. Mai verrà meno. Per questo siamo tutti chiamati a porre ogni attenzione. Lo spirito impuro mai si dona pace e sempre viene alla conquista della nostro spirito, corpo, anima. La Lettera di Giuda contiene una parola pesantissima su coloro che hanno abbandonato la fede in Cristo Gesù e si sono consegnati all’immoralità, alle tenebre, alla falsità, ad ogni menzogna. Sono parole dette nello Spirito Santo (Cfr. Gd 1-25). Ogni discepolo di Gesù è obbligato a vigilare, porre ogni attenzione, fortificarsi nella grazia e nella sapienza, in ogni dono dello Spirito Santo, perché possa resistere agli attacchi dello spirito impuro. Conosciamo la regola di San Paolo (Cfr. 6-10-20). A noi è stata data ogni grazia, ogni verità, ci è stato dato il Padre e il Figlio e lo Spirito Santo, la Chiesa e i Sacramenti, ogni altro discepolo di Gesù perché non retrocediamo dalla purezza della fede. Se cadiamo, la colpa è solo nostra. Ognuno deve sapere che se retrocede dalla fede, cadrà nella grande immoralità dalla quale sarà difficile tornare indietro. Satana non lascia facilmente le sue prede. Quanto lui conquista lo tiene saldamente nelle sue catene di fuoco.</w:t>
      </w:r>
    </w:p>
    <w:p w14:paraId="0FEBD24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w:t>
      </w:r>
      <w:r w:rsidRPr="006B4CDE">
        <w:rPr>
          <w:rFonts w:ascii="Arial" w:eastAsia="Times New Roman" w:hAnsi="Arial" w:cs="Times New Roman"/>
          <w:b/>
          <w:kern w:val="0"/>
          <w:sz w:val="24"/>
          <w:szCs w:val="20"/>
          <w:lang w:eastAsia="it-IT"/>
          <w14:ligatures w14:val="none"/>
        </w:rPr>
        <w:t>E voi vi gonfiate di orgoglio, piuttosto che esserne afflitti in modo che venga escluso di mezzo a voi colui che ha compiuto un’azione simile!</w:t>
      </w:r>
    </w:p>
    <w:p w14:paraId="64EF259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è fortemente rammaricato, non tanto perché una persona è retrocessa dalla fede e si è consegnata all’immoralità, ma perché quanti si dicono credenti si gonfiano d’orgoglio anziché togliere il male di mezzo a loro. Mentre la comunità sta morendo alla sana moralità, alla luce, alla santità che vengono da Dio, in Cristo, per lo Spirito Santo, i Corinti altro non sanno fare che pensare ai loro piccoli vantaggi di orgoglio, superbia, vanagloria. Sembra che si ripeta, anche se in modo del tutto nuovo, quanto è avvenuto al tempo di Geremia e di Baruc. La città stava morendo </w:t>
      </w:r>
      <w:r w:rsidRPr="006B4CDE">
        <w:rPr>
          <w:rFonts w:ascii="Arial" w:eastAsia="Times New Roman" w:hAnsi="Arial" w:cs="Times New Roman"/>
          <w:kern w:val="0"/>
          <w:sz w:val="24"/>
          <w:szCs w:val="20"/>
          <w:lang w:eastAsia="it-IT"/>
          <w14:ligatures w14:val="none"/>
        </w:rPr>
        <w:lastRenderedPageBreak/>
        <w:t>e Baruc cercava cose buone per la sua vita. La risposta del Signore recide la questione dalla radice (Cfr. 45,1-5). Voi vi pavoneggiate, dice San Paolo ai Corinzi, mentre il corpo di Cristo viene distrutto. E voi vi gonfiate di orgoglio, piuttosto che esserne afflitti in modo che venga escluso di mezzo a voi colui che ha compiuto un’azione simile! Ogni discepolo di Gesù deve avere a cuore il corpo di Cristo. Salvare il corpo di Cristo da ogni scandalo, ogni impurità, immoralità, falsità, menzogna dovrà essere il fine, lo scopo della vita del cristiano. Invece di esso ci si dimentica. Sembra di assistere al compimento della profezia di Amos. I Corinzi amano ognuno canterellare il suo carisma, pensandolo superiore ad ogni altro, mentre va in rovina il corpo di Cristo e per esso nessun interesse, nessuna attenzione. Quando si fa uscire la verità dal cuore, quando ci si separa dallo Spirito Santo, si diviene ciechi, sordi, muti. Si è incapaci di comprendere, vedere, discernere. Si pensa solo a curare il proprio orgoglio, la propria superbia e vanagloria. Quando non si vedono le macerie del tempio della vera religione, è segno che ci è separati dallo Spirito Santo. Senza lo Spirito del Signore che ci fa da luce, noi calpestiamo le macerie della vera fede e neanche ne ce accorgiamo.</w:t>
      </w:r>
    </w:p>
    <w:p w14:paraId="4582015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Ebbene, io, assente con il corpo ma presente con lo spirito, ho già giudicato, come se fossi presente, colui che ha compiuto tale azione.</w:t>
      </w:r>
    </w:p>
    <w:p w14:paraId="277A97F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Su questo versetto è necessario che noi riflettiamo con luce soprannaturale. </w:t>
      </w:r>
      <w:r w:rsidRPr="006B4CDE">
        <w:rPr>
          <w:rFonts w:ascii="Arial" w:eastAsia="Times New Roman" w:hAnsi="Arial" w:cs="Times New Roman"/>
          <w:i/>
          <w:kern w:val="0"/>
          <w:sz w:val="24"/>
          <w:szCs w:val="20"/>
          <w:lang w:eastAsia="it-IT"/>
          <w14:ligatures w14:val="none"/>
        </w:rPr>
        <w:t>Ebbene, io, assente con il corpo ma presente con lo spirito, ho già giudicato, come se fossi presente, colui che ha compiuto tale azione</w:t>
      </w:r>
      <w:r w:rsidRPr="006B4CDE">
        <w:rPr>
          <w:rFonts w:ascii="Arial" w:eastAsia="Times New Roman" w:hAnsi="Arial" w:cs="Times New Roman"/>
          <w:kern w:val="0"/>
          <w:sz w:val="24"/>
          <w:szCs w:val="20"/>
          <w:lang w:eastAsia="it-IT"/>
          <w14:ligatures w14:val="none"/>
        </w:rPr>
        <w:t xml:space="preserve">. Chi vede essendo presente con lo spirito possiede una visione infinitamente più vera di ogni visione con gli occhi del corpo. Questi possono ingannarci. La visione con gli occhi dello spirito mai ci ingannerà perché è vera visione divina. È come se Dio per un attimo ci prestasse non solo i suoi occhi, ma anche la sua scienza, sapienza, intelligenza, conoscenza. Vediamo come se fosse Dio a vedere al posto nostro e giudichiamo quanto accade secondo verità celeste. La visione con gli occhi dello spirito non è per tutti uguale. Le modalità possono cambiare da persona a persona. Tutti però conoscono la verità con somma purezza. Non vi è alcuna possibilità che si possa cadere in qualche errore. La Scrittura Santa è piena di visioni nello spirito. Ogni parola dei profeti è anche una visione nello spirito. Si pensi ad esempio alle profezie sul Messia del Signore. È come se i profeti fossero presenti nella vita terrena di Gesù (Cfr. </w:t>
      </w:r>
      <w:r w:rsidRPr="006B4CDE">
        <w:rPr>
          <w:rFonts w:ascii="Arial" w:eastAsia="Times New Roman" w:hAnsi="Arial" w:cs="Times New Roman"/>
          <w:i/>
          <w:iCs/>
          <w:kern w:val="0"/>
          <w:sz w:val="24"/>
          <w:szCs w:val="24"/>
          <w:lang w:eastAsia="it-IT"/>
          <w14:ligatures w14:val="none"/>
        </w:rPr>
        <w:t xml:space="preserve">1Sam 16,1-13; 2Re 5,1-27; Is 52,13-53,12; Gv 8,30,59). </w:t>
      </w:r>
      <w:r w:rsidRPr="006B4CDE">
        <w:rPr>
          <w:rFonts w:ascii="Arial" w:eastAsia="Times New Roman" w:hAnsi="Arial" w:cs="Times New Roman"/>
          <w:kern w:val="0"/>
          <w:sz w:val="24"/>
          <w:szCs w:val="20"/>
          <w:lang w:eastAsia="it-IT"/>
          <w14:ligatures w14:val="none"/>
        </w:rPr>
        <w:t xml:space="preserve">Se il Signore non desse ai suoi servi la grazia di vedere con gli occhi dello spirito, nulla potrebbero fare, nulla dire, nulla annunziare. Sarebbero prigionieri della loro mente, dei loro occhi, dei loro piccoli e insignificanti pensieri. La visione in spirito non solo vede la storia così come essa realmente si è svolta nel passato o si svolge nel presente. Vede anche come essa si svolgerà nel futuro. Per un attimo viene data all’uomo l’onniscienza divina. Ecco come il Salmo parla di questo onniscienza divina. Se Gesù non avesse avuto il dono di questa onniscienza, sarebbe rimasto vittima di uno dei molteplici tranelli tesi sui suoi passi dai suoi numero nemici (Cfr. </w:t>
      </w:r>
      <w:r w:rsidRPr="006B4CDE">
        <w:rPr>
          <w:rFonts w:ascii="Arial" w:eastAsia="Times New Roman" w:hAnsi="Arial" w:cs="Times New Roman"/>
          <w:i/>
          <w:iCs/>
          <w:kern w:val="0"/>
          <w:sz w:val="24"/>
          <w:szCs w:val="24"/>
          <w:lang w:eastAsia="it-IT"/>
          <w14:ligatures w14:val="none"/>
        </w:rPr>
        <w:t xml:space="preserve">Sal 139 (138) 1-24; (Ap 1,12-16.). </w:t>
      </w:r>
      <w:r w:rsidRPr="006B4CDE">
        <w:rPr>
          <w:rFonts w:ascii="Arial" w:eastAsia="Times New Roman" w:hAnsi="Arial" w:cs="Times New Roman"/>
          <w:kern w:val="0"/>
          <w:sz w:val="24"/>
          <w:szCs w:val="20"/>
          <w:lang w:eastAsia="it-IT"/>
          <w14:ligatures w14:val="none"/>
        </w:rPr>
        <w:t>Sempre il Signore accredita i suoi inviati per dare al mondo la sua Parola di doni soprannaturali di scienza e intelligenza. Senza questi doni sarebbe impossibile portare a compimento la missione ricevuta. I pericoli sono molti.</w:t>
      </w:r>
    </w:p>
    <w:p w14:paraId="2524900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Nel nome del Signore nostro Gesù, essendo radunati voi e il mio spirito insieme alla potenza del Signore nostro Gesù,</w:t>
      </w:r>
    </w:p>
    <w:p w14:paraId="06B670A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Ora San Paolo rivela una seconda verità che mette bene in luce la modalità della sua presenza con lo spirito. </w:t>
      </w:r>
      <w:r w:rsidRPr="006B4CDE">
        <w:rPr>
          <w:rFonts w:ascii="Arial" w:eastAsia="Times New Roman" w:hAnsi="Arial" w:cs="Times New Roman"/>
          <w:i/>
          <w:kern w:val="0"/>
          <w:sz w:val="24"/>
          <w:szCs w:val="20"/>
          <w:lang w:eastAsia="it-IT"/>
          <w14:ligatures w14:val="none"/>
        </w:rPr>
        <w:t>Nel nome del Signore nostro, essendo radunati voi e il mio spirito insieme alla potenza del Signore nostro Gesù</w:t>
      </w:r>
      <w:r w:rsidRPr="006B4CDE">
        <w:rPr>
          <w:rFonts w:ascii="Arial" w:eastAsia="Times New Roman" w:hAnsi="Arial" w:cs="Times New Roman"/>
          <w:kern w:val="0"/>
          <w:sz w:val="24"/>
          <w:szCs w:val="20"/>
          <w:lang w:eastAsia="it-IT"/>
          <w14:ligatures w14:val="none"/>
        </w:rPr>
        <w:t>… Non è solo Paolo che vede. Con lui vi è Cristo Gesù che vede. Non è lui che giudica. È Cristo Gesù che giudica assieme a Paolo. Non si tratta della visione e neanche del giudizio del solo uomo. Potrebbe essere giudizio non giusto. L’Apostolo, nel prendere questa ferma decisione, potrebbe pensare che la sentenza possa essere anche eccessiva, severa, non giusta, non conveniente o nutrire nel suo cuore mille altri pensieri. Invece è lui e Cristo Signore. Questa modalità oggi possiamo dire che non esiste nei giudizi degli uomini di Dio. Mancando negli uomini la potenza del Signore nostro Gesù, che è potenza nello Spirito Santo e sua fortezza, noi stiamo abbandonando il nostro ministero. Addirittura siamo anche giunti ad asserire che il nostro Dio neanche giudica. Tutti invece accoglie nel suo regno eterno e tutti devono essere accolti nella Chiesa, tutti ammessi all’Eucaristia e ai sacramenti, anche senza conversione. In verità, privando il Signore del suo giusto giudizio, affermando che lui non giudica, dichiariamo che tutto ciò che riguarda sia la redenzione soggettiva che la santificazione della singola persona va ritenuto abrogato, cancellato.</w:t>
      </w:r>
    </w:p>
    <w:p w14:paraId="200D7AA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Questo vuole semplicemente dire abolizione di tutto l’Antico e il Nuovo Testamento, della Tradizione e del Magistero della Chiesa una, santa, cattolica, apostolica. Non esiste più il bene e il male. Tutto è indifferente per il Signore. Affermando addirittura che non si ha più bisogno di Cristo per essere salvati e per costruire la fratellanza umana, abbiamo dichiarato abrogata la nostra religione. A nulla serve essere cristiani. Ogni altra religione è buona. Ma neanche serve più essere religiosi, basta solo essere uomini. Neanche questa verità di natura è necessaria. È sufficiente essere animali o altra creatura. Domani saremo tutti nel regno eterno di Dio, nella sua gloria. Quando ci si separa dalla Parola del Padre, a noi data nella purezza della verità da Gesù Signore e a noi insegnata dallo Spirito Santo, si giunge alla totale assunzione del pensiero di Satana. È quanto oggi sta succedendo. Un tempo di diceva: “</w:t>
      </w:r>
      <w:r w:rsidRPr="006B4CDE">
        <w:rPr>
          <w:rFonts w:ascii="Arial" w:eastAsia="Times New Roman" w:hAnsi="Arial" w:cs="Times New Roman"/>
          <w:i/>
          <w:kern w:val="0"/>
          <w:sz w:val="24"/>
          <w:szCs w:val="20"/>
          <w:lang w:val="la-Latn" w:eastAsia="it-IT"/>
          <w14:ligatures w14:val="none"/>
        </w:rPr>
        <w:t>Aut Deus aut Homo</w:t>
      </w:r>
      <w:r w:rsidRPr="006B4CDE">
        <w:rPr>
          <w:rFonts w:ascii="Arial" w:eastAsia="Times New Roman" w:hAnsi="Arial" w:cs="Times New Roman"/>
          <w:kern w:val="0"/>
          <w:sz w:val="24"/>
          <w:szCs w:val="20"/>
          <w:lang w:eastAsia="it-IT"/>
          <w14:ligatures w14:val="none"/>
        </w:rPr>
        <w:t>”. Poi: “</w:t>
      </w:r>
      <w:r w:rsidRPr="006B4CDE">
        <w:rPr>
          <w:rFonts w:ascii="Arial" w:eastAsia="Times New Roman" w:hAnsi="Arial" w:cs="Times New Roman"/>
          <w:i/>
          <w:kern w:val="0"/>
          <w:sz w:val="24"/>
          <w:szCs w:val="20"/>
          <w:lang w:val="la-Latn" w:eastAsia="it-IT"/>
          <w14:ligatures w14:val="none"/>
        </w:rPr>
        <w:t>Aut Christus aut Homo</w:t>
      </w:r>
      <w:r w:rsidRPr="006B4CDE">
        <w:rPr>
          <w:rFonts w:ascii="Arial" w:eastAsia="Times New Roman" w:hAnsi="Arial" w:cs="Times New Roman"/>
          <w:kern w:val="0"/>
          <w:sz w:val="24"/>
          <w:szCs w:val="20"/>
          <w:lang w:eastAsia="it-IT"/>
          <w14:ligatures w14:val="none"/>
        </w:rPr>
        <w:t>”. Oggi si dice: “</w:t>
      </w:r>
      <w:r w:rsidRPr="006B4CDE">
        <w:rPr>
          <w:rFonts w:ascii="Arial" w:eastAsia="Times New Roman" w:hAnsi="Arial" w:cs="Times New Roman"/>
          <w:i/>
          <w:kern w:val="0"/>
          <w:sz w:val="24"/>
          <w:szCs w:val="20"/>
          <w:lang w:val="la-Latn" w:eastAsia="it-IT"/>
          <w14:ligatures w14:val="none"/>
        </w:rPr>
        <w:t>Aut Ecclesia, aut Religio aut Homo</w:t>
      </w:r>
      <w:r w:rsidRPr="006B4CDE">
        <w:rPr>
          <w:rFonts w:ascii="Arial" w:eastAsia="Times New Roman" w:hAnsi="Arial" w:cs="Times New Roman"/>
          <w:kern w:val="0"/>
          <w:sz w:val="24"/>
          <w:szCs w:val="20"/>
          <w:lang w:eastAsia="it-IT"/>
          <w14:ligatures w14:val="none"/>
        </w:rPr>
        <w:t xml:space="preserve">”. L’uomo deve essere liberato da ogni legame con entità che non sono il suo cuore, la sua mente. Quando ci si separa dal Signore, Creatore, Dio, Redentore, Salvatore, Santificatore nel suo mistero di unità e di trinità, sempre Satana conquista mente e cuore e li conduce nella sua falsità, menzogna, odio contro la verità. </w:t>
      </w:r>
    </w:p>
    <w:p w14:paraId="402768C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w:t>
      </w:r>
      <w:r w:rsidRPr="006B4CDE">
        <w:rPr>
          <w:rFonts w:ascii="Arial" w:eastAsia="Times New Roman" w:hAnsi="Arial" w:cs="Times New Roman"/>
          <w:b/>
          <w:kern w:val="0"/>
          <w:sz w:val="24"/>
          <w:szCs w:val="20"/>
          <w:lang w:eastAsia="it-IT"/>
          <w14:ligatures w14:val="none"/>
        </w:rPr>
        <w:t>questo individuo venga consegnato a Satana a rovina della carne, affinché lo spirito possa essere salvato nel giorno del Signore.</w:t>
      </w:r>
    </w:p>
    <w:p w14:paraId="42EA994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il giudizio di Paolo e di Cristo Gesù. </w:t>
      </w:r>
      <w:r w:rsidRPr="006B4CDE">
        <w:rPr>
          <w:rFonts w:ascii="Arial" w:eastAsia="Times New Roman" w:hAnsi="Arial" w:cs="Times New Roman"/>
          <w:i/>
          <w:kern w:val="0"/>
          <w:sz w:val="24"/>
          <w:szCs w:val="20"/>
          <w:lang w:eastAsia="it-IT"/>
          <w14:ligatures w14:val="none"/>
        </w:rPr>
        <w:t>Questo individuo venga consegnato a Satana a rovina della carne, affinché lo spirito possa essere redento nel giorno del Signore</w:t>
      </w:r>
      <w:r w:rsidRPr="006B4CDE">
        <w:rPr>
          <w:rFonts w:ascii="Arial" w:eastAsia="Times New Roman" w:hAnsi="Arial" w:cs="Times New Roman"/>
          <w:kern w:val="0"/>
          <w:sz w:val="24"/>
          <w:szCs w:val="20"/>
          <w:lang w:eastAsia="it-IT"/>
          <w14:ligatures w14:val="none"/>
        </w:rPr>
        <w:t xml:space="preserve">. Consegnare a Satana significa espellere dalla comunità. Chi è espulso dalla comunità non potrà più accostarsi ai divini misteri. È privato dell’ascolto della Parola e dei Sacramenti. È vera consegna a Satana. Perché viene consegnato a Satana? Perché veda il male operato e si converta. L’espulsione è data come ultimo ammonimento, quando tutti gli altri sono stati senza alcun frutto. Dovrebbe essere segno per l’espulso della perdizione eterna, che si realizza dopo la nostra morte con l’entrata nell’eternità. Gesù, nel Vangelo secondo Matteo, dona tre gradi di ammonimento. Da persona a persona, dinanzi a due testimoni, davanti alla </w:t>
      </w:r>
      <w:r w:rsidRPr="006B4CDE">
        <w:rPr>
          <w:rFonts w:ascii="Arial" w:eastAsia="Times New Roman" w:hAnsi="Arial" w:cs="Times New Roman"/>
          <w:kern w:val="0"/>
          <w:sz w:val="24"/>
          <w:szCs w:val="20"/>
          <w:lang w:eastAsia="it-IT"/>
          <w14:ligatures w14:val="none"/>
        </w:rPr>
        <w:lastRenderedPageBreak/>
        <w:t>comunità. Solo al terzo ammonimento senza frutto, avviene l’espulsione dal cuore e dall’amicizia (Cfr. Mt 18,15-18). Anche il Libro dell’Apocalisse giudica mediante giudizio divino, affidato però all’Apostolo Giovanni perché lo comunichi agli interessati. Anche in questo giudizio, l’espulsione dal cuore di Cristo è l’ultima ed è quella eterna</w:t>
      </w:r>
      <w:r w:rsidRPr="006B4CDE">
        <w:rPr>
          <w:rFonts w:ascii="Arial" w:eastAsia="Times New Roman" w:hAnsi="Arial" w:cs="Times New Roman"/>
          <w:kern w:val="0"/>
          <w:sz w:val="28"/>
          <w:szCs w:val="28"/>
          <w:lang w:eastAsia="it-IT"/>
          <w14:ligatures w14:val="none"/>
        </w:rPr>
        <w:t xml:space="preserve"> (</w:t>
      </w:r>
      <w:r w:rsidRPr="006B4CDE">
        <w:rPr>
          <w:rFonts w:ascii="Arial" w:eastAsia="Times New Roman" w:hAnsi="Arial" w:cs="Times New Roman"/>
          <w:kern w:val="0"/>
          <w:sz w:val="24"/>
          <w:szCs w:val="24"/>
          <w:lang w:eastAsia="it-IT"/>
          <w14:ligatures w14:val="none"/>
        </w:rPr>
        <w:t xml:space="preserve">Cfr. </w:t>
      </w:r>
      <w:r w:rsidRPr="006B4CDE">
        <w:rPr>
          <w:rFonts w:ascii="Arial" w:eastAsia="Times New Roman" w:hAnsi="Arial" w:cs="Times New Roman"/>
          <w:i/>
          <w:iCs/>
          <w:kern w:val="0"/>
          <w:sz w:val="24"/>
          <w:szCs w:val="24"/>
          <w:lang w:eastAsia="it-IT"/>
          <w14:ligatures w14:val="none"/>
        </w:rPr>
        <w:t>Ap 2,1-29); Ap 3,1-22).</w:t>
      </w:r>
      <w:r w:rsidRPr="006B4CDE">
        <w:rPr>
          <w:rFonts w:ascii="Arial" w:eastAsia="Times New Roman" w:hAnsi="Arial" w:cs="Times New Roman"/>
          <w:kern w:val="0"/>
          <w:sz w:val="24"/>
          <w:szCs w:val="20"/>
          <w:lang w:eastAsia="it-IT"/>
          <w14:ligatures w14:val="none"/>
        </w:rPr>
        <w:t xml:space="preserve"> Purtroppo dobbiamo confessare che oggi la Chiesa manca del vero giudizio profetico, del vero giudizio apostolico, del vero giudizio evangelico, del vero giudizio dello Spirito Santo. Una Chiesa senza vero giudizio è senza verità. Una Chiesa senza verità a poco a poco si trasforma in strumento di Satana per la rovina dell’intera umanità. Non vi è inganno più grande per un uomo. Oggi gli angeli della luce si stanno trasformando in angeli delle tenebre. Vestiti però con le casacche e i paramenti degli angeli della luce, della verità, della giustizia, della pace, della santità, del Vangelo. È questo inganno che oggi sta creando tanta confusione e tanto allontanamento dalla vera fede in Cristo.</w:t>
      </w:r>
    </w:p>
    <w:p w14:paraId="3D06A7C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6</w:t>
      </w:r>
      <w:r w:rsidRPr="006B4CDE">
        <w:rPr>
          <w:rFonts w:ascii="Arial" w:eastAsia="Times New Roman" w:hAnsi="Arial" w:cs="Times New Roman"/>
          <w:b/>
          <w:kern w:val="0"/>
          <w:sz w:val="24"/>
          <w:szCs w:val="20"/>
          <w:lang w:eastAsia="it-IT"/>
          <w14:ligatures w14:val="none"/>
        </w:rPr>
        <w:t>Non è bello che voi vi vantiate. Non sapete che un po’ di lievito fa fermentare tutta la pasta?</w:t>
      </w:r>
    </w:p>
    <w:p w14:paraId="435F9AF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Ci si può vantare del peccato che infanga il corpo santissimo di Cristo Gesù? </w:t>
      </w:r>
      <w:r w:rsidRPr="006B4CDE">
        <w:rPr>
          <w:rFonts w:ascii="Arial" w:eastAsia="Times New Roman" w:hAnsi="Arial" w:cs="Times New Roman"/>
          <w:i/>
          <w:kern w:val="0"/>
          <w:sz w:val="24"/>
          <w:szCs w:val="20"/>
          <w:lang w:eastAsia="it-IT"/>
          <w14:ligatures w14:val="none"/>
        </w:rPr>
        <w:t>Non è bello che vi vantiate. Non sapete che un po’ di lievito da fermentare tutta la pasta?</w:t>
      </w:r>
      <w:r w:rsidRPr="006B4CDE">
        <w:rPr>
          <w:rFonts w:ascii="Arial" w:eastAsia="Times New Roman" w:hAnsi="Arial" w:cs="Times New Roman"/>
          <w:kern w:val="0"/>
          <w:sz w:val="24"/>
          <w:szCs w:val="20"/>
          <w:lang w:eastAsia="it-IT"/>
          <w14:ligatures w14:val="none"/>
        </w:rPr>
        <w:t xml:space="preserve"> Qui non si tratta del lievito della verità, ma del peccato. Sappiamo che in natura basta anche un solo grammo di lievito e può andare in malora una grande quantità di materiale organico che non dovrà essere lievitato. Così è per il corpo di Cristo. Così è per tutta la Chiesa, la comunità. Un peccato di scandalo non corretto, un vizio al quale si lascia spazio, una disobbedienza dei Comandamenti alla quale si dona permesso di perpetuarsi nella comunità, può rovinare tutti i membri di essa. Oggi però siamo ben oltre. Nella Scrittura e nella sana Tradizione è nella sana morale e sana ascetica si credeva fino a ieri che il peccato poteva essere vinto e lo si combatteva. Oggi si è persa questa fede. Il peccato è divenuto realtà con la quale convivere. Qual è stata allora la soluzione per dare spazio a questa falsità e menzogna di entrare in ogni cuore? Separare la volontà dai suoi atti. La mia buona volontà c’è. La mia opzione fondamentale è per il bene. Non mi devo preoccupare. Poiché io voglio non peccare, se pecco è frutto della mia carne e non del mio spirito. Tengo orientato il mio spirito verso Dio e posso abbandonare la carne ad ogni trasgressione, scandalo, disobbedienza, vizio, peccato, malvagità. San Paolo tratta questo problema nella Lettera ai Romani. Lo Spirito Santo per mezzo dell’Apostolo ci offre una verità divina, celeste. Il peccato va tolto dalla volontà, dalla mente, dal cuore, dal corpo, dai sentimenti, dagli occhi (Cfr. </w:t>
      </w:r>
      <w:r w:rsidRPr="006B4CDE">
        <w:rPr>
          <w:rFonts w:ascii="Arial" w:eastAsia="Times New Roman" w:hAnsi="Arial" w:cs="Times New Roman"/>
          <w:i/>
          <w:iCs/>
          <w:kern w:val="0"/>
          <w:sz w:val="24"/>
          <w:szCs w:val="24"/>
          <w:lang w:eastAsia="it-IT"/>
          <w14:ligatures w14:val="none"/>
        </w:rPr>
        <w:t xml:space="preserve">Rm 6,1-23; Rm 7,1-25; Rm 8,1-17). </w:t>
      </w:r>
      <w:r w:rsidRPr="006B4CDE">
        <w:rPr>
          <w:rFonts w:ascii="Arial" w:eastAsia="Times New Roman" w:hAnsi="Arial" w:cs="Times New Roman"/>
          <w:kern w:val="0"/>
          <w:sz w:val="24"/>
          <w:szCs w:val="20"/>
          <w:lang w:eastAsia="it-IT"/>
          <w14:ligatures w14:val="none"/>
        </w:rPr>
        <w:t xml:space="preserve">Il peccato è morte e va abolito non solo dalla volontà, ma anche dai pensieri, dal cuore, dalla mente, dall’anima, dal corpo. Se lo si lascia vivere in noi a poco a poco trascina tutta la nostra vita nella più grande malvagità e perversità. </w:t>
      </w:r>
    </w:p>
    <w:p w14:paraId="45C7EFF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224E679F"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64" w:name="_Toc226496179"/>
      <w:r w:rsidRPr="006B4CDE">
        <w:rPr>
          <w:rFonts w:ascii="Arial" w:eastAsia="Times New Roman" w:hAnsi="Arial" w:cs="Arial"/>
          <w:b/>
          <w:bCs/>
          <w:color w:val="000000" w:themeColor="text1"/>
          <w:kern w:val="0"/>
          <w:sz w:val="28"/>
          <w:szCs w:val="28"/>
          <w:lang w:eastAsia="it-IT"/>
          <w14:ligatures w14:val="none"/>
        </w:rPr>
        <w:t>Togliete via il vecchio lievito</w:t>
      </w:r>
      <w:bookmarkEnd w:id="64"/>
    </w:p>
    <w:p w14:paraId="34EA06C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Togliete via il lievito vecchio, per essere pasta nuova, poiché siete azzimi. E infatti Cristo, nostra Pasqua, è stato immolato!</w:t>
      </w:r>
    </w:p>
    <w:p w14:paraId="11127C6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Ora Paolo apre al grande mistero della Pasqua di Cristo Gesù. La Pasqua si celebrava con pane non lievitato. </w:t>
      </w:r>
      <w:r w:rsidRPr="006B4CDE">
        <w:rPr>
          <w:rFonts w:ascii="Arial" w:eastAsia="Times New Roman" w:hAnsi="Arial" w:cs="Times New Roman"/>
          <w:spacing w:val="-2"/>
          <w:kern w:val="0"/>
          <w:sz w:val="24"/>
          <w:szCs w:val="20"/>
          <w:lang w:eastAsia="it-IT"/>
          <w14:ligatures w14:val="none"/>
        </w:rPr>
        <w:t>L’Agnello che è Cristo è stato immolato. Il cristiano vive una pasqua perenne.</w:t>
      </w:r>
      <w:r w:rsidRPr="006B4CDE">
        <w:rPr>
          <w:rFonts w:ascii="Arial" w:eastAsia="Times New Roman" w:hAnsi="Arial" w:cs="Times New Roman"/>
          <w:kern w:val="0"/>
          <w:sz w:val="24"/>
          <w:szCs w:val="20"/>
          <w:lang w:eastAsia="it-IT"/>
          <w14:ligatures w14:val="none"/>
        </w:rPr>
        <w:t xml:space="preserve"> Perennemente lui deve essere pane azzimo. </w:t>
      </w:r>
      <w:r w:rsidRPr="006B4CDE">
        <w:rPr>
          <w:rFonts w:ascii="Arial" w:eastAsia="Times New Roman" w:hAnsi="Arial" w:cs="Times New Roman"/>
          <w:i/>
          <w:kern w:val="0"/>
          <w:sz w:val="24"/>
          <w:szCs w:val="20"/>
          <w:lang w:eastAsia="it-IT"/>
          <w14:ligatures w14:val="none"/>
        </w:rPr>
        <w:t xml:space="preserve">Togliete via il lievito vecchio, per essere pasta nuova, poiché voi siete azzimi. E infatti Cristo, nostra Pasqua, è stato immolato. </w:t>
      </w:r>
      <w:r w:rsidRPr="006B4CDE">
        <w:rPr>
          <w:rFonts w:ascii="Arial" w:eastAsia="Times New Roman" w:hAnsi="Arial" w:cs="Times New Roman"/>
          <w:kern w:val="0"/>
          <w:sz w:val="24"/>
          <w:szCs w:val="20"/>
          <w:lang w:eastAsia="it-IT"/>
          <w14:ligatures w14:val="none"/>
        </w:rPr>
        <w:t>Se si deve mangiare l’Agnello della Pasqua, esso va mangiato con pane azzimo. Il vecchio pane non serve. Pane è Cristo, pane azzimo di purissima santità e pane azzimo deve essere il cristiano, anche lui pane di purissima santità. Anche il cristiano dovrà farsi agnello da immolare per Cristo Gesù in vista della redenzione del mondo. Pane vecchio è l’uomo che vive secondo la carne. L’uomo che compie le opere della carne. L’immoralità è opera della carne. Mai potrà divenire frutto dello Spirito Santo. Pane azzimo di santità deve essere anche il cristiano. Lui mangia il pane che è Cristo Gesù e Gesù è pane azzimo. Cristo Gesù deve mangiare il cristiano, al fine di farlo suo corpo, e anche il cristiano deve essere pane azzimo, pane nuovo, senza alcun rapporto con il pane vecchio. Peccato che oggi questa verità è così maltrattata dai discepoli di Gesù da non operare più alcuna distinzione tra pane vecchio e pane nuovo, pane lievitato di peccato e pane azzimo di verità, giustizia, vera adorazione, obbedienza.</w:t>
      </w:r>
    </w:p>
    <w:p w14:paraId="0D3B1DD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Eppure Cristo Gesù è venuto per operare questa separazione tra la verità e la falsità, la luce e le tenebre, il Padre suo e il diavolo, il bene e il male, la giustizia e l’ingiustizia, il peccato e la grazia. Senza distinzione non c’è regno di Dio. Oggi si vuole fare del regno di Dio e del regno di satana un solo regno. Ma senza conversione. Si vuole fare di tutte le confessioni cristiane una sola confessione. Ma senza conversione alla verità e alla grazia di Gesù Signore. Si vuole fare anche tutte le religioni una sola religione. Ma senza alcuna Parola di Cristo Gesù e senza Cristo Gesù e lo Spirito Santo. Ma si vuole andare anche oltre le religione. Si vuole fare dell’umanità una fratellanza cosmica. Ma anche questa fratellanza è senza alcuna verità trascendente, soprannaturale, divina, eterna. Oggi si lavora per l’indeterminato, il confuso, il mescolato. Tutto si vuole privare della luce divina e soprannaturale. L’obbligo di liberare mente e cuore da questa diabolica, infernale confusione è del cristiano. Come potrà fare questo? Se esce lui dalla confusione e si radica in Cristo, nella sua Parola, nella sua luce, nella sua verità, nella sua giustizia. Se il cristiano rimane lui nella confusione e nel caos veritativo e morale, trascinerà nel suo buio un terzo dell’umanità. La sua missione di luce potrà essere portata a compimento solo diventando lui luce del mondo.</w:t>
      </w:r>
    </w:p>
    <w:p w14:paraId="2FF3765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8</w:t>
      </w:r>
      <w:r w:rsidRPr="006B4CDE">
        <w:rPr>
          <w:rFonts w:ascii="Arial" w:eastAsia="Times New Roman" w:hAnsi="Arial" w:cs="Times New Roman"/>
          <w:b/>
          <w:kern w:val="0"/>
          <w:sz w:val="24"/>
          <w:szCs w:val="20"/>
          <w:lang w:eastAsia="it-IT"/>
          <w14:ligatures w14:val="none"/>
        </w:rPr>
        <w:t>Celebriamo dunque la festa non con il lievito vecchio, né con lievito di malizia e di perversità, ma con azzimi di sincerità e di verità.</w:t>
      </w:r>
    </w:p>
    <w:p w14:paraId="2A10209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ora l’esortazione dell’Apostolo: </w:t>
      </w:r>
      <w:r w:rsidRPr="006B4CDE">
        <w:rPr>
          <w:rFonts w:ascii="Arial" w:eastAsia="Times New Roman" w:hAnsi="Arial" w:cs="Times New Roman"/>
          <w:i/>
          <w:kern w:val="0"/>
          <w:sz w:val="24"/>
          <w:szCs w:val="20"/>
          <w:lang w:eastAsia="it-IT"/>
          <w14:ligatures w14:val="none"/>
        </w:rPr>
        <w:t>Celebriamo dunque la festa non con il lievito vecchio, né con lievito di malizia e di perversità, ma con azzimi di sincerità e di verità</w:t>
      </w:r>
      <w:r w:rsidRPr="006B4CDE">
        <w:rPr>
          <w:rFonts w:ascii="Arial" w:eastAsia="Times New Roman" w:hAnsi="Arial" w:cs="Times New Roman"/>
          <w:kern w:val="0"/>
          <w:sz w:val="24"/>
          <w:szCs w:val="20"/>
          <w:lang w:eastAsia="it-IT"/>
          <w14:ligatures w14:val="none"/>
        </w:rPr>
        <w:t xml:space="preserve">. È questa una esortazione che è la verità del cristiano. L’Agnello è stato immolato. Esso va mangiato. Cristo Gesù è pane azzimo di santità, verità, giustizia, luce, grazia. Anche il cristiano chiamato a mangiare Cristo deve essere pane azzimo di santità, verità, giustizia, luce, grazia. Cristo Gesù si è fatto Agnello per il cristiano. Per il cristiano si è fatto pane azzimo di divina santità. Anche il cristiano deve farsi Agnello Immolato per Cristo Gesù e sempre per Lui deve farsi pane azzimo di grande santità. Se il cristiano è lievito vecchio. Lievito di malizia e di perversità, per natura non può celebrare la Pasqua. Non è pane azzimo. Lui non può mangiare </w:t>
      </w:r>
      <w:r w:rsidRPr="006B4CDE">
        <w:rPr>
          <w:rFonts w:ascii="Arial" w:eastAsia="Times New Roman" w:hAnsi="Arial" w:cs="Times New Roman"/>
          <w:kern w:val="0"/>
          <w:sz w:val="24"/>
          <w:szCs w:val="20"/>
          <w:lang w:eastAsia="it-IT"/>
          <w14:ligatures w14:val="none"/>
        </w:rPr>
        <w:lastRenderedPageBreak/>
        <w:t>Cristo Gesù. Cristo Gesù mai potrà mangiare lui. Il pane azzimo è di necessità. La malizia è il pensiero che è sempre rivolto verso il male. La perversità è lo stravolgimento della stessa natura, è il suo cambiamento sostanziale. Da natura orientata al bene, alla luce, se ne fa una natura che cammina nelle tenebre. La sincerità è la corrispondenza tra la luce che è nel cuore e quella che esce dalla bocca. Perché vi sia sincerità è necessario che il cuore sia pieno della divina verità, grazia, luce, vita eterna, santità. Cuore impuro, bocca impura. Mai un uomo dal cuore impuro potrà essere sincero con la bocca. La sincerità è solo nella verità, nella luce, nel bene. Dal cuore impuro nasce dalla bocca ogni impurità. Il Vangelo ci offre altissimi insegnamenti sulla impurità del cuore. Quando il cuore è pieno di impurità, mai la sua bocca potrà parlare con sincerità. Manca la verità che è l’oggetto della sincerità. Potrà essere sincero solo colui nel cui cuore dimora la verità di Cristo Gesù, secondo il Vangelo. La sincerità potrà essere piena se la verità di Cristo è piena, perché si trova in ogni sua parte. Può anche però essere imperfetta, se la verità di Cristo è nel cuore in modo imperfetto, parziale, lacunoso. Tutto è dalla verità. È giusto ribadirlo ancora una volta: Cristo va mangiato con pane azzimo. Il pane azzimo deve essere il cristiano che mangia Cristo. Mai Cristo potrà essere mangiato con pane vecchio, pane di malizia e perversità, pane di peccato.</w:t>
      </w:r>
    </w:p>
    <w:p w14:paraId="47BF9FD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9</w:t>
      </w:r>
      <w:r w:rsidRPr="006B4CDE">
        <w:rPr>
          <w:rFonts w:ascii="Arial" w:eastAsia="Times New Roman" w:hAnsi="Arial" w:cs="Times New Roman"/>
          <w:b/>
          <w:kern w:val="0"/>
          <w:sz w:val="24"/>
          <w:szCs w:val="20"/>
          <w:lang w:eastAsia="it-IT"/>
          <w14:ligatures w14:val="none"/>
        </w:rPr>
        <w:t>Vi ho scritto nella lettera di non mescolarvi con chi vive nell’immoralità.</w:t>
      </w:r>
    </w:p>
    <w:p w14:paraId="1D63EA8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vuole che nelle sue parole non vi siano fraintendimenti. </w:t>
      </w:r>
      <w:r w:rsidRPr="006B4CDE">
        <w:rPr>
          <w:rFonts w:ascii="Arial" w:eastAsia="Times New Roman" w:hAnsi="Arial" w:cs="Times New Roman"/>
          <w:i/>
          <w:kern w:val="0"/>
          <w:sz w:val="24"/>
          <w:szCs w:val="20"/>
          <w:lang w:eastAsia="it-IT"/>
          <w14:ligatures w14:val="none"/>
        </w:rPr>
        <w:t>Vi ho scritto nella lettera di non mescolarvi con chi vive nell’immoralità</w:t>
      </w:r>
      <w:r w:rsidRPr="006B4CDE">
        <w:rPr>
          <w:rFonts w:ascii="Arial" w:eastAsia="Times New Roman" w:hAnsi="Arial" w:cs="Times New Roman"/>
          <w:kern w:val="0"/>
          <w:sz w:val="24"/>
          <w:szCs w:val="20"/>
          <w:lang w:eastAsia="it-IT"/>
          <w14:ligatures w14:val="none"/>
        </w:rPr>
        <w:t xml:space="preserve">. Se questa sua parola fosse universalizzata, il cristiano dovrebbe uscire da questo mondo. Il mondo vive nell’idolatria e di conseguenza nell’immoralità. L’idolatria è la fonte dell’immoralità. Il Libro della Sapienza ha parole di purissima luce sui frutti nel mondo dell’idolatria. Essa è la causa di tutti i mali che sono sulla terra </w:t>
      </w:r>
      <w:r w:rsidRPr="006B4CDE">
        <w:rPr>
          <w:rFonts w:ascii="Arial" w:eastAsia="Times New Roman" w:hAnsi="Arial" w:cs="Times New Roman"/>
          <w:i/>
          <w:iCs/>
          <w:kern w:val="0"/>
          <w:sz w:val="24"/>
          <w:szCs w:val="24"/>
          <w:lang w:eastAsia="it-IT"/>
          <w14:ligatures w14:val="none"/>
        </w:rPr>
        <w:t xml:space="preserve">(Sap 14,22-28). </w:t>
      </w:r>
      <w:r w:rsidRPr="006B4CDE">
        <w:rPr>
          <w:rFonts w:ascii="Arial" w:eastAsia="Times New Roman" w:hAnsi="Arial" w:cs="Times New Roman"/>
          <w:kern w:val="0"/>
          <w:sz w:val="24"/>
          <w:szCs w:val="20"/>
          <w:lang w:eastAsia="it-IT"/>
          <w14:ligatures w14:val="none"/>
        </w:rPr>
        <w:t>Il cristiano per questo è mandato nel mondo: per liberarlo da ogni idolatria, conducendo ogni uomo all’adorazione del Do vivo e vero, per mezzo della fede in Cristo Gesù. Missione universale, perenne. L’idolatria mai sarà sconfitta.</w:t>
      </w:r>
    </w:p>
    <w:p w14:paraId="1D28F45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10</w:t>
      </w:r>
      <w:r w:rsidRPr="006B4CDE">
        <w:rPr>
          <w:rFonts w:ascii="Arial" w:eastAsia="Times New Roman" w:hAnsi="Arial" w:cs="Times New Roman"/>
          <w:b/>
          <w:kern w:val="0"/>
          <w:sz w:val="24"/>
          <w:szCs w:val="20"/>
          <w:lang w:eastAsia="it-IT"/>
          <w14:ligatures w14:val="none"/>
        </w:rPr>
        <w:t>Non mi riferivo però agli immorali di questo mondo o agli avari, ai ladri o agli idolatri: altrimenti dovreste uscire dal mondo!</w:t>
      </w:r>
    </w:p>
    <w:p w14:paraId="4732896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qual è la verità della parola detta da San Paolo. </w:t>
      </w:r>
      <w:r w:rsidRPr="006B4CDE">
        <w:rPr>
          <w:rFonts w:ascii="Arial" w:eastAsia="Times New Roman" w:hAnsi="Arial" w:cs="Times New Roman"/>
          <w:i/>
          <w:kern w:val="0"/>
          <w:sz w:val="24"/>
          <w:szCs w:val="20"/>
          <w:lang w:eastAsia="it-IT"/>
          <w14:ligatures w14:val="none"/>
        </w:rPr>
        <w:t>Non mi riferivo però agli immorali di questo mondo o agli avari, ai ladri o agli idolatri: altrimenti dovreste uscire dal mondo</w:t>
      </w:r>
      <w:r w:rsidRPr="006B4CDE">
        <w:rPr>
          <w:rFonts w:ascii="Arial" w:eastAsia="Times New Roman" w:hAnsi="Arial" w:cs="Times New Roman"/>
          <w:kern w:val="0"/>
          <w:sz w:val="24"/>
          <w:szCs w:val="20"/>
          <w:lang w:eastAsia="it-IT"/>
          <w14:ligatures w14:val="none"/>
        </w:rPr>
        <w:t xml:space="preserve">. Dice Gesù che i suoi discepoli sono nel mondo. Non sono però del mondo. Essi sono nel mondo, ma sono di Cristo Gesù. Non pensano secondo i pensieri del mondo. Essi vivono con il Pensiero di Cristo Signore nel cuore e nella mente. Vivono nel mondo per convertire il mondo (Cfr. </w:t>
      </w:r>
      <w:r w:rsidRPr="006B4CDE">
        <w:rPr>
          <w:rFonts w:ascii="Arial" w:eastAsia="Times New Roman" w:hAnsi="Arial" w:cs="Times New Roman"/>
          <w:i/>
          <w:iCs/>
          <w:kern w:val="0"/>
          <w:sz w:val="24"/>
          <w:szCs w:val="24"/>
          <w:lang w:eastAsia="it-IT"/>
          <w14:ligatures w14:val="none"/>
        </w:rPr>
        <w:t xml:space="preserve">Gv 17,9-19). </w:t>
      </w:r>
      <w:r w:rsidRPr="006B4CDE">
        <w:rPr>
          <w:rFonts w:ascii="Arial" w:eastAsia="Times New Roman" w:hAnsi="Arial" w:cs="Times New Roman"/>
          <w:kern w:val="0"/>
          <w:sz w:val="24"/>
          <w:szCs w:val="20"/>
          <w:lang w:eastAsia="it-IT"/>
          <w14:ligatures w14:val="none"/>
        </w:rPr>
        <w:t xml:space="preserve">Gesù era nella beatitudine eterna. Venne nel mondo facendosi carne per la redenzione del mondo. Questa stessa missione è di ogni discepolo di Gesù. Il Padre in Cristo vuole fare del discepolo un sacrificio per la salvezza del mondo (Cfr. </w:t>
      </w:r>
      <w:r w:rsidRPr="006B4CDE">
        <w:rPr>
          <w:rFonts w:ascii="Arial" w:eastAsia="Times New Roman" w:hAnsi="Arial" w:cs="Times New Roman"/>
          <w:i/>
          <w:iCs/>
          <w:kern w:val="0"/>
          <w:sz w:val="24"/>
          <w:szCs w:val="24"/>
          <w:lang w:eastAsia="it-IT"/>
          <w14:ligatures w14:val="none"/>
        </w:rPr>
        <w:t xml:space="preserve">Gv 3,16-21). </w:t>
      </w:r>
      <w:r w:rsidRPr="006B4CDE">
        <w:rPr>
          <w:rFonts w:ascii="Arial" w:eastAsia="Times New Roman" w:hAnsi="Arial" w:cs="Times New Roman"/>
          <w:kern w:val="0"/>
          <w:sz w:val="24"/>
          <w:szCs w:val="20"/>
          <w:lang w:eastAsia="it-IT"/>
          <w14:ligatures w14:val="none"/>
        </w:rPr>
        <w:t xml:space="preserve">Se il discepolo non rimane nel mondo pane azzimo, ma si lascia trasformare dal mondo in pane lievitato di malizia, perversità, peccato, idolatria, immoralità, stoltezza, insipienza, vizio, mai potrà essere offerto per la redenzione. </w:t>
      </w:r>
    </w:p>
    <w:p w14:paraId="78CDAEB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11</w:t>
      </w:r>
      <w:r w:rsidRPr="006B4CDE">
        <w:rPr>
          <w:rFonts w:ascii="Arial" w:eastAsia="Times New Roman" w:hAnsi="Arial" w:cs="Times New Roman"/>
          <w:b/>
          <w:kern w:val="0"/>
          <w:sz w:val="24"/>
          <w:szCs w:val="20"/>
          <w:lang w:eastAsia="it-IT"/>
          <w14:ligatures w14:val="none"/>
        </w:rPr>
        <w:t>Vi ho scritto di non mescolarvi con chi si dice fratello ed è immorale o avaro o idolatra o maldicente o ubriacone o ladro: con questi tali non dovete neanche mangiare insieme.</w:t>
      </w:r>
    </w:p>
    <w:p w14:paraId="05B4D08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cristiano deve tenersi lontano dal cristiano che ha rinnegato Cristo Gesù. </w:t>
      </w:r>
      <w:r w:rsidRPr="006B4CDE">
        <w:rPr>
          <w:rFonts w:ascii="Arial" w:eastAsia="Times New Roman" w:hAnsi="Arial" w:cs="Times New Roman"/>
          <w:i/>
          <w:kern w:val="0"/>
          <w:sz w:val="24"/>
          <w:szCs w:val="20"/>
          <w:lang w:eastAsia="it-IT"/>
          <w14:ligatures w14:val="none"/>
        </w:rPr>
        <w:t>Vi ho scritto di non mescolarvi con chi si dice fratello ed è immorale o avaro o idolatra o maldicente o ubriacone o ladro</w:t>
      </w:r>
      <w:r w:rsidRPr="006B4CDE">
        <w:rPr>
          <w:rFonts w:ascii="Arial" w:eastAsia="Times New Roman" w:hAnsi="Arial" w:cs="Times New Roman"/>
          <w:kern w:val="0"/>
          <w:sz w:val="24"/>
          <w:szCs w:val="20"/>
          <w:lang w:eastAsia="it-IT"/>
          <w14:ligatures w14:val="none"/>
        </w:rPr>
        <w:t>. Il contagio è possibile e reale. Con questi tali non dovete neanche mangiare insieme. È giusto chiedersi: come si concilia questa affermazione di San Paolo con la Parabola della dramma perduta, della pecora smarrita, del figlio minore che lascia la casa? (Cfr. Lc 15.1-32). Gesù mangiava con i peccatori e per questo i farisei lo condannavano. Essi si erano separati da tutti coloro che essi non ritenevano santi e santo per ogni singolo fariseo era solo la sua persona. Gli altri non erano visti nella santità (Cfr. Mt 9,9-13). Tutto ciò che il discepolo di Gesù compie, lo deve operare in vista della salvezza di ogni suo fratello. Se lui si reca a casa di un peccatore o di uno che ha rinnegato Cristo Signore, deve recarsi per invitarlo alla conversione. Se poi l’altro non vuole entrare nuovamente nel Vangelo, non vuole vivere la sua fede, perché la purezza della propria fede non venga messa a rischio, è doveroso e giusto non frequentare più la sua casa né vivere nell’amicizia. Sempre però si deve vivere nei confronti di tutti tutto il Vangelo. A tutti il discepolo di Gesù deve fare il bene, ma deve farlo secondo le regole del Vangelo, non secondo le modalità stabilite dagli uomini o dalle convenienze. Oggi questa distinzione – servire secondo le regole del Vangelo e servire secondo le regole del mondo – la si vuole abrogata. Niente Vangelo e nessuna regola. Ognuno deve essere lasciato libero, anche contro il Vangelo. Se abroghiamo il Vangelo come unica e sola regola di comportamento per ogni discepolo di Gesù, si cade in ogni soggettivismo. Ognuno stabilirà le sue regole e vorrà imporle agli altri perché vengano osservate. Gravissimo errore! Per il cristiano il Vangelo, letto nella sapienza dello Spirito Santo, è la sola regola di ogni suo comportamento. L’amore del discepolo è sempre per la salvezza. Mai l’altro deve vedere il cristiano assuefatto al pensiero del mondo.</w:t>
      </w:r>
    </w:p>
    <w:p w14:paraId="04B1162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Spetta forse a me giudicare quelli di fuori? Non sono quelli di dentro che voi giudicate?</w:t>
      </w:r>
    </w:p>
    <w:p w14:paraId="18AC803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Gesù non è stato mandato nel mondo per giudicare il mondo, ma perché il mondo si salvi per mezzo di Lui. Così è anche per ogni discepolo di Gesù. Lui non è stato mandato nel mondo per il giudizio, ma per la redenzione. </w:t>
      </w:r>
      <w:r w:rsidRPr="006B4CDE">
        <w:rPr>
          <w:rFonts w:ascii="Arial" w:eastAsia="Times New Roman" w:hAnsi="Arial" w:cs="Times New Roman"/>
          <w:i/>
          <w:kern w:val="0"/>
          <w:sz w:val="24"/>
          <w:szCs w:val="20"/>
          <w:lang w:eastAsia="it-IT"/>
          <w14:ligatures w14:val="none"/>
        </w:rPr>
        <w:t>Spetta forse a me giudicare quelli di fuori?</w:t>
      </w:r>
      <w:r w:rsidRPr="006B4CDE">
        <w:rPr>
          <w:rFonts w:ascii="Arial" w:eastAsia="Times New Roman" w:hAnsi="Arial" w:cs="Times New Roman"/>
          <w:kern w:val="0"/>
          <w:sz w:val="24"/>
          <w:szCs w:val="20"/>
          <w:lang w:eastAsia="it-IT"/>
          <w14:ligatures w14:val="none"/>
        </w:rPr>
        <w:t xml:space="preserve"> Sono i non cristiani, quanti ancora non hanno aderito alla fede in Cristo. Gesù ha mandato, manda i suoi discepoli perché annunzino loro il Vangelo della vita e per dare loro la grazia. </w:t>
      </w:r>
      <w:r w:rsidRPr="006B4CDE">
        <w:rPr>
          <w:rFonts w:ascii="Arial" w:eastAsia="Times New Roman" w:hAnsi="Arial" w:cs="Times New Roman"/>
          <w:i/>
          <w:kern w:val="0"/>
          <w:sz w:val="24"/>
          <w:szCs w:val="20"/>
          <w:lang w:eastAsia="it-IT"/>
          <w14:ligatures w14:val="none"/>
        </w:rPr>
        <w:t>Non sono quelli di dentro che voi giudicate?</w:t>
      </w:r>
      <w:r w:rsidRPr="006B4CDE">
        <w:rPr>
          <w:rFonts w:ascii="Arial" w:eastAsia="Times New Roman" w:hAnsi="Arial" w:cs="Times New Roman"/>
          <w:kern w:val="0"/>
          <w:sz w:val="24"/>
          <w:szCs w:val="20"/>
          <w:lang w:eastAsia="it-IT"/>
          <w14:ligatures w14:val="none"/>
        </w:rPr>
        <w:t xml:space="preserve"> Di quale giudizio si tratta? Del giudizio che è vera scelta alla persona cui fare riferimento. Io sono di Apollo. Io sono di Paolo. Io sono di Cefa. Io sono di Bàrnaba. Questo è vero giudizio. Perché è vero giudizio? Perché contro la verità dello Spirito Santo, si attribuiscono alle persone virtù che non hanno. Si dona loro una natura diversa. Salvatore e Redentore e solo Cristo Gesù. Gli altri sono ministri di Cristo. Il cristiano è sempre obbligato a operare la doverosa distinzione tra il Salvatore, il Redentore unico e universale tra il Padre e l’intera umanità, e quanti sono stati chiamati perché annunzino il Vangelo di Cristo e amministrino i suoi misteri. Dare una natura diversa a quanti sono amministratori e ministri o anche a </w:t>
      </w:r>
      <w:r w:rsidRPr="006B4CDE">
        <w:rPr>
          <w:rFonts w:ascii="Arial" w:eastAsia="Times New Roman" w:hAnsi="Arial" w:cs="Times New Roman"/>
          <w:kern w:val="0"/>
          <w:sz w:val="24"/>
          <w:szCs w:val="20"/>
          <w:lang w:eastAsia="it-IT"/>
          <w14:ligatures w14:val="none"/>
        </w:rPr>
        <w:lastRenderedPageBreak/>
        <w:t>se stessi e agli altri discepoli di Gesù oppure non prendere alcun provvedimento per la salvezza del corpo di Cristo è un giudizio non operato nello Spirito Santo.</w:t>
      </w:r>
    </w:p>
    <w:p w14:paraId="2CC04701" w14:textId="77777777" w:rsidR="00BD6EAC" w:rsidRPr="006B4CDE" w:rsidRDefault="00BD6EAC" w:rsidP="00BD6EAC">
      <w:pPr>
        <w:spacing w:after="240" w:line="240" w:lineRule="auto"/>
        <w:jc w:val="both"/>
        <w:rPr>
          <w:rFonts w:ascii="Arial" w:eastAsia="Times New Roman" w:hAnsi="Arial" w:cs="Times New Roman"/>
          <w:b/>
          <w:i/>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 xml:space="preserve">Quelli di fuori li giudicherà Dio. </w:t>
      </w:r>
      <w:r w:rsidRPr="006B4CDE">
        <w:rPr>
          <w:rFonts w:ascii="Arial" w:eastAsia="Times New Roman" w:hAnsi="Arial" w:cs="Times New Roman"/>
          <w:b/>
          <w:i/>
          <w:kern w:val="0"/>
          <w:sz w:val="24"/>
          <w:szCs w:val="20"/>
          <w:lang w:eastAsia="it-IT"/>
          <w14:ligatures w14:val="none"/>
        </w:rPr>
        <w:t>Togliete il malvagio di mezzo a voi!</w:t>
      </w:r>
    </w:p>
    <w:p w14:paraId="6770B69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discepolo di Gesù non ha alcuna autorità nel giudicare le opere di coloro che sono fuori. Lui dovrà attenersi solo alla più grande testimonianza da rendere a Gesù Signore. Dovrà anche discernere sempre il bene e il male. </w:t>
      </w:r>
      <w:r w:rsidRPr="006B4CDE">
        <w:rPr>
          <w:rFonts w:ascii="Arial" w:eastAsia="Times New Roman" w:hAnsi="Arial" w:cs="Times New Roman"/>
          <w:i/>
          <w:kern w:val="0"/>
          <w:sz w:val="24"/>
          <w:szCs w:val="20"/>
          <w:lang w:eastAsia="it-IT"/>
          <w14:ligatures w14:val="none"/>
        </w:rPr>
        <w:t>Quelli di fuori li giudicherà Dio.</w:t>
      </w:r>
      <w:r w:rsidRPr="006B4CDE">
        <w:rPr>
          <w:rFonts w:ascii="Arial" w:eastAsia="Times New Roman" w:hAnsi="Arial" w:cs="Times New Roman"/>
          <w:kern w:val="0"/>
          <w:sz w:val="24"/>
          <w:szCs w:val="20"/>
          <w:lang w:eastAsia="it-IT"/>
          <w14:ligatures w14:val="none"/>
        </w:rPr>
        <w:t xml:space="preserve"> Neanche Cristo Gesù è venuto per giudicare quelli di fuori. Lui ha osservato in tutto ogni comando ricevuto dal Padre suo. Al cristiano è chiesto di allontanare il malvagio dal seno della comunità. </w:t>
      </w:r>
      <w:r w:rsidRPr="006B4CDE">
        <w:rPr>
          <w:rFonts w:ascii="Arial" w:eastAsia="Times New Roman" w:hAnsi="Arial" w:cs="Times New Roman"/>
          <w:i/>
          <w:kern w:val="0"/>
          <w:sz w:val="24"/>
          <w:szCs w:val="20"/>
          <w:lang w:eastAsia="it-IT"/>
          <w14:ligatures w14:val="none"/>
        </w:rPr>
        <w:t>Togliete il malvagio di mezzo a voi!</w:t>
      </w:r>
      <w:r w:rsidRPr="006B4CDE">
        <w:rPr>
          <w:rFonts w:ascii="Arial" w:eastAsia="Times New Roman" w:hAnsi="Arial" w:cs="Times New Roman"/>
          <w:kern w:val="0"/>
          <w:sz w:val="24"/>
          <w:szCs w:val="20"/>
          <w:lang w:eastAsia="it-IT"/>
          <w14:ligatures w14:val="none"/>
        </w:rPr>
        <w:t xml:space="preserve"> Il riferimento è alla Legge del Deuteronomio che chiedeva l’eliminazione fisica di ogni idolatra. Questa eliminazione fisica era vista necessaria per la conservazione della fede nella sua purezza (Cfr. </w:t>
      </w:r>
      <w:r w:rsidRPr="006B4CDE">
        <w:rPr>
          <w:rFonts w:ascii="Arial" w:eastAsia="Times New Roman" w:hAnsi="Arial" w:cs="Times New Roman"/>
          <w:i/>
          <w:iCs/>
          <w:kern w:val="0"/>
          <w:sz w:val="24"/>
          <w:szCs w:val="24"/>
          <w:lang w:eastAsia="it-IT"/>
          <w14:ligatures w14:val="none"/>
        </w:rPr>
        <w:t xml:space="preserve">Dt 13,1-19). </w:t>
      </w:r>
      <w:r w:rsidRPr="006B4CDE">
        <w:rPr>
          <w:rFonts w:ascii="Arial" w:eastAsia="Times New Roman" w:hAnsi="Arial" w:cs="Times New Roman"/>
          <w:kern w:val="0"/>
          <w:sz w:val="24"/>
          <w:szCs w:val="20"/>
          <w:lang w:eastAsia="it-IT"/>
          <w14:ligatures w14:val="none"/>
        </w:rPr>
        <w:t xml:space="preserve">Sappiamo che Saulo – poi diverrà Paolo, anzi l’Apostolo Paolo per la grande misericordia del Signore – perseguitava i cristiani applicando questa legge. I cristiani, veri adoratori di Cristo Dio, erano da lui considerati idolatri. San Paolo non chiede l’eliminazione con la morte, ma solo l’esclusione dalla comunità, perché prima di tutto l’espulso e poi tutti gli altri, comprendessero la grave offesa arrecata al corpo di Cristo. L’immoralità è scandalo. Lo scandalo può essere paragonato ad un fiammifero accesso che si accosta ad un campo di grano pronto per la mietitura. In un istante le fiamme spinte dal vento riducono quella meraviglia di grano in cenere sparsa sul terreno. Anni e anni di duro lavoro vengono resi vani da un solo scandalo. Anche lo scandalo va risolto ponendo ogni attenzione affinché esso non si diffonda ancora di più. Oggi a causa dei </w:t>
      </w:r>
      <w:r w:rsidRPr="006B4CDE">
        <w:rPr>
          <w:rFonts w:ascii="Arial" w:eastAsia="Times New Roman" w:hAnsi="Arial" w:cs="Times New Roman"/>
          <w:i/>
          <w:kern w:val="0"/>
          <w:sz w:val="24"/>
          <w:szCs w:val="20"/>
          <w:lang w:eastAsia="it-IT"/>
          <w14:ligatures w14:val="none"/>
        </w:rPr>
        <w:t>Social</w:t>
      </w:r>
      <w:r w:rsidRPr="006B4CDE">
        <w:rPr>
          <w:rFonts w:ascii="Arial" w:eastAsia="Times New Roman" w:hAnsi="Arial" w:cs="Times New Roman"/>
          <w:kern w:val="0"/>
          <w:sz w:val="24"/>
          <w:szCs w:val="20"/>
          <w:lang w:eastAsia="it-IT"/>
          <w14:ligatures w14:val="none"/>
        </w:rPr>
        <w:t xml:space="preserve"> spesso gli scandali vengono diffusi. Le conseguenze sono di vero disastro per il corpo di Cristo. Il mondo ne fa un uso al fine di rendere non credibile l’intero corpo della Chiesa. Uno solo peccato e per la nostra stoltezza viene accusato tutto il corpo ecclesiale e disprezzato. Gli scandali vanno trattati come cadaveri. Subito raccolti e sepolti, secondo la regola della saggia prudenza e sapienza. Un cadavere esposto alla luce del sole sempre diffonde il suo cattivo odore e tutti possono essere inquinati.</w:t>
      </w:r>
    </w:p>
    <w:p w14:paraId="6A19DF2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7D91BCC4"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5" w:name="_Toc226496180"/>
      <w:r w:rsidRPr="006B4CDE">
        <w:rPr>
          <w:rFonts w:ascii="Arial" w:eastAsia="Times New Roman" w:hAnsi="Arial" w:cs="Arial"/>
          <w:b/>
          <w:color w:val="000000"/>
          <w:kern w:val="0"/>
          <w:sz w:val="40"/>
          <w:szCs w:val="40"/>
          <w:lang w:eastAsia="it-IT"/>
          <w14:ligatures w14:val="none"/>
        </w:rPr>
        <w:t>INTRODUZIONE AL CAPITOLO VI</w:t>
      </w:r>
      <w:bookmarkEnd w:id="65"/>
    </w:p>
    <w:p w14:paraId="5B03ABDB" w14:textId="77777777" w:rsidR="00BD6EAC" w:rsidRPr="006B4CDE" w:rsidRDefault="00BD6EAC" w:rsidP="00BD6EAC">
      <w:pPr>
        <w:spacing w:after="240" w:line="240" w:lineRule="auto"/>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VI contiene la seguenti pericope: L’appello ai tribunali pagani.</w:t>
      </w:r>
    </w:p>
    <w:p w14:paraId="36E4C5C1"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66" w:name="_Toc226496181"/>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66"/>
      <w:r w:rsidRPr="006B4CDE">
        <w:rPr>
          <w:rFonts w:ascii="Arial" w:eastAsia="Times New Roman" w:hAnsi="Arial" w:cs="Times New Roman"/>
          <w:b/>
          <w:color w:val="000000" w:themeColor="text1"/>
          <w:sz w:val="32"/>
          <w:szCs w:val="40"/>
          <w:lang w:eastAsia="it-IT"/>
        </w:rPr>
        <w:t xml:space="preserve"> </w:t>
      </w:r>
    </w:p>
    <w:p w14:paraId="018344C0" w14:textId="77777777" w:rsidR="00BD6EAC" w:rsidRPr="006B4CDE" w:rsidRDefault="00BD6EAC" w:rsidP="00BD6EAC">
      <w:pPr>
        <w:spacing w:after="240"/>
        <w:rPr>
          <w:lang w:eastAsia="it-IT"/>
        </w:rPr>
      </w:pPr>
    </w:p>
    <w:p w14:paraId="23F11FBE"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67" w:name="_Toc226496182"/>
      <w:r w:rsidRPr="006B4CDE">
        <w:rPr>
          <w:rFonts w:ascii="Arial" w:eastAsia="Times New Roman" w:hAnsi="Arial" w:cs="Arial"/>
          <w:b/>
          <w:bCs/>
          <w:color w:val="000000" w:themeColor="text1"/>
          <w:kern w:val="0"/>
          <w:sz w:val="28"/>
          <w:szCs w:val="28"/>
          <w:lang w:eastAsia="it-IT"/>
          <w14:ligatures w14:val="none"/>
        </w:rPr>
        <w:t>Introduzione</w:t>
      </w:r>
      <w:bookmarkEnd w:id="67"/>
    </w:p>
    <w:p w14:paraId="745B730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Quarto Pilastro: L’obbligo di evitare ogni scandalo. Ogni lite tra discepoli di Gesù è scandalo. </w:t>
      </w:r>
    </w:p>
    <w:p w14:paraId="7358789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Il principio teologico dal quale dobbiamo partire è altamente cristologico. Quando un uomo accoglie l’invito, sempre per mozione dello Spirito Santo, di divenire discepolo di Gesù, sceglie di divenire discepolo nell’anima, bello spirito, nel corpo. Scegli di vivere la sua vita sul modello di Cristo Gesù. Desideri, pensieri, volontà, aspirazioni, progetti vengono consegnati a Cristo Gesù. Muore l’uomo di prima, nasce l’uomo di dopo e quest’uomo che nasce nelle acque del battesimo, deve nascere ogni giorno nella luce e nella verità di ogni Parola di Cristo Gesù. Muore alla parola del mondo, alla parola della carne, alla parola di Satana. Nasce non solo alla Parola contenuta in tutta la Divina Rivelazione, deve nascere anche in ogni Parola che oggi Dio fa giungere al suo cuore. Oggi il Signore parla e oggi lo si deve ascoltare. Si lascia ciò che si è oggi. Si nasce a ciò che Dio ci chiama a nascere oggi. Oggi il Signore ci chiama a lasciare questa o quell’altra cosa e oggi noi abbandoniamo ciò che ci è servito ieri, ma che oggi a noi non serve più. Per il cristiano l’oggi di ieri non è l’oggi di oggi e l’oggi di oggi non potrà essere l’oggi di domani. Ogni giorno ha il suo oggi e oggi dobbiamo vivere l’oggi di oggi. Non possiamo vivere né l’oggi di ieri e né l’oggi di domani. </w:t>
      </w:r>
    </w:p>
    <w:p w14:paraId="2417457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Come Dio parla al nostro cuore? Parla facendoci udire la sua Parola. Ci parla per mozione e ispirazione dello Spirito Santo. Ci parla anche attraverso la storia nella quale siamo chiamati a vivere. Ora la lite fa parte della nostra storia quotidiana. Ecco allora la regola dell’Apostolo: quando sorge una lite da tra due discepoli di Gesù la lite va risolta all’interno della comunità e per questo è giusto rivolgersi a degli uomini giusti, di virtù provata, di indiscussa imparzialità, amanti della verità, posseduti in tutto il loro essere del santo timore del Signore. Chi è vero uomo di Dio – ogni discepolo di Gesù scelto come giudice nella Chiesa dovrà esser vero uomo di Dio –, sarà anche vero uomo per i suoi fratelli. Chi è giusto dinanzi a Dio è giusto anche dinanzi ai suoi fratelli. Ecco perché dovranno essere scelti come giudici, come arbitri, persone di buona reputazione, pieni di grazia e di Spirito Santo, colmi, anzi posseduti e governati dal santo timore del Signore. </w:t>
      </w:r>
    </w:p>
    <w:p w14:paraId="2BD1F0B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Quanto gli Apostoli chiedono perché un uomo possa esercitare un servizio  in nome della Chiesa, va chiesto anche a chi è chiamato a svolgere la missione di giudice: </w:t>
      </w:r>
      <w:r w:rsidRPr="006B4CDE">
        <w:rPr>
          <w:rFonts w:ascii="Arial" w:eastAsia="Times New Roman" w:hAnsi="Arial" w:cs="Arial"/>
          <w:i/>
          <w:iCs/>
          <w:kern w:val="0"/>
          <w:sz w:val="24"/>
          <w:szCs w:val="24"/>
          <w:lang w:eastAsia="it-IT"/>
          <w14:ligatures w14:val="none"/>
        </w:rPr>
        <w:t xml:space="preserve">«Non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(At 6,2-4). </w:t>
      </w:r>
      <w:r w:rsidRPr="006B4CDE">
        <w:rPr>
          <w:rFonts w:ascii="Arial" w:eastAsia="Times New Roman" w:hAnsi="Arial" w:cs="Arial"/>
          <w:kern w:val="0"/>
          <w:sz w:val="24"/>
          <w:szCs w:val="24"/>
          <w:lang w:eastAsia="it-IT"/>
          <w14:ligatures w14:val="none"/>
        </w:rPr>
        <w:t>Quanto lo Spirito Santo chiede perché un uomo che desidera divenire vescovo, possa essere eletto e consacrato vescovo nella Chisa di Dio, è necessario, apportate necessarie modifiche, vale anche per chi viene scelto per essere giudice nella Chiesa di Gesù Signore: “</w:t>
      </w:r>
      <w:r w:rsidRPr="006B4CDE">
        <w:rPr>
          <w:rFonts w:ascii="Arial" w:eastAsia="Times New Roman" w:hAnsi="Arial" w:cs="Arial"/>
          <w:i/>
          <w:iCs/>
          <w:kern w:val="0"/>
          <w:sz w:val="24"/>
          <w:szCs w:val="24"/>
          <w:lang w:eastAsia="it-IT"/>
          <w14:ligatures w14:val="none"/>
        </w:rPr>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w:t>
      </w:r>
    </w:p>
    <w:p w14:paraId="300CF66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 xml:space="preserve">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Gesù (1Tm 3,1.13). </w:t>
      </w:r>
    </w:p>
    <w:p w14:paraId="7C547C7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a cosa ci chiama una lite. Lasciare l’oggi di ieri per vivere l’oggi di oggi. Se l’oggi si ieri si poteva vivere con questa o con quell’altra cosa, con questa o con quell’altra idea o pensiero, oggi il Signore chiede di vivere senza quella cosa di ieri e senza quel pensiero di ieri. Si rinuncia a tutto ciò che è nostro e che non serve più né alla nostra vita di uomini e né alla nostra vita di discepoli di Cristo Gesù. Il cristiano è chiamato a porsi tutto, sempre, subito, a servizio del Vangelo della vera vita, della vera grazia, della vera salvezza, del vero Vangelo, nella rinuncia a tutte le cose della terra e anche al nostro corpo per il bene della Chiesa. È questa la vera sapienza e la vera intelligenza nello Spirito Santo: sapere ascoltare negli eventi della storia la Parola del Signore che ci chiede di abbandonare l’oggi di ieri e a vivere nell’oggi di oggi e l’oggi di oggi ci chiede di rinunciare ai beni e ai pensieri di ieri, per vivere oggi liberi dai beni di ieri e dai pensieri di ieri. L’oggi di Dio è sempre nuovo per noi.</w:t>
      </w:r>
    </w:p>
    <w:p w14:paraId="5036E46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la saggezza, la sapienza, l’intelligenza, la scienza, la conoscenza, il consiglio che giorno per giorno, anzi momento per momento, il cristiano deve chiedere allo Spirito Santo. Con questi suoi doni, o meglio con la sua presenza che agisce in noi con la potenza della sua divina virtù, noi sapremo a quale oggi la storia il Signore ci chiama perché noi lo viviamo con tutta la verità e la carità di Cristo Signoe. Il nuovo oggi al quale il Padre ci chiama, lo possiamo vivere solo se la Beata Trinità vive in noi e noi viviamo nella Beata Trinità. Se la Beata Trinità è in noi con una presenza sempre più piena e noi siamo nella Trinità con una presenza sempre più santa e sempre più piena, perché edificata su una obbedienza sempre più perfetta, allora con la pienezza in noi dell’amore del Padre, con la pienezza in noi della grazia di Cristo Gesù, con la pienezza in noi della comunione dello Spirito Santo, ma anche con la pienezza di noi dell’amore materno e misericordioso Della nostra celeste Madre, noi sapremo sempre conoscere l’oggi che il Padre ci chiama a vivere in Cristo per lo Spirito Santo con il conforto della Vergine Maria, e lo vivremo in perfetta obbedienza alla volontà del Padre. </w:t>
      </w:r>
    </w:p>
    <w:p w14:paraId="64E505E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Oggi sia fatta in me la tuta volontà come oggi, Padre, la tua volontà si fa nei cieli santi. Il cristiano che vive l’oggi, libero da tutti gli oggi di ieri e di tutti gli oggi di domani, diviene in Cristo vero modello e vero esempio di vita evangelica e per lui molti saranno attratti a Cristo Gesù. È la via perché il Vangelo entri nei cuori e con il Vangelo Gesù Signore. Se Gesù Signore ha dato per noi finanche il suo corpo consegnandolo a sputi, insulti, percosse, flagelli, lasciandosi inchiodare sulla croce, possiamo noi non rinunciare a qualcosa per Lui? La rinuncia è vera via di imitazione di Cristo Gesù, vera via per la santificazione della Chiesa, vera via per la conversione del mondo, vera via per attestare a ogni uomo che noi siamo discepoli di Gesù.</w:t>
      </w:r>
    </w:p>
    <w:p w14:paraId="411F670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Ora leggiamo, versetto dopo versetto, tutto il contenuto di questo Capitolo VI.</w:t>
      </w:r>
    </w:p>
    <w:p w14:paraId="6CBF31C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p>
    <w:p w14:paraId="7DE69E9F"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68" w:name="_Toc226496183"/>
      <w:r w:rsidRPr="006B4CDE">
        <w:rPr>
          <w:rFonts w:ascii="Arial" w:eastAsia="Times New Roman" w:hAnsi="Arial" w:cs="Arial"/>
          <w:b/>
          <w:bCs/>
          <w:color w:val="000000" w:themeColor="text1"/>
          <w:kern w:val="0"/>
          <w:sz w:val="28"/>
          <w:szCs w:val="28"/>
          <w:lang w:eastAsia="it-IT"/>
          <w14:ligatures w14:val="none"/>
        </w:rPr>
        <w:t>L’appello ai tribunali pagani</w:t>
      </w:r>
      <w:bookmarkEnd w:id="68"/>
    </w:p>
    <w:p w14:paraId="13604475"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w:t>
      </w:r>
      <w:r w:rsidRPr="006B4CDE">
        <w:rPr>
          <w:rFonts w:ascii="Arial" w:eastAsia="Times New Roman" w:hAnsi="Arial" w:cs="Times New Roman"/>
          <w:b/>
          <w:kern w:val="0"/>
          <w:sz w:val="24"/>
          <w:szCs w:val="24"/>
          <w:lang w:eastAsia="it-IT"/>
          <w14:ligatures w14:val="none"/>
        </w:rPr>
        <w:t>Quando uno di voi è in lite con un altro, osa forse appellarsi al giudizio degli ingiusti anziché dei santi?</w:t>
      </w:r>
    </w:p>
    <w:p w14:paraId="6F2EF85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Evidentemente la Comunità che vive in Corinto ha pesanti lacune evangeliche da colmare. Prima L’Apostolo ha affrontato e risolto il problema dell’immoralità e dello scandalo che sempre segue. Ora affronta e risolve il problema delle liti. La sapienza d’Israele mette sempre in guardia contro le liti. Si sa da dove si inizia, ma non si dove si finisce. Accendere una lite e come accende il fuoco in un fitto bosco. Basta un poco di vento oltre la norma e il fuoco non si governa. Ci sono delle liti nella comunità. </w:t>
      </w:r>
      <w:r w:rsidRPr="006B4CDE">
        <w:rPr>
          <w:rFonts w:ascii="Arial" w:eastAsia="Times New Roman" w:hAnsi="Arial" w:cs="Times New Roman"/>
          <w:i/>
          <w:kern w:val="0"/>
          <w:sz w:val="24"/>
          <w:szCs w:val="20"/>
          <w:lang w:eastAsia="it-IT"/>
          <w14:ligatures w14:val="none"/>
        </w:rPr>
        <w:t>Quando uno di voi è in lite con un altro, osa forse appellarsi al giudizio degli ingiusti anziché dei santi?</w:t>
      </w:r>
      <w:r w:rsidRPr="006B4CDE">
        <w:rPr>
          <w:rFonts w:ascii="Arial" w:eastAsia="Times New Roman" w:hAnsi="Arial" w:cs="Times New Roman"/>
          <w:kern w:val="0"/>
          <w:sz w:val="24"/>
          <w:szCs w:val="20"/>
          <w:lang w:eastAsia="it-IT"/>
          <w14:ligatures w14:val="none"/>
        </w:rPr>
        <w:t xml:space="preserve"> Non solo c’è la lite, che è già una sconfitta del Vangelo. La lite non si addice al discepolo di Gesù. In più alla lite si aggiunge il grave peccato di scandalo. Anziché appellarsi al giudizio dei santi, ci si appella al giudizio degli ingiusti, cioè dei pagani, di coloro che non conoscono il vero Dio. In tal senso sono ingiusti. In verità San Paolo ha fatto esperienza di una sapienza e di una giustizia tra i pagani nei suoi confronti che non ha trovato per nulla nel suo popolo. Sarebbe sufficiente leggere tre soli capitoli di quanto è accaduto a lui in Gerusalemme (Cfr. At </w:t>
      </w:r>
      <w:r w:rsidRPr="006B4CDE">
        <w:rPr>
          <w:rFonts w:ascii="Arial" w:eastAsia="Times New Roman" w:hAnsi="Arial" w:cs="Times New Roman"/>
          <w:i/>
          <w:iCs/>
          <w:kern w:val="0"/>
          <w:sz w:val="24"/>
          <w:szCs w:val="24"/>
          <w:lang w:eastAsia="it-IT"/>
          <w14:ligatures w14:val="none"/>
        </w:rPr>
        <w:t xml:space="preserve">21,17-39; At 22,1-30; At 23,1-35). </w:t>
      </w:r>
      <w:r w:rsidRPr="006B4CDE">
        <w:rPr>
          <w:rFonts w:ascii="Arial" w:eastAsia="Times New Roman" w:hAnsi="Arial" w:cs="Times New Roman"/>
          <w:kern w:val="0"/>
          <w:sz w:val="24"/>
          <w:szCs w:val="20"/>
          <w:lang w:eastAsia="it-IT"/>
          <w14:ligatures w14:val="none"/>
        </w:rPr>
        <w:t xml:space="preserve">Per il Vangelo la lite è inconcepibile prima di tutto perché il discepolo di Gesù è chiamato a non resistere al malvagio e poi perché Gesù gli ha lasciato l’esempio. Lui ha dato ai suoi nemici anche il suo corpo per essere appeso (Cfr. 5.38-48). La lite è già scandalo in seno alla comunità. Se poi per la sua soluzione ci si rivolge ai tribunali pagani, allora il discredito sul Vangelo di Gesù è grande. Il pagano penserà che i discepoli di Gesù siano in tutto a lui simili, anzi meno. Dinanzi ad un cuore che si scandalizza e non viene a Cristo Signore, non sarebbe più saggio e conforme alla fede e all’esempio che ci ha lasciato Gesù Signore, rinunciare anche alla nostra vita? Niente vale un’anima da salvare. </w:t>
      </w:r>
    </w:p>
    <w:p w14:paraId="77FB335E"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w:t>
      </w:r>
      <w:r w:rsidRPr="006B4CDE">
        <w:rPr>
          <w:rFonts w:ascii="Arial" w:eastAsia="Times New Roman" w:hAnsi="Arial" w:cs="Times New Roman"/>
          <w:b/>
          <w:kern w:val="0"/>
          <w:sz w:val="24"/>
          <w:szCs w:val="24"/>
          <w:lang w:eastAsia="it-IT"/>
          <w14:ligatures w14:val="none"/>
        </w:rPr>
        <w:t>Non sapete che i santi giudicheranno il mondo? E se siete voi a giudicare il mondo, siete forse indegni di giudizi di minore importanza?</w:t>
      </w:r>
    </w:p>
    <w:p w14:paraId="7AEE9BD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si appella ad una verità di fede. </w:t>
      </w:r>
      <w:r w:rsidRPr="006B4CDE">
        <w:rPr>
          <w:rFonts w:ascii="Arial" w:eastAsia="Times New Roman" w:hAnsi="Arial" w:cs="Times New Roman"/>
          <w:i/>
          <w:kern w:val="0"/>
          <w:sz w:val="24"/>
          <w:szCs w:val="20"/>
          <w:lang w:eastAsia="it-IT"/>
          <w14:ligatures w14:val="none"/>
        </w:rPr>
        <w:t>Non sapete che i santi giudicheranno il mondo? E se siete voi a giudicare il mondo, siete forse indegni di giudizi di minore importanza?</w:t>
      </w:r>
      <w:r w:rsidRPr="006B4CDE">
        <w:rPr>
          <w:rFonts w:ascii="Arial" w:eastAsia="Times New Roman" w:hAnsi="Arial" w:cs="Times New Roman"/>
          <w:kern w:val="0"/>
          <w:sz w:val="24"/>
          <w:szCs w:val="20"/>
          <w:lang w:eastAsia="it-IT"/>
          <w14:ligatures w14:val="none"/>
        </w:rPr>
        <w:t xml:space="preserve"> Chi può il più, può anche il meno. Sui Santi che devono giudicare il mondo e anche gli Angeli i testi di riferimento vanno letti illuminati dalla purezza di tutta la luce che viene dalla Rivelazione. L’uomo redento in Cristo è rivestito dal Signore da ministeri altissimi (Cfr. At 9.10-18; </w:t>
      </w:r>
      <w:r w:rsidRPr="006B4CDE">
        <w:rPr>
          <w:rFonts w:ascii="Arial" w:eastAsia="Times New Roman" w:hAnsi="Arial" w:cs="Times New Roman"/>
          <w:i/>
          <w:iCs/>
          <w:kern w:val="0"/>
          <w:sz w:val="24"/>
          <w:szCs w:val="24"/>
          <w:lang w:eastAsia="it-IT"/>
          <w14:ligatures w14:val="none"/>
        </w:rPr>
        <w:t xml:space="preserve">Mt 19,27-30; Ap 20,1-6; Gd 5-7). </w:t>
      </w:r>
      <w:r w:rsidRPr="006B4CDE">
        <w:rPr>
          <w:rFonts w:ascii="Arial" w:eastAsia="Times New Roman" w:hAnsi="Arial" w:cs="Times New Roman"/>
          <w:kern w:val="0"/>
          <w:sz w:val="24"/>
          <w:szCs w:val="20"/>
          <w:lang w:eastAsia="it-IT"/>
          <w14:ligatures w14:val="none"/>
        </w:rPr>
        <w:t>Ora si comprende perché per San Paolo la lite è scandalo, ma scandalo più grande è la stoltezza dei Corinzi che per la risoluzione della lite o di altre controversie si rivolgono ai pagani. È segno che nulla hanno compreso di Gesù. Ma se non hanno compreso nulla di Gesù Signore, neanche del loro altissimo ministero hanno compreso qualcosa. Infondo stanno vivendo come pagani. Anzi vivono una vita che i pagani non conoscono. Sono superbi e orgogliosi.</w:t>
      </w:r>
    </w:p>
    <w:p w14:paraId="2EDDDA0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lastRenderedPageBreak/>
        <w:t>3</w:t>
      </w:r>
      <w:r w:rsidRPr="006B4CDE">
        <w:rPr>
          <w:rFonts w:ascii="Arial" w:eastAsia="Times New Roman" w:hAnsi="Arial" w:cs="Times New Roman"/>
          <w:b/>
          <w:kern w:val="0"/>
          <w:sz w:val="24"/>
          <w:szCs w:val="24"/>
          <w:lang w:eastAsia="it-IT"/>
          <w14:ligatures w14:val="none"/>
        </w:rPr>
        <w:t>Non sapete che giudicheremo gli angeli? Quanto più le cose di questa vita!</w:t>
      </w:r>
    </w:p>
    <w:p w14:paraId="100224A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aggiunge San Paolo se un discepolo di Gesù domani dovrà giudicare gli Angeli, possibile che non sia capace di giudicare cose di questa terra? </w:t>
      </w:r>
      <w:r w:rsidRPr="006B4CDE">
        <w:rPr>
          <w:rFonts w:ascii="Arial" w:eastAsia="Times New Roman" w:hAnsi="Arial" w:cs="Times New Roman"/>
          <w:i/>
          <w:kern w:val="0"/>
          <w:sz w:val="24"/>
          <w:szCs w:val="20"/>
          <w:lang w:eastAsia="it-IT"/>
          <w14:ligatures w14:val="none"/>
        </w:rPr>
        <w:t>Non sapete che giudicheremo gli Angeli? Quanto più le cose di questa vita.</w:t>
      </w:r>
      <w:r w:rsidRPr="006B4CDE">
        <w:rPr>
          <w:rFonts w:ascii="Arial" w:eastAsia="Times New Roman" w:hAnsi="Arial" w:cs="Times New Roman"/>
          <w:kern w:val="0"/>
          <w:sz w:val="24"/>
          <w:szCs w:val="20"/>
          <w:lang w:eastAsia="it-IT"/>
          <w14:ligatures w14:val="none"/>
        </w:rPr>
        <w:t xml:space="preserve"> San Paolo è colmo di Spirito Santo. Dallo Spirito Santo vede, parla, discerne, deduce, argomenta. Chi è dallo Spirito del Signore anche i suoi frutti sono dallo Spirito del Signore. Chi è dalla carne, anche le sue opere saranno dalla carne. Nessuno potrà agire difformemente dalla sua natura. La natura spirituale produce frutti spirituali. La natura carnale genera frutti secondo la carne. Chi vuole produrre frutti secondo lo Spirito, deve acquisire la natura spirituale. Chi è di natura carnale mai potrà pensare secondo il Vangelo. Neanche crede nel Vangelo. </w:t>
      </w:r>
      <w:r w:rsidRPr="006B4CDE">
        <w:rPr>
          <w:rFonts w:ascii="Arial" w:eastAsia="Times New Roman" w:hAnsi="Arial" w:cs="Times New Roman"/>
          <w:spacing w:val="-2"/>
          <w:kern w:val="0"/>
          <w:sz w:val="24"/>
          <w:szCs w:val="20"/>
          <w:lang w:eastAsia="it-IT"/>
          <w14:ligatures w14:val="none"/>
        </w:rPr>
        <w:t xml:space="preserve">Più si cresce nella natura spirituale, più si crede </w:t>
      </w:r>
      <w:r w:rsidRPr="006B4CDE">
        <w:rPr>
          <w:rFonts w:ascii="Arial" w:eastAsia="Times New Roman" w:hAnsi="Arial" w:cs="Times New Roman"/>
          <w:kern w:val="0"/>
          <w:sz w:val="24"/>
          <w:szCs w:val="20"/>
          <w:lang w:eastAsia="it-IT"/>
          <w14:ligatures w14:val="none"/>
        </w:rPr>
        <w:t>secondo il Vangelo</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e più si producono frutti di Vangelo. Natura evangelica, frutti evangelici.</w:t>
      </w:r>
    </w:p>
    <w:p w14:paraId="3D45A410"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4</w:t>
      </w:r>
      <w:r w:rsidRPr="006B4CDE">
        <w:rPr>
          <w:rFonts w:ascii="Arial" w:eastAsia="Times New Roman" w:hAnsi="Arial" w:cs="Times New Roman"/>
          <w:b/>
          <w:kern w:val="0"/>
          <w:sz w:val="24"/>
          <w:szCs w:val="24"/>
          <w:lang w:eastAsia="it-IT"/>
          <w14:ligatures w14:val="none"/>
        </w:rPr>
        <w:t>Se dunque siete in lite per cose di questo mondo, voi prendete a giudici gente che non ha autorità nella Chiesa?</w:t>
      </w:r>
    </w:p>
    <w:p w14:paraId="33B3E1E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Sorge una lite tra un cristiano e un altro cristiano per le cose di questo mondo. Qual è la via perfetta da seguire? Evangelicamente quella della rinuncia. La sapienza evangelica è sempre arrendevole. Se non è arrendevole, è diabolica (Cfr. </w:t>
      </w:r>
      <w:r w:rsidRPr="006B4CDE">
        <w:rPr>
          <w:rFonts w:ascii="Arial" w:eastAsia="Times New Roman" w:hAnsi="Arial" w:cs="Times New Roman"/>
          <w:i/>
          <w:iCs/>
          <w:kern w:val="0"/>
          <w:sz w:val="24"/>
          <w:szCs w:val="24"/>
          <w:lang w:eastAsia="it-IT"/>
          <w14:ligatures w14:val="none"/>
        </w:rPr>
        <w:t xml:space="preserve">Gc 3,13-18). </w:t>
      </w:r>
      <w:r w:rsidRPr="006B4CDE">
        <w:rPr>
          <w:rFonts w:ascii="Arial" w:eastAsia="Times New Roman" w:hAnsi="Arial" w:cs="Times New Roman"/>
          <w:kern w:val="0"/>
          <w:sz w:val="24"/>
          <w:szCs w:val="20"/>
          <w:lang w:eastAsia="it-IT"/>
          <w14:ligatures w14:val="none"/>
        </w:rPr>
        <w:t xml:space="preserve">Qual è la sapienza giusta, anche se non perfettamente evangelica? Quella di chiamare a giudici persone che sono ragguardevoli nella Comunità. Questa scelta serve per evitare che il mondo dei pagani giudichi Cristo Signore. Qual è la sapienza diabolica? Quella di rivolgersi ai tribunali pagani. San Paolo condanna questa pratica. </w:t>
      </w:r>
      <w:r w:rsidRPr="006B4CDE">
        <w:rPr>
          <w:rFonts w:ascii="Arial" w:eastAsia="Times New Roman" w:hAnsi="Arial" w:cs="Times New Roman"/>
          <w:i/>
          <w:kern w:val="0"/>
          <w:sz w:val="24"/>
          <w:szCs w:val="20"/>
          <w:lang w:eastAsia="it-IT"/>
          <w14:ligatures w14:val="none"/>
        </w:rPr>
        <w:t xml:space="preserve">Se dunque siete in lite per cose di questo mondo, voi prendete a giudici gente che non ha autorità nella Chiesa? </w:t>
      </w:r>
      <w:r w:rsidRPr="006B4CDE">
        <w:rPr>
          <w:rFonts w:ascii="Arial" w:eastAsia="Times New Roman" w:hAnsi="Arial" w:cs="Times New Roman"/>
          <w:kern w:val="0"/>
          <w:sz w:val="24"/>
          <w:szCs w:val="20"/>
          <w:lang w:eastAsia="it-IT"/>
          <w14:ligatures w14:val="none"/>
        </w:rPr>
        <w:t>Il fine è sempre la custodia nella più alta santità del corpo di Cristo Signore, che è la Chiesa, della purezza del suo Vangelo e della verità della sua salvezza. Per un solo scandalo molte persone potrebbero non venire mai alla fede.</w:t>
      </w:r>
    </w:p>
    <w:p w14:paraId="16EDA6C5"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5</w:t>
      </w:r>
      <w:r w:rsidRPr="006B4CDE">
        <w:rPr>
          <w:rFonts w:ascii="Arial" w:eastAsia="Times New Roman" w:hAnsi="Arial" w:cs="Times New Roman"/>
          <w:b/>
          <w:kern w:val="0"/>
          <w:sz w:val="24"/>
          <w:szCs w:val="24"/>
          <w:lang w:eastAsia="it-IT"/>
          <w14:ligatures w14:val="none"/>
        </w:rPr>
        <w:t>Lo dico per vostra vergogna! Sicché non vi sarebbe nessuna persona saggia tra voi, che possa fare da arbitro tra fratello e fratello?</w:t>
      </w:r>
    </w:p>
    <w:p w14:paraId="36239D3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Rivolgersi ai tribunali pagani è testimoniare e attestare loro che si è una comunità nella quale non si è capaci neanche di risolvere una lite. È questa attestazione di totale incapacità che getta vergogna e discredito sulla Chiesa. </w:t>
      </w:r>
      <w:r w:rsidRPr="006B4CDE">
        <w:rPr>
          <w:rFonts w:ascii="Arial" w:eastAsia="Times New Roman" w:hAnsi="Arial" w:cs="Times New Roman"/>
          <w:i/>
          <w:kern w:val="0"/>
          <w:sz w:val="24"/>
          <w:szCs w:val="20"/>
          <w:lang w:eastAsia="it-IT"/>
          <w14:ligatures w14:val="none"/>
        </w:rPr>
        <w:t>Lo dico per vostra vergogna! Sicché non vi sarebbe nessuna persona saggia tra voi, che possa fare da arbitro tra fratello e fratello?</w:t>
      </w:r>
      <w:r w:rsidRPr="006B4CDE">
        <w:rPr>
          <w:rFonts w:ascii="Arial" w:eastAsia="Times New Roman" w:hAnsi="Arial" w:cs="Times New Roman"/>
          <w:kern w:val="0"/>
          <w:sz w:val="24"/>
          <w:szCs w:val="20"/>
          <w:lang w:eastAsia="it-IT"/>
          <w14:ligatures w14:val="none"/>
        </w:rPr>
        <w:t xml:space="preserve"> Osserviamo ad esempio la saggezza di Ietro, suocero di Mosè. Con un consiglio ha organizzato il popolo (Cfr. Es </w:t>
      </w:r>
      <w:r w:rsidRPr="006B4CDE">
        <w:rPr>
          <w:rFonts w:ascii="Arial" w:eastAsia="Times New Roman" w:hAnsi="Arial" w:cs="Times New Roman"/>
          <w:i/>
          <w:iCs/>
          <w:kern w:val="0"/>
          <w:sz w:val="24"/>
          <w:szCs w:val="24"/>
          <w:lang w:eastAsia="it-IT"/>
          <w14:ligatures w14:val="none"/>
        </w:rPr>
        <w:t xml:space="preserve">18,1-28). </w:t>
      </w:r>
      <w:r w:rsidRPr="006B4CDE">
        <w:rPr>
          <w:rFonts w:ascii="Arial" w:eastAsia="Times New Roman" w:hAnsi="Arial" w:cs="Times New Roman"/>
          <w:kern w:val="0"/>
          <w:sz w:val="24"/>
          <w:szCs w:val="20"/>
          <w:lang w:eastAsia="it-IT"/>
          <w14:ligatures w14:val="none"/>
        </w:rPr>
        <w:t xml:space="preserve">È sufficiente un po’ di saggezza, ma anche po’ di evangelica arrendevolezza e tutto può essere risolto in una comunità. Spetta sempre a coloro che sono preposti ad organizzare la comunità prendere le sagge e sapienti iniziative. Anche nella comunità di Gerusalemme iniziarono a nascere litigi e lamentele circa la distribuzione dei viveri. I Dodici subito presero la saggia decisione di affidare l’incarico a sette persone di buona reputazione e tutto si risolse in bene (At 6.16). Un saggio, immediato, tempestivo intervento può risolvere qualsiasi lite. Urge però sempre organizzare la comunità. Ogni comunità deve avere chi la guida, governa, dirige. Una comunità abbandonata a se stessa è fonte di confusione. È proprio del </w:t>
      </w:r>
      <w:r w:rsidRPr="006B4CDE">
        <w:rPr>
          <w:rFonts w:ascii="Arial" w:eastAsia="Times New Roman" w:hAnsi="Arial" w:cs="Times New Roman"/>
          <w:kern w:val="0"/>
          <w:sz w:val="24"/>
          <w:szCs w:val="20"/>
          <w:lang w:eastAsia="it-IT"/>
          <w14:ligatures w14:val="none"/>
        </w:rPr>
        <w:lastRenderedPageBreak/>
        <w:t xml:space="preserve">pastore portare o creare la pace, la concordia, l’armonia tra pecore e pecora. È quanto il Signore promette al suo gregge per mezzo del profeta Ezechiele. Tutto è dalla saggezza, intelligenza, accortezza del pastore (Cfr. </w:t>
      </w:r>
      <w:r w:rsidRPr="006B4CDE">
        <w:rPr>
          <w:rFonts w:ascii="Arial" w:eastAsia="Times New Roman" w:hAnsi="Arial" w:cs="Times New Roman"/>
          <w:i/>
          <w:iCs/>
          <w:kern w:val="0"/>
          <w:sz w:val="24"/>
          <w:szCs w:val="24"/>
          <w:lang w:eastAsia="it-IT"/>
          <w14:ligatures w14:val="none"/>
        </w:rPr>
        <w:t xml:space="preserve">Ez 34,1-31). </w:t>
      </w:r>
      <w:r w:rsidRPr="006B4CDE">
        <w:rPr>
          <w:rFonts w:ascii="Arial" w:eastAsia="Times New Roman" w:hAnsi="Arial" w:cs="Times New Roman"/>
          <w:kern w:val="0"/>
          <w:sz w:val="24"/>
          <w:szCs w:val="20"/>
          <w:lang w:eastAsia="it-IT"/>
          <w14:ligatures w14:val="none"/>
        </w:rPr>
        <w:t>Grande dinanzi a Dio e agli uomini è la responsabilità del pastore. Per la sua autorevolezza le liti si spengono, per la sua debolezza le liti aumentano. Il buon pastore sempre deve chiedere allo Spirito Santo ogni saggezza e intelligenza.</w:t>
      </w:r>
    </w:p>
    <w:p w14:paraId="0F535C64"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6</w:t>
      </w:r>
      <w:r w:rsidRPr="006B4CDE">
        <w:rPr>
          <w:rFonts w:ascii="Arial" w:eastAsia="Times New Roman" w:hAnsi="Arial" w:cs="Times New Roman"/>
          <w:b/>
          <w:kern w:val="0"/>
          <w:sz w:val="24"/>
          <w:szCs w:val="24"/>
          <w:lang w:eastAsia="it-IT"/>
          <w14:ligatures w14:val="none"/>
        </w:rPr>
        <w:t>Anzi, un fratello viene chiamato in giudizio dal fratello, e per di più davanti a non credenti!</w:t>
      </w:r>
    </w:p>
    <w:p w14:paraId="0C0C232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Invece cosa succede? </w:t>
      </w:r>
      <w:r w:rsidRPr="006B4CDE">
        <w:rPr>
          <w:rFonts w:ascii="Arial" w:eastAsia="Times New Roman" w:hAnsi="Arial" w:cs="Times New Roman"/>
          <w:i/>
          <w:kern w:val="0"/>
          <w:sz w:val="24"/>
          <w:szCs w:val="20"/>
          <w:lang w:eastAsia="it-IT"/>
          <w14:ligatures w14:val="none"/>
        </w:rPr>
        <w:t>Anzi, un fratello viene chiamato in giudizio dal fratello, e per di più davanti a non credenti!</w:t>
      </w:r>
      <w:r w:rsidRPr="006B4CDE">
        <w:rPr>
          <w:rFonts w:ascii="Arial" w:eastAsia="Times New Roman" w:hAnsi="Arial" w:cs="Times New Roman"/>
          <w:kern w:val="0"/>
          <w:sz w:val="24"/>
          <w:szCs w:val="20"/>
          <w:lang w:eastAsia="it-IT"/>
          <w14:ligatures w14:val="none"/>
        </w:rPr>
        <w:t xml:space="preserve"> Certo che la vergogna è duplice. È vergogna e scandalo che nella comunità di Gesù nascano liti nello stesso corpo di Gesù. È vergogna e scandalo che il corpo di Gesù venga trascinato dinanzi ai tribunali pagani per risolvere liti sorti all’interno del corpo di Gesù. Come potrà un </w:t>
      </w:r>
      <w:r w:rsidRPr="006B4CDE">
        <w:rPr>
          <w:rFonts w:ascii="Arial" w:eastAsia="Times New Roman" w:hAnsi="Arial" w:cs="Times New Roman"/>
          <w:spacing w:val="-2"/>
          <w:kern w:val="0"/>
          <w:sz w:val="24"/>
          <w:szCs w:val="20"/>
          <w:lang w:eastAsia="it-IT"/>
          <w14:ligatures w14:val="none"/>
        </w:rPr>
        <w:t xml:space="preserve">pagano credere nel Vangelo se lo vede calpestato da chi dice di credere in esso? </w:t>
      </w:r>
      <w:r w:rsidRPr="006B4CDE">
        <w:rPr>
          <w:rFonts w:ascii="Arial" w:eastAsia="Times New Roman" w:hAnsi="Arial" w:cs="Times New Roman"/>
          <w:kern w:val="0"/>
          <w:sz w:val="24"/>
          <w:szCs w:val="20"/>
          <w:lang w:eastAsia="it-IT"/>
          <w14:ligatures w14:val="none"/>
        </w:rPr>
        <w:t>Questo non solo è disprezzo del Vangelo e della sua Legge eterna, ma è anche disprezzo del corpo di Cristo, esposto a ludibrio da parte di coloro che sono parte di esso. Mai il cristiano dovrà cadere in questi due orrendi misfatti.</w:t>
      </w:r>
    </w:p>
    <w:p w14:paraId="48AD32D5"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7</w:t>
      </w:r>
      <w:r w:rsidRPr="006B4CDE">
        <w:rPr>
          <w:rFonts w:ascii="Arial" w:eastAsia="Times New Roman" w:hAnsi="Arial" w:cs="Times New Roman"/>
          <w:b/>
          <w:kern w:val="0"/>
          <w:sz w:val="24"/>
          <w:szCs w:val="24"/>
          <w:lang w:eastAsia="it-IT"/>
          <w14:ligatures w14:val="none"/>
        </w:rPr>
        <w:t>È già per voi una sconfitta avere liti tra voi! Perché non subire piuttosto ingiustizie? Perché non lasciarvi piuttosto privare di ciò che vi appartiene?</w:t>
      </w:r>
    </w:p>
    <w:p w14:paraId="378400E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parla con chiarezza di Spirito Santo ai Corinzi. </w:t>
      </w:r>
      <w:r w:rsidRPr="006B4CDE">
        <w:rPr>
          <w:rFonts w:ascii="Arial" w:eastAsia="Times New Roman" w:hAnsi="Arial" w:cs="Times New Roman"/>
          <w:i/>
          <w:kern w:val="0"/>
          <w:sz w:val="24"/>
          <w:szCs w:val="20"/>
          <w:lang w:eastAsia="it-IT"/>
          <w14:ligatures w14:val="none"/>
        </w:rPr>
        <w:t>È già per voi una sconfitta avere liti tra voi!</w:t>
      </w:r>
      <w:r w:rsidRPr="006B4CDE">
        <w:rPr>
          <w:rFonts w:ascii="Arial" w:eastAsia="Times New Roman" w:hAnsi="Arial" w:cs="Times New Roman"/>
          <w:kern w:val="0"/>
          <w:sz w:val="24"/>
          <w:szCs w:val="20"/>
          <w:lang w:eastAsia="it-IT"/>
          <w14:ligatures w14:val="none"/>
        </w:rPr>
        <w:t xml:space="preserve"> È già una sconfitta perché significa che ci si è già separati da Cristo Gesù. Il discepolo deve essere perfetto imitatore del Maestro. </w:t>
      </w:r>
      <w:r w:rsidRPr="006B4CDE">
        <w:rPr>
          <w:rFonts w:ascii="Arial" w:eastAsia="Times New Roman" w:hAnsi="Arial" w:cs="Times New Roman"/>
          <w:i/>
          <w:kern w:val="0"/>
          <w:sz w:val="24"/>
          <w:szCs w:val="20"/>
          <w:lang w:eastAsia="it-IT"/>
          <w14:ligatures w14:val="none"/>
        </w:rPr>
        <w:t>Perché non subire piuttosto ingiustizie? Perché non lasciarvi privare di ciò che vi appartiene?</w:t>
      </w:r>
      <w:r w:rsidRPr="006B4CDE">
        <w:rPr>
          <w:rFonts w:ascii="Arial" w:eastAsia="Times New Roman" w:hAnsi="Arial" w:cs="Times New Roman"/>
          <w:kern w:val="0"/>
          <w:sz w:val="24"/>
          <w:szCs w:val="20"/>
          <w:lang w:eastAsia="it-IT"/>
          <w14:ligatures w14:val="none"/>
        </w:rPr>
        <w:t xml:space="preserve"> Gesù si è lasciato privare del suo corpo, oltre che delle sue vesti. Lui è stato spogliato del suo onore. Anzi lui volontariamente si è spogliato. È nella Lettera ai Filippesi che San Paolo diviene molto più esplicito al riguardo. Rivela, in questa Lettera, ai discepoli di Gesù che la via della vera esaltazione è quella dell’annientamento. Ci si spoglia di tutto per ricevere la gloria di Dio (Cfr. </w:t>
      </w:r>
      <w:r w:rsidRPr="006B4CDE">
        <w:rPr>
          <w:rFonts w:ascii="Arial" w:eastAsia="Times New Roman" w:hAnsi="Arial" w:cs="Times New Roman"/>
          <w:i/>
          <w:iCs/>
          <w:kern w:val="0"/>
          <w:sz w:val="24"/>
          <w:szCs w:val="24"/>
          <w:lang w:eastAsia="it-IT"/>
          <w14:ligatures w14:val="none"/>
        </w:rPr>
        <w:t xml:space="preserve">Fil 2,1-17). </w:t>
      </w:r>
      <w:r w:rsidRPr="006B4CDE">
        <w:rPr>
          <w:rFonts w:ascii="Arial" w:eastAsia="Times New Roman" w:hAnsi="Arial" w:cs="Times New Roman"/>
          <w:kern w:val="0"/>
          <w:sz w:val="24"/>
          <w:szCs w:val="20"/>
          <w:lang w:eastAsia="it-IT"/>
          <w14:ligatures w14:val="none"/>
        </w:rPr>
        <w:t>Se Cristo Gesù si annienta, si lascia spogliare, viene privato di tutto, anzi il suo corpo viene inchiodato su una croce – e tutto questo è somma ingiustizia – può il cristiano andare in lite con un altro cristiano, se all’altro dobbiamo la vita? È questa la sconfitta cristiana! Mentre dobbiamo la vita all’altro per la sua salvezza eterna, entriamo in lite con lui per difendere qualcosa della terra che è nostra. Se si deve dare la vita, tutto è compreso in questo dono. Assieme alla sconfitta, vi è anche la vergogna, che consiste nella incapacità di trovare tra i cristiani dei giudici di pace o dei mediatori di concordia. Si deve aggiungere lo scandalo dinanzi al mondo pagano perché si ricorrere a loro.</w:t>
      </w:r>
    </w:p>
    <w:p w14:paraId="5E236A7E"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8</w:t>
      </w:r>
      <w:r w:rsidRPr="006B4CDE">
        <w:rPr>
          <w:rFonts w:ascii="Arial" w:eastAsia="Times New Roman" w:hAnsi="Arial" w:cs="Times New Roman"/>
          <w:b/>
          <w:kern w:val="0"/>
          <w:sz w:val="24"/>
          <w:szCs w:val="24"/>
          <w:lang w:eastAsia="it-IT"/>
          <w14:ligatures w14:val="none"/>
        </w:rPr>
        <w:t>Siete voi invece che commettete ingiustizie e rubate, e questo con i fratelli!</w:t>
      </w:r>
    </w:p>
    <w:p w14:paraId="0FB9560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In questo versetto è rivelato che non vi è stata alcuna elevazione nella Legge morale. La loro morale non è solo misera, è anche inesistente. </w:t>
      </w:r>
      <w:r w:rsidRPr="006B4CDE">
        <w:rPr>
          <w:rFonts w:ascii="Arial" w:eastAsia="Times New Roman" w:hAnsi="Arial" w:cs="Times New Roman"/>
          <w:i/>
          <w:kern w:val="0"/>
          <w:sz w:val="24"/>
          <w:szCs w:val="20"/>
          <w:lang w:eastAsia="it-IT"/>
          <w14:ligatures w14:val="none"/>
        </w:rPr>
        <w:t xml:space="preserve">Siete voi che invece commettete ingiustizie e rubate, e questo con i fratelli. </w:t>
      </w:r>
      <w:r w:rsidRPr="006B4CDE">
        <w:rPr>
          <w:rFonts w:ascii="Arial" w:eastAsia="Times New Roman" w:hAnsi="Arial" w:cs="Times New Roman"/>
          <w:kern w:val="0"/>
          <w:sz w:val="24"/>
          <w:szCs w:val="20"/>
          <w:lang w:eastAsia="it-IT"/>
          <w14:ligatures w14:val="none"/>
        </w:rPr>
        <w:t xml:space="preserve">Un cristiano è ingiusto con un altro cristiano. Un discepolo di Gesù ruba ad un altro discepolo di Gesù. I membri dello stesso corpo sono ingiusti gli uni verso gli altri. È questa la sconfitta del vero </w:t>
      </w:r>
      <w:r w:rsidRPr="006B4CDE">
        <w:rPr>
          <w:rFonts w:ascii="Arial" w:eastAsia="Times New Roman" w:hAnsi="Arial" w:cs="Times New Roman"/>
          <w:kern w:val="0"/>
          <w:sz w:val="24"/>
          <w:szCs w:val="20"/>
          <w:lang w:eastAsia="it-IT"/>
          <w14:ligatures w14:val="none"/>
        </w:rPr>
        <w:lastRenderedPageBreak/>
        <w:t xml:space="preserve">discepolato. È una sequela senza morale. La fede è morale, perché è obbedienza. L’obbedienza è alla Parola. La Parola è quella di Gesù. Essere discepoli è obbedire a Cristo. Sarebbe sufficiente osservare solo il Capitolo V del Vangelo di Matteo per essere veri discepoli (Cfr. </w:t>
      </w:r>
      <w:r w:rsidRPr="006B4CDE">
        <w:rPr>
          <w:rFonts w:ascii="Arial" w:eastAsia="Times New Roman" w:hAnsi="Arial" w:cs="Times New Roman"/>
          <w:i/>
          <w:iCs/>
          <w:kern w:val="0"/>
          <w:sz w:val="24"/>
          <w:szCs w:val="24"/>
          <w:lang w:eastAsia="it-IT"/>
          <w14:ligatures w14:val="none"/>
        </w:rPr>
        <w:t xml:space="preserve">Mt 5,1-48). </w:t>
      </w:r>
      <w:r w:rsidRPr="006B4CDE">
        <w:rPr>
          <w:rFonts w:ascii="Arial" w:eastAsia="Times New Roman" w:hAnsi="Arial" w:cs="Times New Roman"/>
          <w:kern w:val="0"/>
          <w:sz w:val="24"/>
          <w:szCs w:val="20"/>
          <w:lang w:eastAsia="it-IT"/>
          <w14:ligatures w14:val="none"/>
        </w:rPr>
        <w:t>In questo Capitolo V Gesù dona il fondamento sul quale innalzare tutto l’edificio cristiano. Ci si eleva sopra questo fondamento, si è suoi discepoli. Non ci costruisce sopra di esso, siamo di scandalo ai cristiani ed anche ai pagani.</w:t>
      </w:r>
    </w:p>
    <w:p w14:paraId="5426978C"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9</w:t>
      </w:r>
      <w:r w:rsidRPr="006B4CDE">
        <w:rPr>
          <w:rFonts w:ascii="Arial" w:eastAsia="Times New Roman" w:hAnsi="Arial" w:cs="Times New Roman"/>
          <w:b/>
          <w:kern w:val="0"/>
          <w:sz w:val="24"/>
          <w:szCs w:val="24"/>
          <w:lang w:eastAsia="it-IT"/>
          <w14:ligatures w14:val="none"/>
        </w:rPr>
        <w:t xml:space="preserve">Non sapete che gli ingiusti non erediteranno il regno di Dio? Non illudetevi: né immorali, né idolatri, né adùlteri, né depravati, né sodomiti, </w:t>
      </w:r>
    </w:p>
    <w:p w14:paraId="6790AE7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Perché si deve edificare l’edificio cristiano su questo fondamento? Perché altrimenti non si entra nel regno di Dio! </w:t>
      </w:r>
      <w:r w:rsidRPr="006B4CDE">
        <w:rPr>
          <w:rFonts w:ascii="Arial" w:eastAsia="Times New Roman" w:hAnsi="Arial" w:cs="Times New Roman"/>
          <w:i/>
          <w:kern w:val="0"/>
          <w:sz w:val="24"/>
          <w:szCs w:val="20"/>
          <w:lang w:eastAsia="it-IT"/>
          <w14:ligatures w14:val="none"/>
        </w:rPr>
        <w:t>Non illudetevi: né immorali, né idolatria, né adùlteri, né depravati, né sodomiti… erediteranno il regno di Dio</w:t>
      </w:r>
      <w:r w:rsidRPr="006B4CDE">
        <w:rPr>
          <w:rFonts w:ascii="Arial" w:eastAsia="Times New Roman" w:hAnsi="Arial" w:cs="Times New Roman"/>
          <w:kern w:val="0"/>
          <w:sz w:val="24"/>
          <w:szCs w:val="20"/>
          <w:lang w:eastAsia="it-IT"/>
          <w14:ligatures w14:val="none"/>
        </w:rPr>
        <w:t>. Immorale è chi non trasforma la Parola di Cristo Gesù in sua vita. Idolatra è colui che non adora Cristo Gesù, e in Cristo, il Padre e lo Spirito Santo. Adultero è chi non rispetta la santità della fedeltà coniugale. Depravato è colui che agisce in modo difforme alla legge della natura, creata da Dio a sua immagine e somiglianza. Sodomita è colui che ha rapporti naturali con uomini come se fossero donna. Il rapporto secondo natura è uomo-donna. Tutti costoro devono sapere che non entreranno nel regno di Dio. Entrerà nel regno di Dio chi presta attenzione e vive tutta la Parola di Dio e di Cristo Gesù. Oggi questa verità è negata dal discepolo di Gesù. Tutti vanno in paradiso.</w:t>
      </w:r>
    </w:p>
    <w:p w14:paraId="348339C5"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10</w:t>
      </w:r>
      <w:r w:rsidRPr="006B4CDE">
        <w:rPr>
          <w:rFonts w:ascii="Arial" w:eastAsia="Times New Roman" w:hAnsi="Arial" w:cs="Times New Roman"/>
          <w:b/>
          <w:kern w:val="0"/>
          <w:sz w:val="24"/>
          <w:szCs w:val="24"/>
          <w:lang w:eastAsia="it-IT"/>
          <w14:ligatures w14:val="none"/>
        </w:rPr>
        <w:t>né ladri, né avari, né ubriaconi, né calunniatori, né rapinatori erediteranno il regno di Dio.</w:t>
      </w:r>
    </w:p>
    <w:p w14:paraId="294C092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Chi ancora non erediterà il regno di Dio? </w:t>
      </w:r>
      <w:r w:rsidRPr="006B4CDE">
        <w:rPr>
          <w:rFonts w:ascii="Arial" w:eastAsia="Times New Roman" w:hAnsi="Arial" w:cs="Times New Roman"/>
          <w:i/>
          <w:kern w:val="0"/>
          <w:sz w:val="24"/>
          <w:szCs w:val="20"/>
          <w:lang w:eastAsia="it-IT"/>
          <w14:ligatures w14:val="none"/>
        </w:rPr>
        <w:t>Né ladri, né avari, né ubriaconi, né calunniatori, né rapinatori erediteranno il regno di Dio</w:t>
      </w:r>
      <w:r w:rsidRPr="006B4CDE">
        <w:rPr>
          <w:rFonts w:ascii="Arial" w:eastAsia="Times New Roman" w:hAnsi="Arial" w:cs="Times New Roman"/>
          <w:kern w:val="0"/>
          <w:sz w:val="24"/>
          <w:szCs w:val="20"/>
          <w:lang w:eastAsia="it-IT"/>
          <w14:ligatures w14:val="none"/>
        </w:rPr>
        <w:t>. Ladro è chi si impossessa di cose non sue. Avaro è chi tiene ogni cosa per sé. Ubriacone è chi non si astenere dal molto vino. Calunniatore è chi infanga il nome santo di una persona. Rapinatore è chi con violenza priva l’altro di ciò che è suo. Tutti costoro sappiano che per loro non c’è posto nel regno di Dio. Se molti non sono immorali, idolatri, adùlteri, depravati, sodomiti, ladri, rapinatori, facilmente però potrebbero cadere in due peccati con somma facilità: sono i peccati della calunnia e dell’abuso dell’alcool o dei cibi. È obbligatorio per noi meglio a comprendere dove si annida il pericolo. È facile sia cadere nel vizio della calunnia che in quello di consegnarsi all’alcool (Cfr</w:t>
      </w:r>
      <w:r w:rsidRPr="006B4CDE">
        <w:rPr>
          <w:rFonts w:ascii="Arial" w:eastAsia="Times New Roman" w:hAnsi="Arial" w:cs="Times New Roman"/>
          <w:kern w:val="0"/>
          <w:sz w:val="24"/>
          <w:szCs w:val="24"/>
          <w:lang w:eastAsia="it-IT"/>
          <w14:ligatures w14:val="none"/>
        </w:rPr>
        <w:t xml:space="preserve">. </w:t>
      </w:r>
      <w:r w:rsidRPr="006B4CDE">
        <w:rPr>
          <w:rFonts w:ascii="Arial" w:eastAsia="Times New Roman" w:hAnsi="Arial" w:cs="Times New Roman"/>
          <w:i/>
          <w:iCs/>
          <w:kern w:val="0"/>
          <w:sz w:val="24"/>
          <w:szCs w:val="24"/>
          <w:lang w:eastAsia="it-IT"/>
          <w14:ligatures w14:val="none"/>
        </w:rPr>
        <w:t xml:space="preserve">Sir 23,1-25; Sir 31,1-31). </w:t>
      </w:r>
      <w:r w:rsidRPr="006B4CDE">
        <w:rPr>
          <w:rFonts w:ascii="Arial" w:eastAsia="Times New Roman" w:hAnsi="Arial" w:cs="Times New Roman"/>
          <w:kern w:val="0"/>
          <w:sz w:val="24"/>
          <w:szCs w:val="20"/>
          <w:lang w:eastAsia="it-IT"/>
          <w14:ligatures w14:val="none"/>
        </w:rPr>
        <w:t>Ma oggi molti avendo perso la fede nella verità della Scrittura e nel Dio da essa annunziato e rivelato, si sono costruiti il loro “Vitello d’oro” e si sono prostrati in adorazione. Questo “Vitello” è la mente dell’uomo che decide ogni cosa. Oggi il “Vitello” ha deciso che non c’è più inferno. Che la Scrittura è solo un genere letterario. Che vi sé solo il Paradiso e che tutti saranno accolti in esso. Di conseguenza non vi è alcun bisogno di obbedire alla Parola e né di credere.</w:t>
      </w:r>
    </w:p>
    <w:p w14:paraId="65087EDA"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sz w:val="24"/>
          <w:szCs w:val="24"/>
          <w:lang w:eastAsia="it-IT"/>
          <w14:ligatures w14:val="none"/>
        </w:rPr>
        <w:t xml:space="preserve"> </w:t>
      </w:r>
      <w:r w:rsidRPr="006B4CDE">
        <w:rPr>
          <w:rFonts w:ascii="Arial" w:eastAsia="Times New Roman" w:hAnsi="Arial" w:cs="Times New Roman"/>
          <w:b/>
          <w:kern w:val="0"/>
          <w:position w:val="6"/>
          <w:sz w:val="24"/>
          <w:szCs w:val="24"/>
          <w:vertAlign w:val="superscript"/>
          <w:lang w:eastAsia="it-IT"/>
          <w14:ligatures w14:val="none"/>
        </w:rPr>
        <w:t>11</w:t>
      </w:r>
      <w:r w:rsidRPr="006B4CDE">
        <w:rPr>
          <w:rFonts w:ascii="Arial" w:eastAsia="Times New Roman" w:hAnsi="Arial" w:cs="Times New Roman"/>
          <w:b/>
          <w:kern w:val="0"/>
          <w:sz w:val="24"/>
          <w:szCs w:val="24"/>
          <w:lang w:eastAsia="it-IT"/>
          <w14:ligatures w14:val="none"/>
        </w:rPr>
        <w:t>E tali eravate alcuni di voi! Ma siete stati lavati, siete stati santificati, siete stati giustificati nel nome del Signore Gesù Cristo e nello Spirito del nostro Dio.</w:t>
      </w:r>
    </w:p>
    <w:p w14:paraId="11F74EE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fa la differenza tra il cristiano e il pagano. </w:t>
      </w:r>
      <w:r w:rsidRPr="006B4CDE">
        <w:rPr>
          <w:rFonts w:ascii="Arial" w:eastAsia="Times New Roman" w:hAnsi="Arial" w:cs="Times New Roman"/>
          <w:i/>
          <w:kern w:val="0"/>
          <w:sz w:val="24"/>
          <w:szCs w:val="20"/>
          <w:lang w:eastAsia="it-IT"/>
          <w14:ligatures w14:val="none"/>
        </w:rPr>
        <w:t>E tali eravate alcuni di voi!</w:t>
      </w:r>
      <w:r w:rsidRPr="006B4CDE">
        <w:rPr>
          <w:rFonts w:ascii="Arial" w:eastAsia="Times New Roman" w:hAnsi="Arial" w:cs="Times New Roman"/>
          <w:kern w:val="0"/>
          <w:sz w:val="24"/>
          <w:szCs w:val="20"/>
          <w:lang w:eastAsia="it-IT"/>
          <w14:ligatures w14:val="none"/>
        </w:rPr>
        <w:t xml:space="preserve"> Prima di conoscere il Vangelo, alcuni di loro vivevano o da idolatri o da immorali, o </w:t>
      </w:r>
      <w:r w:rsidRPr="006B4CDE">
        <w:rPr>
          <w:rFonts w:ascii="Arial" w:eastAsia="Times New Roman" w:hAnsi="Arial" w:cs="Times New Roman"/>
          <w:kern w:val="0"/>
          <w:sz w:val="24"/>
          <w:szCs w:val="20"/>
          <w:lang w:eastAsia="it-IT"/>
          <w14:ligatures w14:val="none"/>
        </w:rPr>
        <w:lastRenderedPageBreak/>
        <w:t xml:space="preserve">da calunniatori e da adùlteri o con altri gravi trasgressioni. Ma poi è venuto il Vangelo e tutto è cambiato. </w:t>
      </w:r>
      <w:r w:rsidRPr="006B4CDE">
        <w:rPr>
          <w:rFonts w:ascii="Arial" w:eastAsia="Times New Roman" w:hAnsi="Arial" w:cs="Times New Roman"/>
          <w:i/>
          <w:kern w:val="0"/>
          <w:sz w:val="24"/>
          <w:szCs w:val="20"/>
          <w:lang w:eastAsia="it-IT"/>
          <w14:ligatures w14:val="none"/>
        </w:rPr>
        <w:t>Ma siete stati lavati, siete stati santificati, siete stati giustificati nel nome del Signore nostro Gesù Cristo e nello Spirito Del nostro Dio</w:t>
      </w:r>
      <w:r w:rsidRPr="006B4CDE">
        <w:rPr>
          <w:rFonts w:ascii="Arial" w:eastAsia="Times New Roman" w:hAnsi="Arial" w:cs="Times New Roman"/>
          <w:kern w:val="0"/>
          <w:sz w:val="24"/>
          <w:szCs w:val="20"/>
          <w:lang w:eastAsia="it-IT"/>
          <w14:ligatures w14:val="none"/>
        </w:rPr>
        <w:t xml:space="preserve">. Con il Vangelo è cambiata la vostra natura. Si è lavati nel battesimo. Si viene liberati da tutte le sporcizie del peccato. La santificazione avviene con la partecipazione della divina natura. Per natura Dio è santo. Per partecipazione della divina natura il cristiano è santo. La giustificazione è il passaggio dalle tenebre alla luce, dal male al bene, dall’essere senza Dio all’essere con Dio, dalla falsità nella luce della verità. Da ingiusti si è divenuti giusti non per merito, ma per grazia del Padre nostro. Il cambiamento di natura dell’uomo battezzato avviene nel nome del Signore nostro Gesù Cristo e nello Spirito del nostro Dio. Nessun merito da parte nostra. All’uomo è chiesto di credere nella Parola che a Lui viene annunziata. Anche colui che litiga non entrerà nel regno di Dio. Non si è conformato a Cristo Gesù e discredita presso i pagani la bellezza e lo splendore del Vangelo. La rinuncia ad ogni cosa per il bene del Vangelo è sempre obbligatoria. </w:t>
      </w:r>
    </w:p>
    <w:p w14:paraId="579BE337"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12</w:t>
      </w:r>
      <w:r w:rsidRPr="006B4CDE">
        <w:rPr>
          <w:rFonts w:ascii="Arial" w:eastAsia="Times New Roman" w:hAnsi="Arial" w:cs="Times New Roman"/>
          <w:b/>
          <w:kern w:val="0"/>
          <w:sz w:val="24"/>
          <w:szCs w:val="24"/>
          <w:lang w:eastAsia="it-IT"/>
          <w14:ligatures w14:val="none"/>
        </w:rPr>
        <w:t>«Tutto mi è lecito!». Sì, ma non tutto giova. «Tutto mi è lecito!». Sì, ma non mi lascerò dominare da nulla.</w:t>
      </w:r>
    </w:p>
    <w:p w14:paraId="12689E4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introduce un altro argomento. Cosa si può fare e cosa non si può fare. Si può fare tutto ciò che giova alla salvezza dei fratelli. Quanto nuoce alla loro salvezza è da evitare. La vita del cristiano è consacrata alla salvezza. Uno può dire: </w:t>
      </w:r>
      <w:r w:rsidRPr="006B4CDE">
        <w:rPr>
          <w:rFonts w:ascii="Arial" w:eastAsia="Times New Roman" w:hAnsi="Arial" w:cs="Times New Roman"/>
          <w:i/>
          <w:kern w:val="0"/>
          <w:sz w:val="24"/>
          <w:szCs w:val="20"/>
          <w:lang w:eastAsia="it-IT"/>
          <w14:ligatures w14:val="none"/>
        </w:rPr>
        <w:t>“Tutto mi è lecito!”.</w:t>
      </w:r>
      <w:r w:rsidRPr="006B4CDE">
        <w:rPr>
          <w:rFonts w:ascii="Arial" w:eastAsia="Times New Roman" w:hAnsi="Arial" w:cs="Times New Roman"/>
          <w:kern w:val="0"/>
          <w:sz w:val="24"/>
          <w:szCs w:val="20"/>
          <w:lang w:eastAsia="it-IT"/>
          <w14:ligatures w14:val="none"/>
        </w:rPr>
        <w:t xml:space="preserve"> Ma deve anche poter dire: “Sì, ma tutto mi giova anche?”. Quanto faccio mi giova per la vita eterna? Quando mi giova per la vita eterna? Giova a me quando giova anche agli atri, al mondo intero. Uno può anche dire: “Tutto mi è lecito”. Ma deve anche aggiungere: “Sono libero anche nello spirito da poter rinunciare o sono schiavo di queste cose?”. Se sono schiavo non mi è lecito. Il cristiano è libero dalle cose della terra. Sì, mi è lecito, ma non per questo sono schiavo di esso. Posso vivere anche senza. È questa la vera libertà del cristiano: saper rinunciare ad ogni cosa per acquisire un bene superiore. Il bene superiore è la salvezza dei fratelli. L’Apostolo nella sua Lettera ai Filippesi ci rivela che Lui si è abituato ad ogni cosa: alla ricchezza, alla povertà, all’abbondanza, all’indigenza, alla compagnia e alla solitudine. Per il Vangelo sa essere libero in ogni cosa, da ogni cosa. Quando per una cosa che si fa, anche se lecita, buona in sé, dovesse perdersi un fratello, allora la cosa diviene non più lecita e non più buona. Ciò che è bene per me, deve essere bene per l’intero universo. È questa la regola del bene.</w:t>
      </w:r>
    </w:p>
    <w:p w14:paraId="528C0552"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13</w:t>
      </w:r>
      <w:r w:rsidRPr="006B4CDE">
        <w:rPr>
          <w:rFonts w:ascii="Arial" w:eastAsia="Times New Roman" w:hAnsi="Arial" w:cs="Times New Roman"/>
          <w:b/>
          <w:kern w:val="0"/>
          <w:sz w:val="24"/>
          <w:szCs w:val="24"/>
          <w:lang w:eastAsia="it-IT"/>
          <w14:ligatures w14:val="none"/>
        </w:rPr>
        <w:t>«I cibi sono per il ventre e il ventre per i cibi!». Dio però distruggerà questo e quelli. Il corpo non è per l’impurità, ma per il Signore, e il Signore è per il corpo.</w:t>
      </w:r>
    </w:p>
    <w:p w14:paraId="60B4EF3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applica la regola del vero bene: </w:t>
      </w:r>
      <w:r w:rsidRPr="006B4CDE">
        <w:rPr>
          <w:rFonts w:ascii="Arial" w:eastAsia="Times New Roman" w:hAnsi="Arial" w:cs="Times New Roman"/>
          <w:i/>
          <w:kern w:val="0"/>
          <w:sz w:val="24"/>
          <w:szCs w:val="20"/>
          <w:lang w:eastAsia="it-IT"/>
          <w14:ligatures w14:val="none"/>
        </w:rPr>
        <w:t>I cibi sono per il ventre e il ventre per i cibi</w:t>
      </w:r>
      <w:r w:rsidRPr="006B4CDE">
        <w:rPr>
          <w:rFonts w:ascii="Arial" w:eastAsia="Times New Roman" w:hAnsi="Arial" w:cs="Times New Roman"/>
          <w:kern w:val="0"/>
          <w:sz w:val="24"/>
          <w:szCs w:val="20"/>
          <w:lang w:eastAsia="it-IT"/>
          <w14:ligatures w14:val="none"/>
        </w:rPr>
        <w:t xml:space="preserve">. Ma questa non è regola di verità, regola di giustizia, regola di santità. Regola di giustizia è il bene prodotto, non solamente a noi. Il bene, anche nel prendere un cibo, deve essere sempre universale. L’azione è particolare. L’atto è del singolo. Il frutto deve essere un bene per il mondo intero. Se da un cibo buono viene un male al fratello, l’atto è immorale. </w:t>
      </w:r>
      <w:r w:rsidRPr="006B4CDE">
        <w:rPr>
          <w:rFonts w:ascii="Arial" w:eastAsia="Times New Roman" w:hAnsi="Arial" w:cs="Times New Roman"/>
          <w:i/>
          <w:kern w:val="0"/>
          <w:sz w:val="24"/>
          <w:szCs w:val="20"/>
          <w:lang w:eastAsia="it-IT"/>
          <w14:ligatures w14:val="none"/>
        </w:rPr>
        <w:t>Dio però distruggerà questo e quello</w:t>
      </w:r>
      <w:r w:rsidRPr="006B4CDE">
        <w:rPr>
          <w:rFonts w:ascii="Arial" w:eastAsia="Times New Roman" w:hAnsi="Arial" w:cs="Times New Roman"/>
          <w:kern w:val="0"/>
          <w:sz w:val="24"/>
          <w:szCs w:val="20"/>
          <w:lang w:eastAsia="it-IT"/>
          <w14:ligatures w14:val="none"/>
        </w:rPr>
        <w:t xml:space="preserve">. Significa che non è un cibo e non è il corpo che ci salveranno, ci introdurranno nel regno eterno di Dio. Corpo e cibi finiranno nella corruzione del sepolcro. È l’atto </w:t>
      </w:r>
      <w:r w:rsidRPr="006B4CDE">
        <w:rPr>
          <w:rFonts w:ascii="Arial" w:eastAsia="Times New Roman" w:hAnsi="Arial" w:cs="Times New Roman"/>
          <w:kern w:val="0"/>
          <w:sz w:val="24"/>
          <w:szCs w:val="20"/>
          <w:lang w:eastAsia="it-IT"/>
          <w14:ligatures w14:val="none"/>
        </w:rPr>
        <w:lastRenderedPageBreak/>
        <w:t xml:space="preserve">morale che ci salva. </w:t>
      </w:r>
      <w:r w:rsidRPr="006B4CDE">
        <w:rPr>
          <w:rFonts w:ascii="Arial" w:eastAsia="Times New Roman" w:hAnsi="Arial" w:cs="Times New Roman"/>
          <w:i/>
          <w:kern w:val="0"/>
          <w:sz w:val="24"/>
          <w:szCs w:val="20"/>
          <w:lang w:eastAsia="it-IT"/>
          <w14:ligatures w14:val="none"/>
        </w:rPr>
        <w:t>Il corpo non è per l’impurità, ma per il Signore, e il Signore è per il corpo</w:t>
      </w:r>
      <w:r w:rsidRPr="006B4CDE">
        <w:rPr>
          <w:rFonts w:ascii="Arial" w:eastAsia="Times New Roman" w:hAnsi="Arial" w:cs="Times New Roman"/>
          <w:kern w:val="0"/>
          <w:sz w:val="24"/>
          <w:szCs w:val="20"/>
          <w:lang w:eastAsia="it-IT"/>
          <w14:ligatures w14:val="none"/>
        </w:rPr>
        <w:t xml:space="preserve">. Che significa questa affermazione? Il corpo va vissuto secondo la verità della sua natura. L’uso del corpo sempre va fatto secondo la volontà di Dio. Se togliamo il riferimento alla divina volontà, manchiamo del vero principio di azione e ci serviremo del nostro corpo non dalla volontà del suo Creatore, ma dalla nostra. Ora noi sappiamo che la nostra volontà è per l’impurità. </w:t>
      </w:r>
      <w:r w:rsidRPr="006B4CDE">
        <w:rPr>
          <w:rFonts w:ascii="Arial" w:eastAsia="Times New Roman" w:hAnsi="Arial" w:cs="Times New Roman"/>
          <w:i/>
          <w:kern w:val="0"/>
          <w:sz w:val="24"/>
          <w:szCs w:val="20"/>
          <w:lang w:eastAsia="it-IT"/>
          <w14:ligatures w14:val="none"/>
        </w:rPr>
        <w:t>E il Signore è per il corpo</w:t>
      </w:r>
      <w:r w:rsidRPr="006B4CDE">
        <w:rPr>
          <w:rFonts w:ascii="Arial" w:eastAsia="Times New Roman" w:hAnsi="Arial" w:cs="Times New Roman"/>
          <w:kern w:val="0"/>
          <w:sz w:val="24"/>
          <w:szCs w:val="20"/>
          <w:lang w:eastAsia="it-IT"/>
          <w14:ligatures w14:val="none"/>
        </w:rPr>
        <w:t>. È per il corpo per fare di esso uno strumento di redenzione e di salvezza per ogni nostro fratello. La salvezza del mondo è dal nostro corpo offerto al Signore. Va offerto nella più alta santità. Per questa ragione di purissima soteriologia non tutto si può fare, non tutto è lecito, non tutto è consentito. Si può fare tutto ciò che giova alla redenzione del mondo. Questa è la suprema regola che dice la bontà di un nostro atto.</w:t>
      </w:r>
    </w:p>
    <w:p w14:paraId="184A9F79"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14</w:t>
      </w:r>
      <w:r w:rsidRPr="006B4CDE">
        <w:rPr>
          <w:rFonts w:ascii="Arial" w:eastAsia="Times New Roman" w:hAnsi="Arial" w:cs="Times New Roman"/>
          <w:b/>
          <w:kern w:val="0"/>
          <w:sz w:val="24"/>
          <w:szCs w:val="24"/>
          <w:lang w:eastAsia="it-IT"/>
          <w14:ligatures w14:val="none"/>
        </w:rPr>
        <w:t>Dio, che ha risuscitato il Signore, risusciterà anche noi con la sua potenza.</w:t>
      </w:r>
    </w:p>
    <w:p w14:paraId="01D4B42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Il cristiano deve preparare il suo corpo perché possa essere trasformato ad immagine del corpo glorioso di Gesù Signore. Ecco la nostra fede. Dio, che ha risuscitato il Signore, risusciterà anche noi con la sua potenza. Noi sappiamo che tutti risusciteremo, ma non tutti con un corpo simile a quello di Gesù. Chi risusciterà con il corpo di luce? Quanti hanno conformato il loro corpo al corpo di Cristo offerto al Padre per la redenzione del mondo. Questa verità non è solo del Nuovo Testamento. Essa è anche essenza, verità, sostanza di tutto l’Antico testamento. La risurrezione non sarà per tutti uguale. Ha diritto a risorgere con Cristo ed in Cristo chi ha dato la vita a Cristo. Aver distrutto, cancellato dalla mente e dal cuore dei cristiani questa essenziale, sostanziale verità, ha ridotto a menzogna tutta la Parola del Signore. Tutto oggi è ridotto ad una mostruosa falsità e menzogna.</w:t>
      </w:r>
    </w:p>
    <w:p w14:paraId="58103C25"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15</w:t>
      </w:r>
      <w:r w:rsidRPr="006B4CDE">
        <w:rPr>
          <w:rFonts w:ascii="Arial" w:eastAsia="Times New Roman" w:hAnsi="Arial" w:cs="Times New Roman"/>
          <w:b/>
          <w:kern w:val="0"/>
          <w:sz w:val="24"/>
          <w:szCs w:val="24"/>
          <w:lang w:eastAsia="it-IT"/>
          <w14:ligatures w14:val="none"/>
        </w:rPr>
        <w:t>Non sapete che i vostri corpi sono membra di Cristo? Prenderò dunque le membra di Cristo e ne farò membra di una prostituta? Non sia mai!</w:t>
      </w:r>
    </w:p>
    <w:p w14:paraId="01E03A9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Prima l’Apostolo ha risolto il problema morale del lecito e dell’illecito partendo dalla Legge della vera e sana soteriologia. Ora risolve la questione dell’impurità e della purezza partendo dalla Legge delle sana Cristologia. </w:t>
      </w:r>
      <w:r w:rsidRPr="006B4CDE">
        <w:rPr>
          <w:rFonts w:ascii="Arial" w:eastAsia="Times New Roman" w:hAnsi="Arial" w:cs="Times New Roman"/>
          <w:i/>
          <w:kern w:val="0"/>
          <w:sz w:val="24"/>
          <w:szCs w:val="20"/>
          <w:lang w:eastAsia="it-IT"/>
          <w14:ligatures w14:val="none"/>
        </w:rPr>
        <w:t>Non sapete che i vostri corpi sono membra di Cristo?</w:t>
      </w:r>
      <w:r w:rsidRPr="006B4CDE">
        <w:rPr>
          <w:rFonts w:ascii="Arial" w:eastAsia="Times New Roman" w:hAnsi="Arial" w:cs="Times New Roman"/>
          <w:kern w:val="0"/>
          <w:sz w:val="24"/>
          <w:szCs w:val="20"/>
          <w:lang w:eastAsia="it-IT"/>
          <w14:ligatures w14:val="none"/>
        </w:rPr>
        <w:t xml:space="preserve"> Il corpo di Cristo e il corpo del cristiano sono un solo corpo, non due corpi. Prenderò dunque le membra di Cristo e ne farò membra di una prostituta? Non sia mai. Il corpo di Cristo è santo, immacolato, senza peccato, privo di qualsiasi imperfezione. Il corpo di Cristo appartiene solo al Signore. Esso è strumento di espiazione per il perdono dei peccati. Deve essere conservato purissimo. Poiché il cristiano è vero corpo di Cristo, anche il suo corpo deve essere santo, immacolato, senza peccato, privo di qualsiasi imperfezione, libero da ogni impurità. Per questo esso non può essere dato ad una prostituta. </w:t>
      </w:r>
      <w:r w:rsidRPr="006B4CDE">
        <w:rPr>
          <w:rFonts w:ascii="Arial" w:eastAsia="Times New Roman" w:hAnsi="Arial" w:cs="Times New Roman"/>
          <w:spacing w:val="-2"/>
          <w:kern w:val="0"/>
          <w:sz w:val="24"/>
          <w:szCs w:val="20"/>
          <w:lang w:eastAsia="it-IT"/>
          <w14:ligatures w14:val="none"/>
        </w:rPr>
        <w:t>Neanche può essere dato a nessun’altra donna che non sia la sua stessa carne</w:t>
      </w:r>
      <w:r w:rsidRPr="006B4CDE">
        <w:rPr>
          <w:rFonts w:ascii="Arial" w:eastAsia="Times New Roman" w:hAnsi="Arial" w:cs="Times New Roman"/>
          <w:kern w:val="0"/>
          <w:sz w:val="24"/>
          <w:szCs w:val="20"/>
          <w:lang w:eastAsia="it-IT"/>
          <w14:ligatures w14:val="none"/>
        </w:rPr>
        <w:t xml:space="preserve">, per il matrimonio celebrato dinanzi a Dio e agli uomini. Nella Lettera agli Efesini il corpo dell’uomo deve essere offerto a Dio per la santificazione della donna. (Cfr. Ef 5,21-33). </w:t>
      </w:r>
    </w:p>
    <w:p w14:paraId="1233EFC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È grande il mistero del corpo. Esso è rivestito di valore soteriologico, cristologico, altamente sacramentale. Questo mistero oggi va annunziato in tutta la sua bellezza di verità soprannaturale. Ma oggi tutto si vive dalla terra. Se poi andiamo nell’Antico Testamento scopriremo che il corpo dell’uomo e il corpo della donna, nel </w:t>
      </w:r>
      <w:r w:rsidRPr="006B4CDE">
        <w:rPr>
          <w:rFonts w:ascii="Arial" w:eastAsia="Times New Roman" w:hAnsi="Arial" w:cs="Times New Roman"/>
          <w:kern w:val="0"/>
          <w:sz w:val="24"/>
          <w:szCs w:val="20"/>
          <w:lang w:eastAsia="it-IT"/>
          <w14:ligatures w14:val="none"/>
        </w:rPr>
        <w:lastRenderedPageBreak/>
        <w:t xml:space="preserve">matrimonio, sono divenuti un solo alito di vita. Mai questo alito dovrà venire distrutto. Si distrugge chi lo distrugge (Ml 2.13-16). La fedeltà coniugale, oltre che esigenza di natura, è anche verità soteriologica e cristologica insieme. Un cristiano che spezza la fedeltà e da fedele diviene infedele, trasforma in falsità ogni verità: di natura, di soteriologia, di cristologia. </w:t>
      </w:r>
    </w:p>
    <w:p w14:paraId="6D832925"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16</w:t>
      </w:r>
      <w:r w:rsidRPr="006B4CDE">
        <w:rPr>
          <w:rFonts w:ascii="Arial" w:eastAsia="Times New Roman" w:hAnsi="Arial" w:cs="Times New Roman"/>
          <w:b/>
          <w:kern w:val="0"/>
          <w:sz w:val="24"/>
          <w:szCs w:val="24"/>
          <w:lang w:eastAsia="it-IT"/>
          <w14:ligatures w14:val="none"/>
        </w:rPr>
        <w:t xml:space="preserve">Non sapete che chi si unisce alla prostituta forma con essa un corpo solo? </w:t>
      </w:r>
      <w:r w:rsidRPr="006B4CDE">
        <w:rPr>
          <w:rFonts w:ascii="Arial" w:eastAsia="Times New Roman" w:hAnsi="Arial" w:cs="Times New Roman"/>
          <w:b/>
          <w:i/>
          <w:kern w:val="0"/>
          <w:sz w:val="24"/>
          <w:szCs w:val="24"/>
          <w:lang w:eastAsia="it-IT"/>
          <w14:ligatures w14:val="none"/>
        </w:rPr>
        <w:t>I due</w:t>
      </w:r>
      <w:r w:rsidRPr="006B4CDE">
        <w:rPr>
          <w:rFonts w:ascii="Arial" w:eastAsia="Times New Roman" w:hAnsi="Arial" w:cs="Times New Roman"/>
          <w:b/>
          <w:iCs/>
          <w:kern w:val="0"/>
          <w:sz w:val="24"/>
          <w:szCs w:val="24"/>
          <w:lang w:eastAsia="it-IT"/>
          <w14:ligatures w14:val="none"/>
        </w:rPr>
        <w:t xml:space="preserve"> –</w:t>
      </w:r>
      <w:r w:rsidRPr="006B4CDE">
        <w:rPr>
          <w:rFonts w:ascii="Arial" w:eastAsia="Times New Roman" w:hAnsi="Arial" w:cs="Times New Roman"/>
          <w:b/>
          <w:kern w:val="0"/>
          <w:sz w:val="24"/>
          <w:szCs w:val="24"/>
          <w:lang w:eastAsia="it-IT"/>
          <w14:ligatures w14:val="none"/>
        </w:rPr>
        <w:t xml:space="preserve"> è detto – </w:t>
      </w:r>
      <w:r w:rsidRPr="006B4CDE">
        <w:rPr>
          <w:rFonts w:ascii="Arial" w:eastAsia="Times New Roman" w:hAnsi="Arial" w:cs="Times New Roman"/>
          <w:b/>
          <w:i/>
          <w:kern w:val="0"/>
          <w:sz w:val="24"/>
          <w:szCs w:val="24"/>
          <w:lang w:eastAsia="it-IT"/>
          <w14:ligatures w14:val="none"/>
        </w:rPr>
        <w:t>diventeranno una sola carne</w:t>
      </w:r>
      <w:r w:rsidRPr="006B4CDE">
        <w:rPr>
          <w:rFonts w:ascii="Arial" w:eastAsia="Times New Roman" w:hAnsi="Arial" w:cs="Times New Roman"/>
          <w:b/>
          <w:kern w:val="0"/>
          <w:sz w:val="24"/>
          <w:szCs w:val="24"/>
          <w:lang w:eastAsia="it-IT"/>
          <w14:ligatures w14:val="none"/>
        </w:rPr>
        <w:t>.</w:t>
      </w:r>
    </w:p>
    <w:p w14:paraId="5BCE5E9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Ora San Paolo ricorda ciò che è avvenuto alle origini della creazione. Dio ha creato l’uomo maschio e femmina. Non ha creato un uomo e una donna. Ha creato l’essere uomo fatto di maschio e di femmina. Questo è l’uomo. Maschio con maschio non è l’uomo creato da Dio. Donna con donna non è l’uomo creato da Dio. L’uomo creato da Dio è maschio e femmina e solo se rimane in questa unità e verità, diviene ad immagine del suo Signore e Dio (Gen 1,26-28; Gen 2,18-24). L’uomo e l’uomo non è l’uomo voluto dal Signore. L’uomo voluto da Dio è la sola carne e questa può avvenire solo tra maschio e femmina. Mai vi potrà essere sola carne tra uomo e uomo, donna e donna, uomo o donna e animale. Ma il solo corpo può avvenire, può essere realizzato solo tra uomo e donna ed in maniera stabile, duratura, fedele. Inseparabile per sempre. Il corpo di Cristo è santo se conservato nella purezza della verità e della volontà del Creatore. Gesù riporta l’unione tra l’uomo e la donna alla originaria volontà di Dio. Così l’uomo è stato voluto dal Padre e così dovrà vivere, se vuole vivere oggi e nell’eternità. Se lui distrugge l’alito della vita, sarà distrutto per l’eternità. Nulla è più grave del peccato dell’impurità. Questo peccato disprezza tre leggi fondamentali: la Legge della creazione e della verità dell’uomo, la legge della soteriologia e della verità della salvezza, la legge della vera cristologia. Ma oggi l’adulterio è visto come esperienza, modo corretto di agire, licenza da prendersi contro la monotonia del matrimonio, legge della nostra natura. Questa falsità non è asserita dai pagani. È insegnata dai discepoli di Gesù.</w:t>
      </w:r>
    </w:p>
    <w:p w14:paraId="170F7AEF"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17</w:t>
      </w:r>
      <w:r w:rsidRPr="006B4CDE">
        <w:rPr>
          <w:rFonts w:ascii="Arial" w:eastAsia="Times New Roman" w:hAnsi="Arial" w:cs="Times New Roman"/>
          <w:b/>
          <w:kern w:val="0"/>
          <w:sz w:val="24"/>
          <w:szCs w:val="24"/>
          <w:lang w:eastAsia="it-IT"/>
          <w14:ligatures w14:val="none"/>
        </w:rPr>
        <w:t>Ma chi si unisce al Signore forma con lui un solo spirito.</w:t>
      </w:r>
    </w:p>
    <w:p w14:paraId="47EBDF8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Con il battesimo, diveniamo corpo di Cristo. Non solo con Lui formiamo un solo corpo, formiamo anche un solo spirito. Ma che significa formare con lui un solo spirito? Significa fare nostro il suo cuore, la sua mente, la sua anima. </w:t>
      </w:r>
      <w:r w:rsidRPr="006B4CDE">
        <w:rPr>
          <w:rFonts w:ascii="Arial" w:eastAsia="Times New Roman" w:hAnsi="Arial" w:cs="Times New Roman"/>
          <w:spacing w:val="-2"/>
          <w:kern w:val="0"/>
          <w:sz w:val="24"/>
          <w:szCs w:val="20"/>
          <w:lang w:eastAsia="it-IT"/>
          <w14:ligatures w14:val="none"/>
        </w:rPr>
        <w:t xml:space="preserve">Ma anche nostra la sua volontà, ogni suo pensiero e desiderio, ogni sentimento. Significa semplicemente far vivere Cristo in noi, vivendo noi, tutto Lui. </w:t>
      </w:r>
      <w:r w:rsidRPr="006B4CDE">
        <w:rPr>
          <w:rFonts w:ascii="Arial" w:eastAsia="Times New Roman" w:hAnsi="Arial" w:cs="Times New Roman"/>
          <w:kern w:val="0"/>
          <w:sz w:val="24"/>
          <w:szCs w:val="20"/>
          <w:lang w:eastAsia="it-IT"/>
          <w14:ligatures w14:val="none"/>
        </w:rPr>
        <w:t>Come tutto il Padre e lo Spirito Santo vivevano in Cristo Gesù, così deve avvenire in noi</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 xml:space="preserve">Divenendo con Lui un solo spirito, non vi deve essere alcuna differenza tra il suo spirito e il nostro, tra la sua vita e la nostra, tra la sua volontà e la nostra, tra il suo cuore e il nostro, tra il Padre suo e il Padre nostro. Ma anche tra il suo Santo Spirito e il nostro Spirito Santo. Tutto Cristo Gesù, nel quale vive tutto il Padre e tutto lo Spirito Santo, devono vivere in noi con la potenza della sua grazia, verità, misericordia, perdono, obbedienza, santità. </w:t>
      </w:r>
    </w:p>
    <w:p w14:paraId="3EEAA9BD"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18</w:t>
      </w:r>
      <w:r w:rsidRPr="006B4CDE">
        <w:rPr>
          <w:rFonts w:ascii="Arial" w:eastAsia="Times New Roman" w:hAnsi="Arial" w:cs="Times New Roman"/>
          <w:b/>
          <w:kern w:val="0"/>
          <w:sz w:val="24"/>
          <w:szCs w:val="24"/>
          <w:lang w:eastAsia="it-IT"/>
          <w14:ligatures w14:val="none"/>
        </w:rPr>
        <w:t>State lontani dall’impurità! Qualsiasi peccato l’uomo commetta, è fuori del suo corpo; ma chi si dà all’impurità, pecca contro il proprio corpo.</w:t>
      </w:r>
    </w:p>
    <w:p w14:paraId="4B7E88E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Se Gesù è la purezza del Padre e dello Spirito Santo sulla nostra terra e nel nostro corpo, possiamo noi consegnarci all’impurità? Sarebbe la negazione della nostra fede in Lui e anche la separazione nostra da Lui. </w:t>
      </w:r>
      <w:r w:rsidRPr="006B4CDE">
        <w:rPr>
          <w:rFonts w:ascii="Arial" w:eastAsia="Times New Roman" w:hAnsi="Arial" w:cs="Times New Roman"/>
          <w:i/>
          <w:kern w:val="0"/>
          <w:sz w:val="24"/>
          <w:szCs w:val="20"/>
          <w:lang w:eastAsia="it-IT"/>
          <w14:ligatures w14:val="none"/>
        </w:rPr>
        <w:t>Qualsiasi peccato l’uomo commetta, è fuori del suo corpo; ma chi si dà all’impurità, cocca contro il proprio corpo</w:t>
      </w:r>
      <w:r w:rsidRPr="006B4CDE">
        <w:rPr>
          <w:rFonts w:ascii="Arial" w:eastAsia="Times New Roman" w:hAnsi="Arial" w:cs="Times New Roman"/>
          <w:kern w:val="0"/>
          <w:sz w:val="24"/>
          <w:szCs w:val="20"/>
          <w:lang w:eastAsia="it-IT"/>
          <w14:ligatures w14:val="none"/>
        </w:rPr>
        <w:t>. Cosa vuole insegnarci l’Apostolo con questa distinzione tra gli altri peccati e il peccato di impurità? Gli altri peccati sono commessi dal nostro corpo, ma non sono fatti contro il nostro corpo. Sono contro gli altri. Il peccato di impurità aggredisce e distrugge il corpo di chi lo commette. Tutti i peccati sono contro il corpo di Cristo. Questo peccato lo è in modo particolare. Con esso esponiamo direttamente il corpo di Cristo a formare un solo corpo con una prostituta. Infanghiamo la santità del corpo del Signore. Per questo esso è peccato gravissimo. Non penso che oggi i figli della Chiesa comprendano queste parole dell’Apostolo Paolo. Ormai l’adulterio ed ogni altra impurità vengono dette amore, e si aggiunge anche che sono volontà di Dio e da lui benedetti. Non credo vi sia baratro di falsità più profondo di questo. Ma se siamo caduti in questo baratro, è segno che ci siamo fortemente allontanati dallo Spirito Santo. Siamo precipitati negli abissi più profondi del pensiero di Satana, inquinandoci.</w:t>
      </w:r>
    </w:p>
    <w:p w14:paraId="50561C0B"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19</w:t>
      </w:r>
      <w:r w:rsidRPr="006B4CDE">
        <w:rPr>
          <w:rFonts w:ascii="Arial" w:eastAsia="Times New Roman" w:hAnsi="Arial" w:cs="Times New Roman"/>
          <w:b/>
          <w:kern w:val="0"/>
          <w:sz w:val="24"/>
          <w:szCs w:val="24"/>
          <w:lang w:eastAsia="it-IT"/>
          <w14:ligatures w14:val="none"/>
        </w:rPr>
        <w:t>Non sapete che il vostro corpo è tempio dello Spirito Santo, che è in voi? Lo avete ricevuto da Dio e voi non appartenete a voi stessi.</w:t>
      </w:r>
    </w:p>
    <w:p w14:paraId="127EB8F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rivela cosa è il nostro corpo e a chi appartiene il cristiano. </w:t>
      </w:r>
      <w:r w:rsidRPr="006B4CDE">
        <w:rPr>
          <w:rFonts w:ascii="Arial" w:eastAsia="Times New Roman" w:hAnsi="Arial" w:cs="Times New Roman"/>
          <w:i/>
          <w:kern w:val="0"/>
          <w:sz w:val="24"/>
          <w:szCs w:val="20"/>
          <w:lang w:eastAsia="it-IT"/>
          <w14:ligatures w14:val="none"/>
        </w:rPr>
        <w:t>Non sapete che il vostro corpo è tempio dello Spirito Santo, che è in voi?</w:t>
      </w:r>
      <w:r w:rsidRPr="006B4CDE">
        <w:rPr>
          <w:rFonts w:ascii="Arial" w:eastAsia="Times New Roman" w:hAnsi="Arial" w:cs="Times New Roman"/>
          <w:kern w:val="0"/>
          <w:sz w:val="24"/>
          <w:szCs w:val="20"/>
          <w:lang w:eastAsia="it-IT"/>
          <w14:ligatures w14:val="none"/>
        </w:rPr>
        <w:t xml:space="preserve"> Prima verità. Nel corpo del cristiano abita e dimora lo Spirito Santo. Esso va conservato santissimo. Va conservato in una santità più santa dell’arca dell’alleanza. Sapere quanto fosse grande la santità dell’arca, ci aiuta a comprende la santità del corpo. Il luogo della sua custodia era inviolabile (</w:t>
      </w:r>
      <w:r w:rsidRPr="006B4CDE">
        <w:rPr>
          <w:rFonts w:ascii="Arial" w:eastAsia="Times New Roman" w:hAnsi="Arial" w:cs="Times New Roman"/>
          <w:i/>
          <w:iCs/>
          <w:kern w:val="0"/>
          <w:sz w:val="24"/>
          <w:szCs w:val="24"/>
          <w:lang w:eastAsia="it-IT"/>
          <w14:ligatures w14:val="none"/>
        </w:rPr>
        <w:t xml:space="preserve">Es 25,10-39: (Es 26,31-37; Es 40,1-38). </w:t>
      </w:r>
      <w:r w:rsidRPr="006B4CDE">
        <w:rPr>
          <w:rFonts w:ascii="Arial" w:eastAsia="Times New Roman" w:hAnsi="Arial" w:cs="Times New Roman"/>
          <w:kern w:val="0"/>
          <w:sz w:val="24"/>
          <w:szCs w:val="20"/>
          <w:lang w:eastAsia="it-IT"/>
          <w14:ligatures w14:val="none"/>
        </w:rPr>
        <w:t xml:space="preserve">Su tutta la terra non vi era luogo più santo di questo. Esso era chiamato il Santo </w:t>
      </w:r>
      <w:r w:rsidRPr="006B4CDE">
        <w:rPr>
          <w:rFonts w:ascii="Arial" w:eastAsia="Times New Roman" w:hAnsi="Arial" w:cs="Times New Roman"/>
          <w:spacing w:val="-2"/>
          <w:kern w:val="0"/>
          <w:sz w:val="24"/>
          <w:szCs w:val="20"/>
          <w:lang w:eastAsia="it-IT"/>
          <w14:ligatures w14:val="none"/>
        </w:rPr>
        <w:t>dei santi, cioè Santissimo. Eppure nell’arca veniva custodita la Legge. Nel</w:t>
      </w:r>
      <w:r w:rsidRPr="006B4CDE">
        <w:rPr>
          <w:rFonts w:ascii="Arial" w:eastAsia="Times New Roman" w:hAnsi="Arial" w:cs="Times New Roman"/>
          <w:kern w:val="0"/>
          <w:sz w:val="24"/>
          <w:szCs w:val="20"/>
          <w:lang w:eastAsia="it-IT"/>
          <w14:ligatures w14:val="none"/>
        </w:rPr>
        <w:t xml:space="preserve"> corpo del cristiano viene custodito lo Spirito Santo, il Padre e il Figlio. Il Santo dei santi era il luogo più inviolabile di tutto l’universo. Se questo luogo era inviolabile, molto di più dovrà essere inviolabile il corpo del cristiano. Esso contiene tutto Dio e secondo San Paolo “in modo corporale” (Cfr. 2.9-15). Ancora non abbiamo per nulla compreso quanto grande dovrà essere la santità del nostro corpo. Esso dovrà essere più santo della santità dell’arca e più santo del Santo dei santi. Esso è la dimora dello Spirito. Visione soprannaturale.</w:t>
      </w:r>
    </w:p>
    <w:p w14:paraId="228A0BC9"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20</w:t>
      </w:r>
      <w:r w:rsidRPr="006B4CDE">
        <w:rPr>
          <w:rFonts w:ascii="Arial" w:eastAsia="Times New Roman" w:hAnsi="Arial" w:cs="Times New Roman"/>
          <w:b/>
          <w:kern w:val="0"/>
          <w:sz w:val="24"/>
          <w:szCs w:val="24"/>
          <w:lang w:eastAsia="it-IT"/>
          <w14:ligatures w14:val="none"/>
        </w:rPr>
        <w:t>Infatti siete stati comprati a caro prezzo: glorificate dunque Dio nel vostro corpo!</w:t>
      </w:r>
    </w:p>
    <w:p w14:paraId="24F2D8C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Prima il corpo era del peccato, del principe del mondo. Cristo lo ha riscattato al prezzo del suo sangue. Poiché è stato “comprato” da Cristo, esso appartiene a Cristo. Se appartiene a Cristo, appartiene al Padre e allo Spirito Santo (1Pt 1.17-25). A cosa serve il corpo del cristiano? A farne uno strumento perché si innalzi a Lui la più grande gloria. Come si innalza al Padre la più grande gloria? Conservandolo puro da ogni peccato, portandolo nella più alta obbedienza. Se il corpo è di Cristo, il suo uso appartiene solo a Cristo. Se serve per la gloria del Padre, esso fa conservato nella più pura santità. Se è tempio dello Spirito Santo, esso dovrà essere inviolabile per il principe del mondo e per il male. Di esso si deve </w:t>
      </w:r>
      <w:r w:rsidRPr="006B4CDE">
        <w:rPr>
          <w:rFonts w:ascii="Arial" w:eastAsia="Times New Roman" w:hAnsi="Arial" w:cs="Times New Roman"/>
          <w:kern w:val="0"/>
          <w:sz w:val="24"/>
          <w:szCs w:val="20"/>
          <w:lang w:eastAsia="it-IT"/>
          <w14:ligatures w14:val="none"/>
        </w:rPr>
        <w:lastRenderedPageBreak/>
        <w:t>fare uno strumento di salvezza e di redenzione per ogni uomo. Per questo va fatto crescere in ogni obbedienza, in ogni virtù, perché produca solo i frutti che vengono da ogni dono dello Spirito Santo.</w:t>
      </w:r>
    </w:p>
    <w:p w14:paraId="13729A4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2E94EBFC"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9" w:name="_Toc226496184"/>
      <w:r w:rsidRPr="006B4CDE">
        <w:rPr>
          <w:rFonts w:ascii="Arial" w:eastAsia="Times New Roman" w:hAnsi="Arial" w:cs="Arial"/>
          <w:b/>
          <w:color w:val="000000"/>
          <w:kern w:val="0"/>
          <w:sz w:val="40"/>
          <w:szCs w:val="40"/>
          <w:lang w:eastAsia="it-IT"/>
          <w14:ligatures w14:val="none"/>
        </w:rPr>
        <w:t>INTRODUZIONE AL CAPITOLO VII</w:t>
      </w:r>
      <w:bookmarkEnd w:id="69"/>
    </w:p>
    <w:p w14:paraId="222DEEC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VII contiene le seguente pericope: Matrimonio e verginità.</w:t>
      </w:r>
    </w:p>
    <w:p w14:paraId="572D0B2C"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70" w:name="_Toc226496185"/>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70"/>
      <w:r w:rsidRPr="006B4CDE">
        <w:rPr>
          <w:rFonts w:ascii="Arial" w:eastAsia="Times New Roman" w:hAnsi="Arial" w:cs="Times New Roman"/>
          <w:b/>
          <w:color w:val="000000" w:themeColor="text1"/>
          <w:sz w:val="32"/>
          <w:szCs w:val="40"/>
          <w:lang w:eastAsia="it-IT"/>
        </w:rPr>
        <w:t xml:space="preserve"> </w:t>
      </w:r>
    </w:p>
    <w:p w14:paraId="76128580" w14:textId="77777777" w:rsidR="00BD6EAC" w:rsidRPr="006B4CDE" w:rsidRDefault="00BD6EAC" w:rsidP="00BD6EAC">
      <w:pPr>
        <w:spacing w:after="240"/>
        <w:rPr>
          <w:lang w:eastAsia="it-IT"/>
        </w:rPr>
      </w:pPr>
    </w:p>
    <w:p w14:paraId="3F987CA1"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71" w:name="_Toc226496186"/>
      <w:r w:rsidRPr="006B4CDE">
        <w:rPr>
          <w:rFonts w:ascii="Arial" w:eastAsia="Times New Roman" w:hAnsi="Arial" w:cs="Arial"/>
          <w:b/>
          <w:bCs/>
          <w:color w:val="000000" w:themeColor="text1"/>
          <w:kern w:val="0"/>
          <w:sz w:val="28"/>
          <w:szCs w:val="28"/>
          <w:lang w:eastAsia="it-IT"/>
          <w14:ligatures w14:val="none"/>
        </w:rPr>
        <w:t>Introduzione</w:t>
      </w:r>
      <w:bookmarkEnd w:id="71"/>
    </w:p>
    <w:p w14:paraId="57F2138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Quinto Pilatro: Ogni scelta di vita per la sequela di Cristo Gesù porta con sé delle conseguenze. Scegliere una via è scegliere anche le sue conseguenze. </w:t>
      </w:r>
    </w:p>
    <w:p w14:paraId="7CE37F6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Gesù ha scelto, facendola sua volontà, la volontà del Padre. Questa scelta comportava la croce nell’annientamento di se stesso. Incarnandosi, il Verbo di ha scelto la croce, facendola divenire sua sua croce. L’Apostolo ha scelto di portare il Vangelo a tutte le genti per chiedere loro l’obbedienza alla fede, ha scelto anche ogni persecuzione e la stessa morte. Ecco cosa lui ha scelto</w:t>
      </w:r>
      <w:r w:rsidRPr="006B4CDE">
        <w:rPr>
          <w:rFonts w:ascii="Arial" w:eastAsia="Times New Roman" w:hAnsi="Arial" w:cs="Arial"/>
          <w:i/>
          <w:iCs/>
          <w:kern w:val="0"/>
          <w:sz w:val="24"/>
          <w:szCs w:val="24"/>
          <w:lang w:eastAsia="it-IT"/>
          <w14:ligatures w14:val="none"/>
        </w:rPr>
        <w:t xml:space="preserve">: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(2Cor 11,21.29). </w:t>
      </w:r>
    </w:p>
    <w:p w14:paraId="3E9C559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Gli Apostoli hanno scelto di essere Apostoli, o meglio, si son lasciati sceglie. Ecco cosa essi scelgono prima di partire per la missione:</w:t>
      </w:r>
    </w:p>
    <w:p w14:paraId="0E8C1F0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w:t>
      </w:r>
      <w:r w:rsidRPr="006B4CDE">
        <w:rPr>
          <w:rFonts w:ascii="Arial" w:eastAsia="Times New Roman" w:hAnsi="Arial" w:cs="Arial"/>
          <w:i/>
          <w:iCs/>
          <w:kern w:val="0"/>
          <w:sz w:val="24"/>
          <w:szCs w:val="24"/>
          <w:lang w:eastAsia="it-IT"/>
          <w14:ligatures w14:val="none"/>
        </w:rPr>
        <w:lastRenderedPageBreak/>
        <w:t>ma è lo Spirito del Padre vostro che parla in voi. 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w:t>
      </w:r>
    </w:p>
    <w:p w14:paraId="308E361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Un discepolo non è più grande del maestro, né un servo è più grande del suo signore; è sufficiente per il discepolo diventare come il suo maestro e per il servo come il suo signore. Se hanno chiamato Beelzebùl il padrone di casa, quanto più quelli della sua famiglia! 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w:t>
      </w:r>
    </w:p>
    <w:p w14:paraId="5ABDEA3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Perciò chiunque mi riconoscerà davanti agli uomini, anch’io lo riconoscerò davanti al Padre mio che è nei cieli; chi invece mi rinnegherà davanti agli uomini, anch’io lo rinnegherò davanti al Padre mio che è nei cieli.</w:t>
      </w:r>
    </w:p>
    <w:p w14:paraId="42CE51D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Non crediate che io sia venuto a portare pace sulla terra; sono venuto a portare non pace, ma spada. Sono infatti venuto a separare l’uomo da suo padre e la figlia da sua madre e la nuora da sua suocera; e nemici dell’uomo saranno quelli della sua casa.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(Mt 10,16.39). </w:t>
      </w:r>
    </w:p>
    <w:p w14:paraId="0026582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Ogni uomo che si lascia scegliere da Dio, lasciandosi scegliere, sceglie Cristo e la sua vita, sceglie Cristo Gesù e la sua Parola. Ecco una fiammella della sua Parola da scelta da chi diviene discepolo di Gesù : </w:t>
      </w:r>
      <w:r w:rsidRPr="006B4CDE">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w:t>
      </w:r>
    </w:p>
    <w:p w14:paraId="5A0FDE9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2DDA9F8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Avete inteso che fu detto: Non commetterai adulterio. Ma io vi dico: chiunque guarda una donna per desiderarla, ha già commesso adulterio con lei nel proprio cuore. Se </w:t>
      </w:r>
      <w:r w:rsidRPr="006B4CDE">
        <w:rPr>
          <w:rFonts w:ascii="Arial" w:eastAsia="Times New Roman" w:hAnsi="Arial" w:cs="Arial"/>
          <w:i/>
          <w:iCs/>
          <w:kern w:val="0"/>
          <w:sz w:val="24"/>
          <w:szCs w:val="24"/>
          <w:lang w:eastAsia="it-IT"/>
          <w14:ligatures w14:val="none"/>
        </w:rPr>
        <w:lastRenderedPageBreak/>
        <w:t>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37268BA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5CC96E4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36993C8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2FB364C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5,20.48).</w:t>
      </w:r>
    </w:p>
    <w:p w14:paraId="102EE5F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Qual è oggi quel tumore che sta lentamente devastando tutto il corpo di Cristo che è la Chiesa? Si vuole essere scelti dal Padre celeste per essere Corpo del Figlio suo, ma rifiutandosi con ogni argomentazione di falsità e di menzogna di scegliere le conseguenze che necessariamente comporta la scelta di essere Chiesa del Dio vivente. Oggi addirittura di sceglie di non essere Chiesa, ma si pretende di essere accolti in essa senza che sia fatta a livello sacramentale alcuna differenza con gli altri fedeli. Fedele e non fedeli devono essere considerati una cosa sola, senza alcuna distinzione, alcuna differenza. Anche Gesù lo si vuole senza alcuna differenza con tutti gli altri fondatori di religione. Come esiste “Fratelli tutti”, senza alcuna distinzione, così esiste “Fondatori tutti”, senza alcuna distinzione. </w:t>
      </w:r>
    </w:p>
    <w:p w14:paraId="7237FD6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Per noi invece Gesù è il Differente da tutti gli altri e questa fede è così da noi confessata: “Gesù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w:t>
      </w:r>
      <w:r w:rsidRPr="006B4CDE">
        <w:rPr>
          <w:rFonts w:ascii="Arial" w:eastAsia="Times New Roman" w:hAnsi="Arial" w:cs="Arial"/>
          <w:kern w:val="0"/>
          <w:sz w:val="24"/>
          <w:szCs w:val="24"/>
          <w:lang w:eastAsia="it-IT"/>
          <w14:ligatures w14:val="none"/>
        </w:rPr>
        <w:lastRenderedPageBreak/>
        <w:t xml:space="preserve">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6900603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4E78AA2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0624512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3A4A9E8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ora il grande insegnamento dell’Apostolo Paolo: chi sceglie di consacrare la sua vita al Vangelo – papa, vescovo, presbitero, diacono, profeta, maestro, dottore, evangelista, pastore – deve consacra tutta la sua vita al Vangelo. Deve occuparsi delle cose di Cristo, senza alcuna distrazione. Chi invece sceglie la via del matrimo deve occuparsi della famiglia, la moglie occuparsi del marito, il marito della moglie. Marito e moglie de figli. La consacrazione alla famiglia deve avvenire prima della celebrazione del matrimonio. Ci sono alcuni diritti della prole che vanno loro dati prima dello stesso concepimento. Eccone alcuni:</w:t>
      </w:r>
    </w:p>
    <w:p w14:paraId="5BB0C54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Quanto stiamo per scrivere non appartiene al cristiano. Se appartenesse al cristiano ognuno potrebbe dire: “Io non sono cristiano e ciò che scrivi non mi interessa. Interessa a te che sei cristiano”. Quanto stiamo per scrivere appartiene alla più pura verità della natura umana. Se appartiene alla più pura verità della natura umana, appartiene ad ogni uomo. Ecco allora la Legge perenne della verità della natura umana: “Chi uccide anche una sola verità della natura umana, dalla verità della natura umana sarà ucciso. Dalla vita precipiterà nella morte”. </w:t>
      </w:r>
    </w:p>
    <w:p w14:paraId="278D615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Legge perenne, universale, per ogni uomo. La morte nel tempo si trasformerà in morte eterna. Ciò premesso, possiamo procedere senza indugio. Per comprende quanto il Signore Dio, il Creatore dell’uomo, ha scritto come diritto che ogni uomo è chiamato ad osservare, perché la sua vita rimanga vita e non si trasformi in morte, cammini nella verità e non proceda nella falsità, sia governata dalla piena libertà e non sia invece sottomessa ad ogni schiavitù, deve sempre ricordarsi che ogni Legge scritta per l’uomo dal suo Creatore e Signore è Legge universale e riguarda ogni uomo, tutta l’umanità, l’intera creazione. È nel diritto universale che si vive il diritto particolare. È falso ogni diritto particolare che si vive sul sacrificio del diritto universale. </w:t>
      </w:r>
    </w:p>
    <w:p w14:paraId="75DC9FB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Nel matrimonio la donna non è padrona del suo corpo. Ne ha fatto dono al marito. Neanche l’uomo è padrone del suo corpo. Ne ha fatto dono alla moglie. L’uomo e la donna non sono padroni del corpo dell’uno e dell’altro. Ne hanno fatto un dono al Signore per la missione di dare la vita ad altri uomini e ad altre donne. Perché il Signore, il Creatore dell’uomo, odia il ripudio? Perché una volta che il matrimonio è stato posto in essere, Lui, il Signore, ha creato dei due aliti di vita un solo alito e questo solo alito non può essere più separato. Da questo solo alito dovranno nascere altri aliti di vita, sempre secondo la Legge del Signore. Ecco allora alcuni diritti universali che mai un uomo e una donna potranno calpestare. Sono diritti di natura.</w:t>
      </w:r>
    </w:p>
    <w:p w14:paraId="2BE94B5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diritto dell’uomo nascere da una vera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 vera famiglia ed è vera famiglia solo quella tra un uomo e una donna, creata con patto pubblico, nel quale ci si impegna alla fedeltà e all’indissolubilità. Altre famiglie non sono, mai potranno essere secondo Dio. </w:t>
      </w:r>
    </w:p>
    <w:p w14:paraId="2FFCF4B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w:t>
      </w:r>
      <w:r w:rsidRPr="006B4CDE">
        <w:rPr>
          <w:rFonts w:ascii="Arial" w:eastAsia="Times New Roman" w:hAnsi="Arial" w:cs="Arial"/>
          <w:kern w:val="0"/>
          <w:sz w:val="24"/>
          <w:szCs w:val="24"/>
          <w:lang w:eastAsia="it-IT"/>
          <w14:ligatures w14:val="none"/>
        </w:rPr>
        <w:lastRenderedPageBreak/>
        <w:t xml:space="preserve">decisione presa e non può esserci vera responsabilità se non nella sapienza, conoscenza, intelletto, consiglio che vengono dallo Spirito Santo dietro insistente preghiera. La preghiera è l’alito della nostra vita. </w:t>
      </w:r>
    </w:p>
    <w:p w14:paraId="1644163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w:t>
      </w:r>
    </w:p>
    <w:p w14:paraId="4D146B9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perché è diritto dell’uomo, per disposizione eterna del suo Creatore, nascere da una vera famiglia ed è vera famiglia quella fatta secondo la sua volontà. Calpestare uno solo di questi diritti è non amare l’uomo, ma prima ancora è non amare il Creatore dell’uomo. Chi vuole amare l’uomo secondo purezza di verità deve dare ad ogni uomo ogni diritto scritto prima ancora di venire alla luce. Ecco perché nessuna donna può dire: il corpo è mio e posso fare di esso ciò che voglio. Il corpo non è della donna. È di Dio. Appartiene a lui per creazione. Esso va sempre usato secondo la volontà di Dio, mai secondo l’arbitrio o il capriccio dell’uomo o della donna.</w:t>
      </w:r>
    </w:p>
    <w:p w14:paraId="237010C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Fu pure detto: “Chi ripudia la propria moglie, le dia l’atto del ripudio”. Ma io vi dico: chiunque ripudia la propria moglie, eccetto il caso di unione illegittima, la espone all’adulterio, e chiunque sposa una ripudiata, commette adulterio. (Mt 5,31-32). </w:t>
      </w:r>
    </w:p>
    <w:p w14:paraId="1D40F12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Un tempo l’umanità era afflitta dalla peste. Poiché essa aveva un percorso rapido e i mali che produceva sul nostro corpo erano immediati e visibili, la si temeva e ognuno cercava di evitarla, per quanto era possibile. Essa però mieteva le sue numerose vittime, spesso senza alcuna colpa o responsabilità da parte dell’uomo. Oggi vi è una peste più grande che però nessuno teme, nessuno evita, tutti cercano. Questa peste che distrugge dal di dentro il nostro corpo, con conseguenze che durano nei secoli, che non si fermano alla singola persona, come per l’antica peste, si chiama con diversi nomi: droga, alcool, fumo, cibo, lussuria, impudicizia, scandalo. Tutte queste pesti assalgono l’uomo e lo distruggono nelle fibre più profonde e anche invisibili della sua umanità, rendendo il suo corpo dannoso persino nel dono della vita, attraverso la via della generazione. Queste pesti privano l’uomo e la donna di essere padre e madre di vita vera. I danni di cui esse sono causa sono irreparabili e durano per i secoli dei secoli. </w:t>
      </w:r>
    </w:p>
    <w:p w14:paraId="5F70EC0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diritto del bambino di nascere da genitori che non fanno uso di droghe. La droga dona euforia iniziale. Questa euforia ha però un costo altissimo. Quando non richiede la morte stessa di colui che ne fa uso, esige il sacrificio della mente, del cuore, di altri organi vitali. La droga è una peste che consuma l’interno di chi ne fa uso e lo riduce in polvere. Non ci sono droghe leggere e droghe pesanti. Tutte richiedono il sacrificio, l’olocausto fisico di chi ne fa uso. </w:t>
      </w:r>
    </w:p>
    <w:p w14:paraId="0A1B36C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diritto del bambino di nascere da genitori che non fanno uso di alcool. L’alcool da molti è sottovalutato. Si pensa che con esso si possa scherzare a piacimento, a volontà. Costoro non sanno che ingeriscono nel proprio corpo una vipera velenosa </w:t>
      </w:r>
      <w:r w:rsidRPr="006B4CDE">
        <w:rPr>
          <w:rFonts w:ascii="Arial" w:eastAsia="Times New Roman" w:hAnsi="Arial" w:cs="Arial"/>
          <w:kern w:val="0"/>
          <w:sz w:val="24"/>
          <w:szCs w:val="24"/>
          <w:lang w:eastAsia="it-IT"/>
          <w14:ligatures w14:val="none"/>
        </w:rPr>
        <w:lastRenderedPageBreak/>
        <w:t xml:space="preserve">che morde e inietta il suo veleno letale, che fa dell’uomo una larva. I mali fisici e psichici che esso genera si trasmettono di generazione in generazione, senza alcun riparo. </w:t>
      </w:r>
    </w:p>
    <w:p w14:paraId="511194F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diritto del bambino di nascere da genitori che non sono schiavi del fumo. Il fumo è ormai droga universale. È anche una droga legale. Si vende a buon mercato, a basso prezzo. Tutti vi possono accedere e fin dalla più tenera età. Nel corpo dell’uomo esso però non è più solo fumo, è vero cianuro che distrugge le sorgenti stesse della vita. È una peste lenta, lentissima, infallibile nel provocare la morte. </w:t>
      </w:r>
    </w:p>
    <w:p w14:paraId="2A8D6AD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diritto del bambino di nascere da genitori che sanno fare buon uso del cibo. Il cibo non è temuto da nessuno. Nessuno lo considera una vera peste, una fonte inesauribile di malattie e di attentato alla salute dell’uomo. Un tempo si diceva che ne uccide più la gola che la spada. Esso va assunto con parsimonia, temperanza, prudenza, somma attenzione, vigilanza. Ogni grammo in più è un veleno che noi ingeriamo nel nostro corpo per la sua rovina e non di certo per il suo bene. </w:t>
      </w:r>
    </w:p>
    <w:p w14:paraId="0E48145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diritto del bambino di nascere da genitori non schiavi della lussuria. La lussuria è un tipo di peste particolare. Con essa si distrugge la sorgente della vita. Dal corpo dell’uomo deve sempre sgorgare la vita. Con la lussuria il corpo si trasforma in un oggetto, una cosa, uno strumento di concupiscenza smodata, disumana, perché non controllata dalla sana razionalità e dalla retta finalità che deve sempre orientare ogni nostro gesto, anche il più semplice e il meno complesso, anche quello più naturale. </w:t>
      </w:r>
    </w:p>
    <w:p w14:paraId="7E4138D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diritto del bambino di nascere da genitori non schiavi dell’impudicizia. L’impudicizia fa sì che il nostro corpo non sia vissuto secondo la sua verità, la sua finalità, la giustizia che deve sempre regolarne l’uso. Lo si usa invece per la vanità, la concupiscenza, l’attrazione dell’altro, ma in modo non giusto, non onesto, non vero, non santo. Lo si usa per il male e per il peccato, anziché per il bene e per la virtù. </w:t>
      </w:r>
    </w:p>
    <w:p w14:paraId="272DF41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diritto del bambino di nascere da genitori dediti allo scandalo. Lo scandalo è l’uso peccaminoso del nostro corpo dinanzi ai piccoli nella fede o anche di età. Con lo scandalo, altra peste rovinosa, il male entra nel cuore e nella mente dei nostri fratelli e li conduce alla rovina. Un solo peccato di scandalo può distruggere secoli di lavoro santo. </w:t>
      </w:r>
    </w:p>
    <w:p w14:paraId="28F9A62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diritto del bambino di essere preservato da malattie genetiche. Alcune di queste pesti giungono fino a modificare geneticamente la nostra stessa natura. La natura modificata, produce frutti modificati. Oggi sono moltissime le malattie genetiche, ma nessuno si dona cura e pone ogni attenzione affinché la sua natura non venga geneticamente modificata. Si vogliono però trovare le medicine per aiutare in qualche modo quanti nascono con queste malattie. E così la madre scienza ci consente di perseverare nella distruzione della nostra natura. Tanto poi prima o poi un qualche rimedio si troverà. Questa è la grande stoltezza dell’uomo. Noi i peccati contro la vita li abbiamo messi bene in luce così come abbiamo messo bene in luce il diritto del bambino prima dello stesso concepimento. È cosa giusta avere sempre queste verità dinanzi ai nostri occhi. </w:t>
      </w:r>
    </w:p>
    <w:p w14:paraId="0C687F9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Ecco quanto abbiamo già scritto: “I frutti di questa società di dèi li conosciamo: aborto, divorzio, utero in affitto, unioni tra gli stessi sessi, vendita di neonati, guerra infinita di parole vane, litigi senza numero, incapacità di trovare un accordo anche sulle verità più naturali. Non parliamo poi di tutti i diritti negati ai bambini, diritti prima del concepimento e diritti dopo il concepimento. </w:t>
      </w:r>
    </w:p>
    <w:p w14:paraId="1FF4622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Proviamo a mettere in luce qualche diritto del bambino e si comprenderà tutto il male creato in questo mondo fatto di dèi. Non su quelli dopo la nascita, che sono diritti dell’anima, dello spirito, del corpo, diritti naturali e soprannaturali, diritti per il tempo e per l’eternità. Ma su alcuni diritti che sono prima dello stesso concepimento. Ecco un primo diritto prima del concepimento. Ogni bambino ha il diritto per natura, per creazione, perché questa è la volontà di Dio, del suo Creatore, di nascere da una famiglia. Per tutti coloro che sono di fede cattolica la sola famiglia vera non è solamente quella tra un uomo e una donna. La sola vera famiglia invece è quella che si è costituita dinanzi alla Chiesa e al mondo, dinanzi a Dio e agli uomini. È la famiglia il cui matrimonio è stato consacrato con il sacramento. La Chiesa cattolica non riconosce altre famiglie tra i suoi figli. Il solo matrimonio vero è quello celebrato e costituito nel sacramento. Ogni bambino figlio di cristiani ha questo diritto: nascere da una famiglia cristiana. Ogni altro concepimento e ogni altra nascita non è secondo la Legge del Signore. Non è dalla natura divenuta cristiana e obbligata ad osservare la legge di Cristo. È invece dalla volontà di peccato degli uomini. </w:t>
      </w:r>
    </w:p>
    <w:p w14:paraId="7D66743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Lo sappiamo. Chi oggi dice queste cose è radiato all’istante dall’elenco dell’umanità. Non ha diritto di appartenere alla razza umana. L’umanità oggi ha deciso di abolire ogni riferimento al divino, al soprannaturale, all’eternità, alla creazione che non sia auto-formazione. Non esiste una volontà sopra l’uomo alla quale l’uomo deve obbedienza eterna. È questo il motivo per cui fare riferimento ad un diritto del bambino che è prima della sua nascita è vera follia per questa umanità, vera pazzia. Se poi dovessimo aggiungere l’altro diritto del bambino, anche questo prima del suo stesso concepimento, allora qui siamo da internare. </w:t>
      </w:r>
    </w:p>
    <w:p w14:paraId="5E8654F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bambino ha il diritto di conoscere il suo Creatore. Non Colui che ha creato l’uomo e la donna agli inizi e poi ogni altra vita viene dalla loro vita. Per la fede biblica e per la dottrina cattolica questa è pura falsità. L’uomo e la donna donano il corpo, la carne al bambino. Ma non sono essi i soli procreatori del bambino. La carne non è il bambino. L’anima dell’uomo è creata direttamente da Dio ed è l’anima che fa della carne un essere vivente. Infatti non appena l’anima lascia il corpo, la carne entra in putrefazione, in corruzione, diviene polvere. </w:t>
      </w:r>
    </w:p>
    <w:p w14:paraId="6275D3C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un diritto dell’anima conoscere il suo Creatore secondo purissima verità. Se è suo diritto, a nessun bambino, a nessun uomo deve essere impedito di conoscere il suo vero Creatore, il suo vero Signore, il suo vero Dio. A nessun uomo si può vietare il cammino verso la verità più pura e più santa. Ed è questo il vero significato della libertà religiosa. Libertà religiosa non significa che ognuno può vivere la religione che vuole. Significa invece che ad ogni bambino, ad ogni uomo deve essere lasciata libertà di cercare e trovare il vero Dio. Ma anche che uno può annunziare il vero Dio, il vero Signore, senza però imporre o costringere ad accoglierlo. A noi la libertà di offrire il vero Dio. Agli altri la volontà di accoglierlo o di rifiutarlo. Questo diritto alla conoscenza del vero Creatore dell’uomo la Chiesa cattolica lo riconosce al bambino </w:t>
      </w:r>
      <w:r w:rsidRPr="006B4CDE">
        <w:rPr>
          <w:rFonts w:ascii="Arial" w:eastAsia="Times New Roman" w:hAnsi="Arial" w:cs="Arial"/>
          <w:kern w:val="0"/>
          <w:sz w:val="24"/>
          <w:szCs w:val="24"/>
          <w:lang w:eastAsia="it-IT"/>
          <w14:ligatures w14:val="none"/>
        </w:rPr>
        <w:lastRenderedPageBreak/>
        <w:t xml:space="preserve">prima del suo concepimento. Questo diritto è talmente essenziale per essa, che senza la volontà di rispettare questo diritto, essa non celebra il matrimonio. Se gli sposi dovessero dire: No, noi non rispettiamo questo diritto del bambino, il rito finirebbe in questo istante. Viene violato un diritto fondamentale della vita del bambino. </w:t>
      </w:r>
    </w:p>
    <w:p w14:paraId="5D4B646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Ma questi diritti per un cristiano senza più riferimento a Dio, alla sua divina volontà, sono discorsi insensati, stolti. Sono una chimera e una favola d’altri tempi. Ormai regna solo la volontà dell’uomo. Non vi è una volontà superiore dalla quale viene la nostra vita e secondo la quale essa va vissuta, pena la nostra perdizione oggi e nell’eternità. Tutto necessariamente deve venire dal pensiero dell’uomo senza Dio. Oggi nelle questioni di aborto, divorzio, maternità e paternità surrogate, fecondazioni eterologhe, impianto di embrioni tratti da persone ignote, utero in affitto, adozione da parte di coppie non secondo natura, chi soffre è il bambino. Chi subisce è il bambino. È al bambino che viene negato il suo diritto alla vita e a vivere con il proprio vero padre e la propria vera madre. È al bambino che viene negato il diritto alla vita secondo Dio. Viviamo in una società in cui ogni adulto pretende che venga difeso il suo non diritto, il suo falso diritto, ma calpestando il vero naturale diritto del bambino. Il diritto dell’adulto finisce quando viene leso il diritto del bambino. Gli adulti sono a servizio del bambino, mai loro padroni. Sono i custodi del diritto dei figli, mai i loro despoti o tiranni. Una civiltà in cui gli adulti sono tiranni dei bambini è disumana. Mia potrà dirsi civiltà. Oggi dobbiamo confessare che la disumanità è grande.</w:t>
      </w:r>
    </w:p>
    <w:p w14:paraId="3057596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Poiché ogni uomo ha il suo cuore, ogni uomo ha le sue regole personali di giustizia. È questa la nostra moderna torre di Babele. Ecco la giustizia secondo il cuore dell’uomo: l’aborto è diritto, l’adulterio è diritto, l’eutanasia è diritto, il peccato contro natura è diritto. Ogni abominio e nefandezza è diritto. Ogni immoralità è diritto. Oggi la nostra falsa, errata, bugiarda teologizzazione del Vangelo e dell’intera Scrittura, sta privando l’uomo di essenziali diritti dategli dal suo Signore, Dio, Creatore, Redentore, Salvatore potente. È diritto dell’uomo conoscere la vera sorgente della salvezza che è Cristo Gesù.</w:t>
      </w:r>
    </w:p>
    <w:p w14:paraId="220C73D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ancora cosa insegna l’Apostolo Paolo. Chi non è sposato può scegliere di non sposarsi, a condizione che non bruci nel peccato della lussuria e della libidine. Chi si sposa deve rimanere fedele a questa scelta. Chi vuole dedicarsi alle cose di Dio, non si sposi. Chi si sposa non fa peccato. Sposarsi è legge di natura. È cosa giusta che aggiungiamo una solo verità: oggi la famiglia, aggredita da ogni lato e con armi assai letali urge di una possente rievangelizzazione. Quando una famiglia si distrugge, si distrugge tutta la società. Il nostro Dio ha creato la famiglia, creando l’uomo. Questo Significa che prima di ogni cosa viene la famiglia. Essa ma dovrà essere gradita, ma sempre difesa. I distruttori della famiglia sono veri figli di Satana. Hanno scento Satana come loro dio, rinnegando il solo loro vero Dio, il solo vero Signore, il solo vero Creatore e Redentore.</w:t>
      </w:r>
    </w:p>
    <w:p w14:paraId="52C3FEC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Ora leggiamo, versetto per versetto, tutto il contenuto di questo Capitolo VII.</w:t>
      </w:r>
    </w:p>
    <w:p w14:paraId="4411062F" w14:textId="77777777" w:rsidR="00BD6EAC" w:rsidRPr="006B4CDE" w:rsidRDefault="00BD6EAC" w:rsidP="00BD6EAC">
      <w:pPr>
        <w:spacing w:after="240" w:line="240" w:lineRule="auto"/>
        <w:rPr>
          <w:rFonts w:ascii="Times New Roman" w:eastAsia="Times New Roman" w:hAnsi="Times New Roman" w:cs="Times New Roman"/>
          <w:kern w:val="0"/>
          <w:sz w:val="20"/>
          <w:szCs w:val="20"/>
          <w:lang w:eastAsia="it-IT"/>
          <w14:ligatures w14:val="none"/>
        </w:rPr>
      </w:pPr>
    </w:p>
    <w:p w14:paraId="5C270B45"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72" w:name="_Toc226496187"/>
      <w:r w:rsidRPr="006B4CDE">
        <w:rPr>
          <w:rFonts w:ascii="Arial" w:eastAsia="Times New Roman" w:hAnsi="Arial" w:cs="Arial"/>
          <w:b/>
          <w:bCs/>
          <w:color w:val="000000" w:themeColor="text1"/>
          <w:kern w:val="0"/>
          <w:sz w:val="28"/>
          <w:szCs w:val="28"/>
          <w:lang w:eastAsia="it-IT"/>
          <w14:ligatures w14:val="none"/>
        </w:rPr>
        <w:lastRenderedPageBreak/>
        <w:t>Matrimonio e verginità</w:t>
      </w:r>
      <w:bookmarkEnd w:id="72"/>
    </w:p>
    <w:p w14:paraId="60E839D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Riguardo a ciò che mi avete scritto, è cosa buona per l’uomo non toccare donna,</w:t>
      </w:r>
    </w:p>
    <w:p w14:paraId="4800F7C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Non sappiamo esattamente cosa i Corinzi abbiamo chiesto a San Paolo. Di sicuro qualcosa sul matrimonio. </w:t>
      </w:r>
      <w:r w:rsidRPr="006B4CDE">
        <w:rPr>
          <w:rFonts w:ascii="Arial" w:eastAsia="Times New Roman" w:hAnsi="Arial" w:cs="Times New Roman"/>
          <w:i/>
          <w:kern w:val="0"/>
          <w:sz w:val="24"/>
          <w:szCs w:val="20"/>
          <w:lang w:eastAsia="it-IT"/>
          <w14:ligatures w14:val="none"/>
        </w:rPr>
        <w:t>Riguardo a ciò che mi avete scritto, è cosa buona per l’uomo non toccare donna</w:t>
      </w:r>
      <w:r w:rsidRPr="006B4CDE">
        <w:rPr>
          <w:rFonts w:ascii="Arial" w:eastAsia="Times New Roman" w:hAnsi="Arial" w:cs="Times New Roman"/>
          <w:kern w:val="0"/>
          <w:sz w:val="24"/>
          <w:szCs w:val="20"/>
          <w:lang w:eastAsia="it-IT"/>
          <w14:ligatures w14:val="none"/>
        </w:rPr>
        <w:t>. La Genesi invece è di tutt’altra verità. Noi sappiamo che secondo la rivelazione, dall’unione dell’uomo e della donna deve essere generata la nuova vita. Ora il disegno originario del Signore non può essere annullato, a meno che il Signore non sia Lui a cambiarlo. Sia dall’Antico che dal Nuovo Testamento questo progetto non è cambiato. Il non sposalizio deve essere motivato da un’altra generazione ancora più grande: quella di generare figli a Dio. Ma questo non a tutti è dato. Per dedicarsi interamente al regno, è cosa buona per l’uomo non toccare donna. Cioè: è cosa buona non sposarsi. Chi vuole dedicarsi alla diffusione nel mondo della buona novella, deve consacrare alla missione corpo e anima. La risposta di San Paolo sicuramente si deve riferire al quesito posto e non al matrimonio in sé, che è legge di natura. Quando vi è una legge di natura solo il Signore la può modificare con una seconda rivelazione della sua volontà.</w:t>
      </w:r>
    </w:p>
    <w:p w14:paraId="682D757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w:t>
      </w:r>
      <w:r w:rsidRPr="006B4CDE">
        <w:rPr>
          <w:rFonts w:ascii="Arial" w:eastAsia="Times New Roman" w:hAnsi="Arial" w:cs="Times New Roman"/>
          <w:b/>
          <w:kern w:val="0"/>
          <w:sz w:val="24"/>
          <w:szCs w:val="20"/>
          <w:lang w:eastAsia="it-IT"/>
          <w14:ligatures w14:val="none"/>
        </w:rPr>
        <w:t>ma, a motivo dei casi di immoralità, ciascuno abbia la propria moglie e ogni donna il proprio marito.</w:t>
      </w:r>
    </w:p>
    <w:p w14:paraId="3301161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Poiché però l’uomo potrebbe cadere nell’immoralità e così anche la donna, è giusto che ogni uomo abbia la propria moglie e ogni donna il proprio marito. Che significa questa parola? Il matrimonio è forse in vista dell’immoralità? Nient’affatto. Nessuno si può consacrare al regno di Dio con corpo e anima, né uomo e né donna, se non può governare il suo corpo. Se uno sa che non può governare il suo corpo, allora è giusto che rinunci alla missione e si sposi. L’immoralità è peccato gravissimo contro il proprio corpo ed è anche scandalo. Uno scandalo di immoralità può distruggere anni e anni di duro lavoro missionario. Allora è cosa giusta che ognuno agisca secondo le propri capacità.</w:t>
      </w:r>
    </w:p>
    <w:p w14:paraId="4BB9A72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Il marito dia alla moglie ciò che le è dovuto; ugualmente anche la moglie al marito.</w:t>
      </w:r>
    </w:p>
    <w:p w14:paraId="2C4F715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entriamo nella legge che deve regolare il matrimonio. Se un uomo, una donna, sa che non può conservarsi nella sana moralità e si sposa, poi non può vivere da casto o da casta. Ognuno è obbligato ad assolvere i propri doveri. Il marito dia alla moglie ciò che le è dovuto. Cosa le è dovuto? Il proprio corpo. Ugualmente anche la moglie al marito. Cosa la moglie deve al marito? Il proprio corpo. Esporre l’altro all’immoralità è peccato gravissimo. Chi si sposa, entra nella legge del matrimonio. La santificazione è anche nell’assolvere al proprio dovere di uomo e di donna. Chi non vuole assolvere a questi doveri, deve non sposarsi. Osservare la giustizia è santificarsi. </w:t>
      </w:r>
    </w:p>
    <w:p w14:paraId="7EBC0A7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La moglie non è padrona del proprio corpo, ma lo è il marito; allo stesso modo anche il marito non è padrone del proprio corpo, ma lo è la moglie.</w:t>
      </w:r>
    </w:p>
    <w:p w14:paraId="0EE98A3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Ecco la regola di santità che dona San Paolo. </w:t>
      </w:r>
      <w:r w:rsidRPr="006B4CDE">
        <w:rPr>
          <w:rFonts w:ascii="Arial" w:eastAsia="Times New Roman" w:hAnsi="Arial" w:cs="Times New Roman"/>
          <w:i/>
          <w:kern w:val="0"/>
          <w:sz w:val="24"/>
          <w:szCs w:val="20"/>
          <w:lang w:eastAsia="it-IT"/>
          <w14:ligatures w14:val="none"/>
        </w:rPr>
        <w:t>La moglie non è padrona del proprio corpo, ma lo è il marito</w:t>
      </w:r>
      <w:r w:rsidRPr="006B4CDE">
        <w:rPr>
          <w:rFonts w:ascii="Arial" w:eastAsia="Times New Roman" w:hAnsi="Arial" w:cs="Times New Roman"/>
          <w:kern w:val="0"/>
          <w:sz w:val="24"/>
          <w:szCs w:val="20"/>
          <w:lang w:eastAsia="it-IT"/>
          <w14:ligatures w14:val="none"/>
        </w:rPr>
        <w:t xml:space="preserve">. Se il marito è padrone del corpo della moglie, può servirsi di esso, secondo la legge santissima del nostro Dio e Signore. </w:t>
      </w:r>
      <w:r w:rsidRPr="006B4CDE">
        <w:rPr>
          <w:rFonts w:ascii="Arial" w:eastAsia="Times New Roman" w:hAnsi="Arial" w:cs="Times New Roman"/>
          <w:i/>
          <w:kern w:val="0"/>
          <w:sz w:val="24"/>
          <w:szCs w:val="20"/>
          <w:lang w:eastAsia="it-IT"/>
          <w14:ligatures w14:val="none"/>
        </w:rPr>
        <w:t>Allo stesso modo anche il marito non è padrone del proprio corpo, ma lo è la moglie</w:t>
      </w:r>
      <w:r w:rsidRPr="006B4CDE">
        <w:rPr>
          <w:rFonts w:ascii="Arial" w:eastAsia="Times New Roman" w:hAnsi="Arial" w:cs="Times New Roman"/>
          <w:kern w:val="0"/>
          <w:sz w:val="24"/>
          <w:szCs w:val="20"/>
          <w:lang w:eastAsia="it-IT"/>
          <w14:ligatures w14:val="none"/>
        </w:rPr>
        <w:t>. Anche la moglie, se è padrone del corpo del marito, può servirsi di esso secondo la legge santissima del suo Signore, Creatore, Dio. Sopra l’uomo e sopra la donna c’è sempre la Legge del Signore alla quale uomo e donna devono obbedire. L’uso del corpo sia della donna che dell’uomo deve avvenire nel timore del Signore, cioè nel rispetto della Legge divina. Mai ci si deve allontanare dalla legge del Signore, dalla sua volontà. Quando ci si allontana dalla Legge del Signore il matrimonio si incammina sulla strada della morte e della sua corruzione. È la crisi. La fine. Ma per peccato. Infatti tutti i matrimoni che finiscono, sempre finiscono o per peccato o per vizio. Sempre finiscono perché ci si è posti fuori della Legge del Signore. Fuori della Legge di Dio è anche porsi fuori della Legge della grazia del Signore.</w:t>
      </w:r>
    </w:p>
    <w:p w14:paraId="3068088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w:t>
      </w:r>
      <w:r w:rsidRPr="006B4CDE">
        <w:rPr>
          <w:rFonts w:ascii="Arial" w:eastAsia="Times New Roman" w:hAnsi="Arial" w:cs="Times New Roman"/>
          <w:b/>
          <w:kern w:val="0"/>
          <w:sz w:val="24"/>
          <w:szCs w:val="20"/>
          <w:lang w:eastAsia="it-IT"/>
          <w14:ligatures w14:val="none"/>
        </w:rPr>
        <w:t>Non rifiutatevi l’un l’altro, se non di comune accordo e temporaneamente, per dedicarvi alla preghiera. Poi tornate insieme, perché Satana non vi tenti mediante la vostra incontinenza.</w:t>
      </w:r>
    </w:p>
    <w:p w14:paraId="221B940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una regola di altissima santità. </w:t>
      </w:r>
      <w:r w:rsidRPr="006B4CDE">
        <w:rPr>
          <w:rFonts w:ascii="Arial" w:eastAsia="Times New Roman" w:hAnsi="Arial" w:cs="Times New Roman"/>
          <w:i/>
          <w:kern w:val="0"/>
          <w:sz w:val="24"/>
          <w:szCs w:val="20"/>
          <w:lang w:eastAsia="it-IT"/>
          <w14:ligatures w14:val="none"/>
        </w:rPr>
        <w:t>Non rifiutatevi l’un l’altro, se non di comune accordo e temporaneamente, per dedicarvi alla preghiera. Poi tornate insieme, perché Satana non vi tenti mediante la vostra incontinenza</w:t>
      </w:r>
      <w:r w:rsidRPr="006B4CDE">
        <w:rPr>
          <w:rFonts w:ascii="Arial" w:eastAsia="Times New Roman" w:hAnsi="Arial" w:cs="Times New Roman"/>
          <w:kern w:val="0"/>
          <w:sz w:val="24"/>
          <w:szCs w:val="20"/>
          <w:lang w:eastAsia="it-IT"/>
          <w14:ligatures w14:val="none"/>
        </w:rPr>
        <w:t xml:space="preserve">. Quando si prende la via del matrimonio, ci si deve attenere alle sue leggi. La legge di San Paolo che è legge divina la conosciamo: </w:t>
      </w:r>
      <w:r w:rsidRPr="006B4CDE">
        <w:rPr>
          <w:rFonts w:ascii="Arial" w:eastAsia="Times New Roman" w:hAnsi="Arial" w:cs="Times New Roman"/>
          <w:i/>
          <w:kern w:val="0"/>
          <w:sz w:val="24"/>
          <w:szCs w:val="20"/>
          <w:lang w:eastAsia="it-IT"/>
          <w14:ligatures w14:val="none"/>
        </w:rPr>
        <w:t>La moglie non è padrona del proprio corpo, ma lo è il marito</w:t>
      </w:r>
      <w:r w:rsidRPr="006B4CDE">
        <w:rPr>
          <w:rFonts w:ascii="Arial" w:eastAsia="Times New Roman" w:hAnsi="Arial" w:cs="Times New Roman"/>
          <w:kern w:val="0"/>
          <w:sz w:val="24"/>
          <w:szCs w:val="20"/>
          <w:lang w:eastAsia="it-IT"/>
          <w14:ligatures w14:val="none"/>
        </w:rPr>
        <w:t xml:space="preserve">. È legge da non trasgredire mai. </w:t>
      </w:r>
      <w:r w:rsidRPr="006B4CDE">
        <w:rPr>
          <w:rFonts w:ascii="Arial" w:eastAsia="Times New Roman" w:hAnsi="Arial" w:cs="Times New Roman"/>
          <w:i/>
          <w:kern w:val="0"/>
          <w:sz w:val="24"/>
          <w:szCs w:val="20"/>
          <w:lang w:eastAsia="it-IT"/>
          <w14:ligatures w14:val="none"/>
        </w:rPr>
        <w:t>Allo stesso modo anche il marito non è padrone del proprio corpo, ma lo è la moglie</w:t>
      </w:r>
      <w:r w:rsidRPr="006B4CDE">
        <w:rPr>
          <w:rFonts w:ascii="Arial" w:eastAsia="Times New Roman" w:hAnsi="Arial" w:cs="Times New Roman"/>
          <w:kern w:val="0"/>
          <w:sz w:val="24"/>
          <w:szCs w:val="20"/>
          <w:lang w:eastAsia="it-IT"/>
          <w14:ligatures w14:val="none"/>
        </w:rPr>
        <w:t xml:space="preserve">. Anche questa è legge alla quale mai si possa disobbedire. Di comune accordo si può sospendere questa legge. Si deve osservare però un’altra legge. La sospensione deve avvenire per dedicarsi alla preghiera e solo temporaneamente. Poi si deve osservare la legge propria del matrimonio. </w:t>
      </w:r>
      <w:r w:rsidRPr="006B4CDE">
        <w:rPr>
          <w:rFonts w:ascii="Arial" w:eastAsia="Times New Roman" w:hAnsi="Arial" w:cs="Times New Roman"/>
          <w:i/>
          <w:kern w:val="0"/>
          <w:sz w:val="24"/>
          <w:szCs w:val="20"/>
          <w:lang w:eastAsia="it-IT"/>
          <w14:ligatures w14:val="none"/>
        </w:rPr>
        <w:t>Poi tornate insieme, perché Satana non vi tenti mediante la vostra incontinenza</w:t>
      </w:r>
      <w:r w:rsidRPr="006B4CDE">
        <w:rPr>
          <w:rFonts w:ascii="Arial" w:eastAsia="Times New Roman" w:hAnsi="Arial" w:cs="Times New Roman"/>
          <w:kern w:val="0"/>
          <w:sz w:val="24"/>
          <w:szCs w:val="20"/>
          <w:lang w:eastAsia="it-IT"/>
          <w14:ligatures w14:val="none"/>
        </w:rPr>
        <w:t xml:space="preserve">. Della sospensione della legge per dedicarsi alla preghiera, abbiamo un esempio nel Libro di Tobia. Si deve vincere il cattivo influsso del diavolo Asmodeo. Tobia sa come vincerlo e obbedisce in tutto al comando angelico (Cfr. </w:t>
      </w:r>
      <w:r w:rsidRPr="006B4CDE">
        <w:rPr>
          <w:rFonts w:ascii="Arial" w:eastAsia="Times New Roman" w:hAnsi="Arial" w:cs="Times New Roman"/>
          <w:i/>
          <w:iCs/>
          <w:kern w:val="0"/>
          <w:sz w:val="24"/>
          <w:szCs w:val="24"/>
          <w:lang w:eastAsia="it-IT"/>
          <w14:ligatures w14:val="none"/>
        </w:rPr>
        <w:t xml:space="preserve">Tb 7,1-17; Tb 8,1-21). </w:t>
      </w:r>
      <w:r w:rsidRPr="006B4CDE">
        <w:rPr>
          <w:rFonts w:ascii="Arial" w:eastAsia="Times New Roman" w:hAnsi="Arial" w:cs="Times New Roman"/>
          <w:kern w:val="0"/>
          <w:sz w:val="24"/>
          <w:szCs w:val="20"/>
          <w:lang w:eastAsia="it-IT"/>
          <w14:ligatures w14:val="none"/>
        </w:rPr>
        <w:t>Quando arbitrariamente si esce da queste regole divine, sempre Satana coglie l’occasione per tentare sia l’uomo che la donna. L’obbedienza alle leggi invece pone una barriera potente contro la tentazione e Satana è sarà sempre vinto.</w:t>
      </w:r>
    </w:p>
    <w:p w14:paraId="170BD0B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6</w:t>
      </w:r>
      <w:r w:rsidRPr="006B4CDE">
        <w:rPr>
          <w:rFonts w:ascii="Arial" w:eastAsia="Times New Roman" w:hAnsi="Arial" w:cs="Times New Roman"/>
          <w:b/>
          <w:kern w:val="0"/>
          <w:sz w:val="24"/>
          <w:szCs w:val="20"/>
          <w:lang w:eastAsia="it-IT"/>
          <w14:ligatures w14:val="none"/>
        </w:rPr>
        <w:t>Questo lo dico per condiscendenza, non per comando.</w:t>
      </w:r>
    </w:p>
    <w:p w14:paraId="3B52474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Cosa dice San Paolo per condiscendenza e non per comando? Per indulgenza e non per ordine? Quanto ha insegnato fino ad ora sul matrimonio. Esiste la Legge della Genesi sul matrimonio e ognuno è obbligato ad attenersi ad essa. </w:t>
      </w:r>
      <w:r w:rsidRPr="006B4CDE">
        <w:rPr>
          <w:rFonts w:ascii="Arial" w:eastAsia="Times New Roman" w:hAnsi="Arial" w:cs="Times New Roman"/>
          <w:i/>
          <w:kern w:val="0"/>
          <w:sz w:val="24"/>
          <w:szCs w:val="20"/>
          <w:lang w:val="la-Latn" w:eastAsia="it-IT"/>
          <w14:ligatures w14:val="none"/>
        </w:rPr>
        <w:t>Hoc autem dico secundum indulgentiam, non secundum imperium</w:t>
      </w:r>
      <w:r w:rsidRPr="006B4CDE">
        <w:rPr>
          <w:rFonts w:ascii="Arial" w:eastAsia="Times New Roman" w:hAnsi="Arial" w:cs="Times New Roman"/>
          <w:kern w:val="0"/>
          <w:sz w:val="24"/>
          <w:szCs w:val="20"/>
          <w:lang w:val="pt-PT" w:eastAsia="it-IT"/>
          <w14:ligatures w14:val="none"/>
        </w:rPr>
        <w:t xml:space="preserve">. </w:t>
      </w:r>
      <w:r w:rsidRPr="006B4CDE">
        <w:rPr>
          <w:rFonts w:ascii="Greek" w:eastAsia="Times New Roman" w:hAnsi="Greek" w:cs="Greek"/>
          <w:kern w:val="0"/>
          <w:sz w:val="26"/>
          <w:szCs w:val="26"/>
          <w:lang w:val="pt-PT" w:eastAsia="it-IT"/>
          <w14:ligatures w14:val="none"/>
        </w:rPr>
        <w:t>Toàto d</w:t>
      </w:r>
      <w:r w:rsidRPr="006B4CDE">
        <w:rPr>
          <w:rFonts w:ascii="Greek" w:eastAsia="Times New Roman" w:hAnsi="Greek" w:cs="Greek"/>
          <w:kern w:val="0"/>
          <w:sz w:val="26"/>
          <w:szCs w:val="26"/>
          <w:lang w:val="el-GR" w:eastAsia="it-IT"/>
          <w14:ligatures w14:val="none"/>
        </w:rPr>
        <w:t></w:t>
      </w:r>
      <w:r w:rsidRPr="006B4CDE">
        <w:rPr>
          <w:rFonts w:ascii="Greek" w:eastAsia="Times New Roman" w:hAnsi="Greek" w:cs="Greek"/>
          <w:kern w:val="0"/>
          <w:sz w:val="26"/>
          <w:szCs w:val="26"/>
          <w:lang w:val="pt-PT" w:eastAsia="it-IT"/>
          <w14:ligatures w14:val="none"/>
        </w:rPr>
        <w:t xml:space="preserve"> lšgw kat¦ suggnèmhn, oÙ kat' ™pitag»n </w:t>
      </w:r>
      <w:r w:rsidRPr="006B4CDE">
        <w:rPr>
          <w:rFonts w:ascii="Arial" w:eastAsia="Times New Roman" w:hAnsi="Arial" w:cs="Times New Roman"/>
          <w:kern w:val="0"/>
          <w:sz w:val="24"/>
          <w:szCs w:val="20"/>
          <w:lang w:val="pt-PT" w:eastAsia="it-IT"/>
          <w14:ligatures w14:val="none"/>
        </w:rPr>
        <w:t xml:space="preserve">(1Cor 7,6). </w:t>
      </w:r>
      <w:r w:rsidRPr="006B4CDE">
        <w:rPr>
          <w:rFonts w:ascii="Arial" w:eastAsia="Times New Roman" w:hAnsi="Arial" w:cs="Times New Roman"/>
          <w:kern w:val="0"/>
          <w:sz w:val="24"/>
          <w:szCs w:val="20"/>
          <w:lang w:eastAsia="it-IT"/>
          <w14:ligatures w14:val="none"/>
        </w:rPr>
        <w:t xml:space="preserve">La condiscendenza dell’Apostolo è dello Spirito Santo. Poiché non è un ordine, c’è libertà. Necessario è però non cadere nel peccato dell’impurità o dell’incontinenza. Ecco perché chi vuole consacrarsi interamente al servizio del regno di Dio deve valutare le sue forze e solo se riuscirà a conservarsi puro, potrà dedicarvisi. La stessa regola vale anche per la continenza tra gli sposi, ma di comune accordo e solo temporaneamente per dedicarsi alla </w:t>
      </w:r>
      <w:r w:rsidRPr="006B4CDE">
        <w:rPr>
          <w:rFonts w:ascii="Arial" w:eastAsia="Times New Roman" w:hAnsi="Arial" w:cs="Times New Roman"/>
          <w:kern w:val="0"/>
          <w:sz w:val="24"/>
          <w:szCs w:val="20"/>
          <w:lang w:eastAsia="it-IT"/>
          <w14:ligatures w14:val="none"/>
        </w:rPr>
        <w:lastRenderedPageBreak/>
        <w:t>preghiera. Satana è astuto, è il più astuto e sa come tentare perché si disobbedisca al comandamento.</w:t>
      </w:r>
    </w:p>
    <w:p w14:paraId="5E85705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Vorrei che tutti fossero come me; ma ciascuno riceve da Dio il proprio dono, chi in un modo, chi in un altro.</w:t>
      </w:r>
    </w:p>
    <w:p w14:paraId="4033BBF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L’Apostolo si è dedicato interamente al servizio del Vangelo. Vorrebbe che tutti fossero come lui. Ma la purezza è un dono di Dio. È un vero cambiamento di natura. Da natura creata per la donna o per l’uomo, è natura per il Signore. Ecco perché lui aggiunge: </w:t>
      </w:r>
      <w:r w:rsidRPr="006B4CDE">
        <w:rPr>
          <w:rFonts w:ascii="Arial" w:eastAsia="Times New Roman" w:hAnsi="Arial" w:cs="Times New Roman"/>
          <w:i/>
          <w:kern w:val="0"/>
          <w:sz w:val="24"/>
          <w:szCs w:val="20"/>
          <w:lang w:eastAsia="it-IT"/>
          <w14:ligatures w14:val="none"/>
        </w:rPr>
        <w:t>ma ciascuno riceve da Dio il proprio dono, chi in un modo, chi in un altro</w:t>
      </w:r>
      <w:r w:rsidRPr="006B4CDE">
        <w:rPr>
          <w:rFonts w:ascii="Arial" w:eastAsia="Times New Roman" w:hAnsi="Arial" w:cs="Times New Roman"/>
          <w:kern w:val="0"/>
          <w:sz w:val="24"/>
          <w:szCs w:val="20"/>
          <w:lang w:eastAsia="it-IT"/>
          <w14:ligatures w14:val="none"/>
        </w:rPr>
        <w:t>. Rimane però la verità che la purezza per il regno è grande dono del Signore. In questo dono l’attrazione verso Dio è fortissima. Essa è così forte da rendere la persona capace di superare tutte le altre attrazioni sia di ordine sessuale che di ogni altro ordine. Ecco perché il chiamato a dedicarsi al regno sempre deve chiedere al Signore questo dono. Non solo lo deve chiedere. Deve invocarlo sempre più forte, tanto forte da poter vincere anche le piccolissime attrazioni che sono date dai peccati veniali. Con questo dono fortissimo veramente Cristo Gesù è il tutto per chi lo ha scelto. Il dono non va chiesto una sola volta in vita. Esso va chiesto sempre. Giorno dopo giorno. Momento dopo momento. Attimo dopo attimo. Lo Spirito Santo deve operare una potentissima trasformazione di cuore, mente, anima, corpo.</w:t>
      </w:r>
    </w:p>
    <w:p w14:paraId="1BBF682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8</w:t>
      </w:r>
      <w:r w:rsidRPr="006B4CDE">
        <w:rPr>
          <w:rFonts w:ascii="Arial" w:eastAsia="Times New Roman" w:hAnsi="Arial" w:cs="Times New Roman"/>
          <w:b/>
          <w:kern w:val="0"/>
          <w:sz w:val="24"/>
          <w:szCs w:val="20"/>
          <w:lang w:eastAsia="it-IT"/>
          <w14:ligatures w14:val="none"/>
        </w:rPr>
        <w:t>Ai non sposati e alle vedove dico: è cosa buona per loro rimanere come sono io;</w:t>
      </w:r>
    </w:p>
    <w:p w14:paraId="190A423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dona delle regole, tutte però sono dettate dal suo amore per il Vangelo. </w:t>
      </w:r>
      <w:r w:rsidRPr="006B4CDE">
        <w:rPr>
          <w:rFonts w:ascii="Arial" w:eastAsia="Times New Roman" w:hAnsi="Arial" w:cs="Times New Roman"/>
          <w:i/>
          <w:kern w:val="0"/>
          <w:sz w:val="24"/>
          <w:szCs w:val="20"/>
          <w:lang w:eastAsia="it-IT"/>
          <w14:ligatures w14:val="none"/>
        </w:rPr>
        <w:t>Ai non sposati e alle vedove dico: è cosa buona per loro rimanere come sono io, cioè non sposati</w:t>
      </w:r>
      <w:r w:rsidRPr="006B4CDE">
        <w:rPr>
          <w:rFonts w:ascii="Arial" w:eastAsia="Times New Roman" w:hAnsi="Arial" w:cs="Times New Roman"/>
          <w:kern w:val="0"/>
          <w:sz w:val="24"/>
          <w:szCs w:val="20"/>
          <w:lang w:eastAsia="it-IT"/>
          <w14:ligatures w14:val="none"/>
        </w:rPr>
        <w:t>. Possono dedicarsi interamente al regno. La diffusione del regno di Dio è per l’Apostolo il fine primario di ogni discepolo di Gesù. Ma se tutti non dovessero sposarsi, non finirebbe l’umanità sulla nostra terra? Questo per San Paolo non è un problema. Il suo problema è il regno. Il suo problema è la salvezza eterna di ogni uomo. Poiché però ha già detto che la purezza per il regno è un dono e chi riceve un dono e chi un altro, tutto va letto alla luce di questa regola divina chiarissima e universale. Se Dio non dona il dono della purezza per il regno, ma dona l’altro dono del matrimonio, allora è cosa giusta che ci si consacri al matrimonio. La questione, come si può notare, è molto delicata. Urge procedere con somma prudenza.</w:t>
      </w:r>
    </w:p>
    <w:p w14:paraId="399BAA8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9</w:t>
      </w:r>
      <w:r w:rsidRPr="006B4CDE">
        <w:rPr>
          <w:rFonts w:ascii="Arial" w:eastAsia="Times New Roman" w:hAnsi="Arial" w:cs="Times New Roman"/>
          <w:b/>
          <w:kern w:val="0"/>
          <w:sz w:val="24"/>
          <w:szCs w:val="20"/>
          <w:lang w:eastAsia="it-IT"/>
          <w14:ligatures w14:val="none"/>
        </w:rPr>
        <w:t>ma se non sanno dominarsi, si sposino: è meglio sposarsi che bruciare.</w:t>
      </w:r>
    </w:p>
    <w:p w14:paraId="23E9AF6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 si prende la via del non matrimonio occorre anche il dominio di sé che è vero dono dello Spirito Santo. </w:t>
      </w:r>
      <w:r w:rsidRPr="006B4CDE">
        <w:rPr>
          <w:rFonts w:ascii="Arial" w:eastAsia="Times New Roman" w:hAnsi="Arial" w:cs="Times New Roman"/>
          <w:i/>
          <w:kern w:val="0"/>
          <w:sz w:val="24"/>
          <w:szCs w:val="20"/>
          <w:lang w:eastAsia="it-IT"/>
          <w14:ligatures w14:val="none"/>
        </w:rPr>
        <w:t>Ma se non sanno dominarsi, è meglio sposarsi che bruciare</w:t>
      </w:r>
      <w:r w:rsidRPr="006B4CDE">
        <w:rPr>
          <w:rFonts w:ascii="Arial" w:eastAsia="Times New Roman" w:hAnsi="Arial" w:cs="Times New Roman"/>
          <w:kern w:val="0"/>
          <w:sz w:val="24"/>
          <w:szCs w:val="20"/>
          <w:lang w:eastAsia="it-IT"/>
          <w14:ligatures w14:val="none"/>
        </w:rPr>
        <w:t xml:space="preserve">. Hai ricevuto il dono? Consacrati al regno. Legge perenne. Chi non ha questo dono e vuole consacrarsi interamente al regno, è obbligato a chiederlo allo Spirito Santo. Prima riceve il dono e poi si consacra per il regno o per il Vangelo. Il missionario del Vangelo deve conservarsi castissimo. </w:t>
      </w:r>
      <w:r w:rsidRPr="006B4CDE">
        <w:rPr>
          <w:rFonts w:ascii="Arial" w:eastAsia="Times New Roman" w:hAnsi="Arial" w:cs="Times New Roman"/>
          <w:spacing w:val="-2"/>
          <w:kern w:val="0"/>
          <w:sz w:val="24"/>
          <w:szCs w:val="20"/>
          <w:lang w:eastAsia="it-IT"/>
          <w14:ligatures w14:val="none"/>
        </w:rPr>
        <w:t xml:space="preserve">Nessuno dovrà disprezzare il Vangelo per la sua condotta non purissimamente santa. Anche un piccolo scandalo potrebbe compromettere anni e anni di faticoso lavoro svolto per la conversione dei cuori. Ogni scandalo va evitato, sempre. </w:t>
      </w:r>
      <w:r w:rsidRPr="006B4CDE">
        <w:rPr>
          <w:rFonts w:ascii="Arial" w:eastAsia="Times New Roman" w:hAnsi="Arial" w:cs="Times New Roman"/>
          <w:kern w:val="0"/>
          <w:sz w:val="24"/>
          <w:szCs w:val="20"/>
          <w:lang w:eastAsia="it-IT"/>
          <w14:ligatures w14:val="none"/>
        </w:rPr>
        <w:t xml:space="preserve">L’Apostolo sa i danni che un solo scandalo produce nel mondo. Purtroppo tanti sono coloro che si comportano da nemici della </w:t>
      </w:r>
      <w:r w:rsidRPr="006B4CDE">
        <w:rPr>
          <w:rFonts w:ascii="Arial" w:eastAsia="Times New Roman" w:hAnsi="Arial" w:cs="Times New Roman"/>
          <w:kern w:val="0"/>
          <w:sz w:val="24"/>
          <w:szCs w:val="20"/>
          <w:lang w:eastAsia="it-IT"/>
          <w14:ligatures w14:val="none"/>
        </w:rPr>
        <w:lastRenderedPageBreak/>
        <w:t>croce di Cristo, anziché portatori di essa per la redenzione del mondo, per la salvezza dei loro fratelli. Meglio non consacrarsi al Vangelo anziché una volta consacrati, per mancanza del dono non precedentemente chiesto, trasformarsi in nemici del Vangelo, del regno, della croce di Cristo, a motivo dei molteplici scandali e peccati.</w:t>
      </w:r>
    </w:p>
    <w:p w14:paraId="56FA91E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10</w:t>
      </w:r>
      <w:r w:rsidRPr="006B4CDE">
        <w:rPr>
          <w:rFonts w:ascii="Arial" w:eastAsia="Times New Roman" w:hAnsi="Arial" w:cs="Times New Roman"/>
          <w:b/>
          <w:kern w:val="0"/>
          <w:sz w:val="24"/>
          <w:szCs w:val="20"/>
          <w:lang w:eastAsia="it-IT"/>
          <w14:ligatures w14:val="none"/>
        </w:rPr>
        <w:t>Agli sposati ordino, non io, ma il Signore: la moglie non si separi dal marito –</w:t>
      </w:r>
    </w:p>
    <w:p w14:paraId="65BD21F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si muove a partire dalla Legge stabilita per l’uomo fin dagli inizi della creazione. </w:t>
      </w:r>
      <w:r w:rsidRPr="006B4CDE">
        <w:rPr>
          <w:rFonts w:ascii="Arial" w:eastAsia="Times New Roman" w:hAnsi="Arial" w:cs="Times New Roman"/>
          <w:i/>
          <w:kern w:val="0"/>
          <w:sz w:val="24"/>
          <w:szCs w:val="20"/>
          <w:lang w:eastAsia="it-IT"/>
          <w14:ligatures w14:val="none"/>
        </w:rPr>
        <w:t>Agli sposati ordino, no io, ma il Signore: la moglie non si separi dal marito</w:t>
      </w:r>
      <w:r w:rsidRPr="006B4CDE">
        <w:rPr>
          <w:rFonts w:ascii="Arial" w:eastAsia="Times New Roman" w:hAnsi="Arial" w:cs="Times New Roman"/>
          <w:kern w:val="0"/>
          <w:sz w:val="24"/>
          <w:szCs w:val="20"/>
          <w:lang w:eastAsia="it-IT"/>
          <w14:ligatures w14:val="none"/>
        </w:rPr>
        <w:t>. All’uomo non è consentito separare ciò che Dio ha unito. Sappiamo che Gesù ha riportato il matrimonio alla legge delle sue origini. Già il Signore per mezzo del profeta Malachia aveva solennemente dichiarato che a Lui il ripudio è in odio. Così si abroga la Legge data da Mosè /Cfr. Dt 24,1-4; Mal 2.12-18; Mt 19.3-9). Il matrimonio è stato sottratto alla volontà dell’uomo fin dal primo istante della creazione. L’uomo e la donna, nel matrimonio divengono un solo alito di vita, un solo corpo, una sola carne, un solo essere. Non può essere più diviso. È legge divina immutabile. Infatti il Signore ha creato un solo essere non due. Questo solo essere è maschio e femmina insieme. Sono due realtà, entità, esseri diversi, ma l’uomo è uno, uno solo. Esaminando il testo si noterà che il Signore non creò prima l’uomo maschio e poi l’uomo femmina. Creò semplicemente l’uomo. Questo solo essere creato da Dio, è nella sua unità di essenza e di fine: essere maschio e essere femmina. Questa verità è ricordata dal profeta Malachia: “</w:t>
      </w:r>
      <w:r w:rsidRPr="006B4CDE">
        <w:rPr>
          <w:rFonts w:ascii="Arial" w:eastAsia="Times New Roman" w:hAnsi="Arial" w:cs="Times New Roman"/>
          <w:i/>
          <w:kern w:val="0"/>
          <w:sz w:val="24"/>
          <w:szCs w:val="20"/>
          <w:lang w:eastAsia="it-IT"/>
          <w14:ligatures w14:val="none"/>
        </w:rPr>
        <w:t>Che cosa cerca quest’unico essere, se non prole da parte di Dio? Custodite dunque il vostro soffio vitale e nessuno tradisca la donna della sua giovinezza</w:t>
      </w:r>
      <w:r w:rsidRPr="006B4CDE">
        <w:rPr>
          <w:rFonts w:ascii="Arial" w:eastAsia="Times New Roman" w:hAnsi="Arial" w:cs="Times New Roman"/>
          <w:kern w:val="0"/>
          <w:sz w:val="24"/>
          <w:szCs w:val="20"/>
          <w:lang w:eastAsia="it-IT"/>
          <w14:ligatures w14:val="none"/>
        </w:rPr>
        <w:t>”. Parole inequivocabili. Oggi il mondo moderno, senza Dio e senza verità, senza cielo e senza terra, senza il suo Creatore, ha perso la verità del suo essere. Vuole fare di un unico essere due esseri, autonomi e indipendenti. È la falsità madre di ogni falsità. Essendo due esseri divisi, autonomi, indipendenti, non ordinati l’uno all’altra, ognuno può unirsi con chi vuole, anche con un animale. Muore l’unità di genere nella differenza. Si crea l’unità di specie nell’uguaglianza. La verità dell’uomo è dalla verità di Dio. Quando si abolisce la verità di Dio, per natura si abolisce anche la verità dell’uomo. È questo oggi il vero dramma dell’umanità. Abbiamo costruito un uomo non uomo e una donna non donna. La stoltezza poi ha raggiunto picchi così alti da farci credere, immaginare, fantasticare che anche la stessa natura fisica dell’uomo si possa manomettere a piacere. E per questa manomissione peccaminosa ci si serve della scienza. L’uomo stolto, cieco, muto alla verità del suo Dio anche della scienza si serve in modo stolto, insipiente, peccaminoso. Ma sarà sempre così. Un uomo che rinnega Dio rinnegherà sempre ogni verità che viene dal suo Dio.</w:t>
      </w:r>
    </w:p>
    <w:p w14:paraId="23CBE32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11</w:t>
      </w:r>
      <w:r w:rsidRPr="006B4CDE">
        <w:rPr>
          <w:rFonts w:ascii="Arial" w:eastAsia="Times New Roman" w:hAnsi="Arial" w:cs="Times New Roman"/>
          <w:b/>
          <w:kern w:val="0"/>
          <w:sz w:val="24"/>
          <w:szCs w:val="20"/>
          <w:lang w:eastAsia="it-IT"/>
          <w14:ligatures w14:val="none"/>
        </w:rPr>
        <w:t>e qualora si separi, rimanga senza sposarsi o si riconcili con il marito – e il marito non ripudi la moglie.</w:t>
      </w:r>
    </w:p>
    <w:p w14:paraId="5FD64FB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Può accadere che per ragioni gravissime ci si separi. </w:t>
      </w:r>
      <w:r w:rsidRPr="006B4CDE">
        <w:rPr>
          <w:rFonts w:ascii="Arial" w:eastAsia="Times New Roman" w:hAnsi="Arial" w:cs="Times New Roman"/>
          <w:i/>
          <w:kern w:val="0"/>
          <w:sz w:val="24"/>
          <w:szCs w:val="20"/>
          <w:lang w:eastAsia="it-IT"/>
          <w14:ligatures w14:val="none"/>
        </w:rPr>
        <w:t>E qualora ci si separi, la donna rimanga senza sposarsi o si riconcili con il marito</w:t>
      </w:r>
      <w:r w:rsidRPr="006B4CDE">
        <w:rPr>
          <w:rFonts w:ascii="Arial" w:eastAsia="Times New Roman" w:hAnsi="Arial" w:cs="Times New Roman"/>
          <w:kern w:val="0"/>
          <w:sz w:val="24"/>
          <w:szCs w:val="20"/>
          <w:lang w:eastAsia="it-IT"/>
          <w14:ligatures w14:val="none"/>
        </w:rPr>
        <w:t xml:space="preserve">. La stessa legge vale anche per il marito. </w:t>
      </w:r>
      <w:r w:rsidRPr="006B4CDE">
        <w:rPr>
          <w:rFonts w:ascii="Arial" w:eastAsia="Times New Roman" w:hAnsi="Arial" w:cs="Times New Roman"/>
          <w:i/>
          <w:kern w:val="0"/>
          <w:sz w:val="24"/>
          <w:szCs w:val="20"/>
          <w:lang w:eastAsia="it-IT"/>
          <w14:ligatures w14:val="none"/>
        </w:rPr>
        <w:t>E il marito non ripudi la moglie</w:t>
      </w:r>
      <w:r w:rsidRPr="006B4CDE">
        <w:rPr>
          <w:rFonts w:ascii="Arial" w:eastAsia="Times New Roman" w:hAnsi="Arial" w:cs="Times New Roman"/>
          <w:kern w:val="0"/>
          <w:sz w:val="24"/>
          <w:szCs w:val="20"/>
          <w:lang w:eastAsia="it-IT"/>
          <w14:ligatures w14:val="none"/>
        </w:rPr>
        <w:t xml:space="preserve">. Sono una sola carne. Perché né l’uomo e né la donna che si separano possono sposarsi? Perché una volta che la sola carne è stata costituita, rimane sola carne per sempre, fino al momento della morte. Mai si </w:t>
      </w:r>
      <w:r w:rsidRPr="006B4CDE">
        <w:rPr>
          <w:rFonts w:ascii="Arial" w:eastAsia="Times New Roman" w:hAnsi="Arial" w:cs="Times New Roman"/>
          <w:kern w:val="0"/>
          <w:sz w:val="24"/>
          <w:szCs w:val="20"/>
          <w:lang w:eastAsia="it-IT"/>
          <w14:ligatures w14:val="none"/>
        </w:rPr>
        <w:lastRenderedPageBreak/>
        <w:t>potrà fare una sola carne con altri. Ritorniamo alla verità delle origini. La sola carne si può fare solo tra una donna e un uomo, mai tra una donna e un uomo e un’altra donna o un altro uomo, o tra molte altre donne e molti altri uomini. È contro la natura creata. È evidente che questa verità è secondo la fede più pura e più santa. Chi è senza la fede nel Dio vivo e vero, nel solo Dio vivo e vero, mai accoglierà questa sua verità di creazione. Chi è senza fede, vivrà anche senza fede. Chi preoccupa e inquieta oggi è il cristiano. È lui che non crede più nella verità del suo Dio e di conseguenza nega la verità della sua creazione, del suo essere, della sua vita. Non mostra più la verità del suo Dio e di se stesso. Il cristiano per l’umanità è come le nuvole del cielo. Da esse deve venire l’acqua su tutta la terra. Se esse perdono il fine per cui sono state create, tutta la terra diviene un orrido deserto. Scomparirà da essa ogni forma di vita. Così dicasi del cristiano. Se lui perde la sua verità cristologica, teologica, pneumatologica, soteriologica, escatologica, tutta l’umanità diverrà un mare inquinato di falsità e menzogna. Gli manca la verità visibile che è il cristiano. Chi è allora il discepolo di Gesù? La verità visibile della verità invisibile che è il suo Creatore, Signore, Redentore, Salvatore, Dio. Questa è la sua altissima verità. Se lui cade, tutto il mondo cade con lui. Ma è lui il responsabile. Il mare di falsità e di menzogna nel quale l’uomo oggi vive è frutto del discepolo di Gesù. Al mondo manca oggi la verità visibile, senza la quale gli è impossibile vedere la verità invisibile. È sempre per il visibile che si giunge all’invisibile.</w:t>
      </w:r>
    </w:p>
    <w:p w14:paraId="3BBE208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Agli altri dico io, non il Signore: se un fratello ha la moglie non credente e questa acconsente a rimanere con lui, non la ripudi;</w:t>
      </w:r>
    </w:p>
    <w:p w14:paraId="07F312E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sempre discerne ciò che è ordine, comando, volontà del Signore e ciò che è frutto in lui della potente azione dello Spirito Santo. Ma ciò che dice nello Spirito Santo non è forse anche questa volontà del Signore nostro Dio? Perché allora questa distinzione? Perché lui vuole separare ciò che è ordine della creazione e ordine della redenzione. L’ordine della creazione è universale. L’ordine della redenzione è per quanti sono discepoli di Cristo Gesù. Per quanti non sono discepoli vale l’ordine della creazione. Per tutti il matrimonio è indissolubile. Un solo uomo, una sola donna, per tutta la vita. Questa legge è per ogni uomo. È anche per ogni discepolo di Gesù. </w:t>
      </w:r>
      <w:r w:rsidRPr="006B4CDE">
        <w:rPr>
          <w:rFonts w:ascii="Arial" w:eastAsia="Times New Roman" w:hAnsi="Arial" w:cs="Times New Roman"/>
          <w:i/>
          <w:iCs/>
          <w:kern w:val="0"/>
          <w:sz w:val="24"/>
          <w:szCs w:val="20"/>
          <w:lang w:eastAsia="it-IT"/>
          <w14:ligatures w14:val="none"/>
        </w:rPr>
        <w:t>Agli altri dico io, non il Signore: se un fratello ha la moglie non credente e questa acconsente a rimanere con lui, non la ripudi</w:t>
      </w:r>
      <w:r w:rsidRPr="006B4CDE">
        <w:rPr>
          <w:rFonts w:ascii="Arial" w:eastAsia="Times New Roman" w:hAnsi="Arial" w:cs="Times New Roman"/>
          <w:kern w:val="0"/>
          <w:sz w:val="24"/>
          <w:szCs w:val="20"/>
          <w:lang w:eastAsia="it-IT"/>
          <w14:ligatures w14:val="none"/>
        </w:rPr>
        <w:t>. Chi è già sposato e abbraccia la fede in Cristo Gesù può avere la moglie che non vuole credere. Se però la moglie decide di rimanere con l’uomo che ha abbracciato la fede in Cristo Gesù, l’uomo di fede in Cristo non ripudi la moglie. La tenga con sé. La decisione di lasciare non deve venire da chi crede, ma da chi non crede.</w:t>
      </w:r>
    </w:p>
    <w:p w14:paraId="1329917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e una donna che abbia il marito non credente, se questi acconsente a rimanere con lei, non lo ripudi.</w:t>
      </w:r>
    </w:p>
    <w:p w14:paraId="3CBE891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stessa regola dona San Paolo alla donna. </w:t>
      </w:r>
      <w:r w:rsidRPr="006B4CDE">
        <w:rPr>
          <w:rFonts w:ascii="Arial" w:eastAsia="Times New Roman" w:hAnsi="Arial" w:cs="Times New Roman"/>
          <w:i/>
          <w:iCs/>
          <w:kern w:val="0"/>
          <w:sz w:val="24"/>
          <w:szCs w:val="20"/>
          <w:lang w:eastAsia="it-IT"/>
          <w14:ligatures w14:val="none"/>
        </w:rPr>
        <w:t>E una donna che abbia il marito non credente, se questi acconsente a rimanere con lei, non lo ripudi</w:t>
      </w:r>
      <w:r w:rsidRPr="006B4CDE">
        <w:rPr>
          <w:rFonts w:ascii="Arial" w:eastAsia="Times New Roman" w:hAnsi="Arial" w:cs="Times New Roman"/>
          <w:kern w:val="0"/>
          <w:sz w:val="24"/>
          <w:szCs w:val="20"/>
          <w:lang w:eastAsia="it-IT"/>
          <w14:ligatures w14:val="none"/>
        </w:rPr>
        <w:t xml:space="preserve">. Sempre chi deve decidere è colui che non crede, mai colui che crede. L’Apostolo, nello Spirito Santo, non costringe né un uomo e né una donna senza la fede in Cristo a vivere con l’uomo o con la donna che dalla non vera fede sono giunti alla vera fede. Tutto però è dalla volontà di chi non crede. Questo significa che con il battesimo nell’uomo è avvenuto un sostanziale cambiamento di natura. Il non credente si trova a vivere </w:t>
      </w:r>
      <w:r w:rsidRPr="006B4CDE">
        <w:rPr>
          <w:rFonts w:ascii="Arial" w:eastAsia="Times New Roman" w:hAnsi="Arial" w:cs="Times New Roman"/>
          <w:kern w:val="0"/>
          <w:sz w:val="24"/>
          <w:szCs w:val="20"/>
          <w:lang w:eastAsia="it-IT"/>
          <w14:ligatures w14:val="none"/>
        </w:rPr>
        <w:lastRenderedPageBreak/>
        <w:t xml:space="preserve">con una natura nuova. Può accettare di vivere con la natura nuova. Può decidere di separarsi da essa. </w:t>
      </w:r>
      <w:r w:rsidRPr="006B4CDE">
        <w:rPr>
          <w:rFonts w:ascii="Arial" w:eastAsia="Times New Roman" w:hAnsi="Arial" w:cs="Times New Roman"/>
          <w:spacing w:val="-4"/>
          <w:kern w:val="0"/>
          <w:sz w:val="24"/>
          <w:szCs w:val="20"/>
          <w:lang w:eastAsia="it-IT"/>
          <w14:ligatures w14:val="none"/>
        </w:rPr>
        <w:t>San Paolo rispetta per il non credente la perfetta legge evangelica. A Cristo si deve</w:t>
      </w:r>
      <w:r w:rsidRPr="006B4CDE">
        <w:rPr>
          <w:rFonts w:ascii="Arial" w:eastAsia="Times New Roman" w:hAnsi="Arial" w:cs="Times New Roman"/>
          <w:spacing w:val="-6"/>
          <w:kern w:val="0"/>
          <w:sz w:val="24"/>
          <w:szCs w:val="20"/>
          <w:lang w:eastAsia="it-IT"/>
          <w14:ligatures w14:val="none"/>
        </w:rPr>
        <w:t xml:space="preserve"> </w:t>
      </w:r>
      <w:r w:rsidRPr="006B4CDE">
        <w:rPr>
          <w:rFonts w:ascii="Arial" w:eastAsia="Times New Roman" w:hAnsi="Arial" w:cs="Times New Roman"/>
          <w:spacing w:val="-4"/>
          <w:kern w:val="0"/>
          <w:sz w:val="24"/>
          <w:szCs w:val="20"/>
          <w:lang w:eastAsia="it-IT"/>
          <w14:ligatures w14:val="none"/>
        </w:rPr>
        <w:t>andare per volontà.</w:t>
      </w:r>
      <w:r w:rsidRPr="006B4CDE">
        <w:rPr>
          <w:rFonts w:ascii="Arial" w:eastAsia="Times New Roman" w:hAnsi="Arial" w:cs="Times New Roman"/>
          <w:spacing w:val="-8"/>
          <w:kern w:val="0"/>
          <w:sz w:val="24"/>
          <w:szCs w:val="20"/>
          <w:lang w:eastAsia="it-IT"/>
          <w14:ligatures w14:val="none"/>
        </w:rPr>
        <w:t xml:space="preserve"> Anche alla natura nuova del cristiano si deve andare per</w:t>
      </w:r>
      <w:r w:rsidRPr="006B4CDE">
        <w:rPr>
          <w:rFonts w:ascii="Arial" w:eastAsia="Times New Roman" w:hAnsi="Arial" w:cs="Times New Roman"/>
          <w:spacing w:val="-6"/>
          <w:kern w:val="0"/>
          <w:sz w:val="24"/>
          <w:szCs w:val="20"/>
          <w:lang w:eastAsia="it-IT"/>
          <w14:ligatures w14:val="none"/>
        </w:rPr>
        <w:t xml:space="preserve"> volontà. </w:t>
      </w:r>
      <w:r w:rsidRPr="006B4CDE">
        <w:rPr>
          <w:rFonts w:ascii="Arial" w:eastAsia="Times New Roman" w:hAnsi="Arial" w:cs="Times New Roman"/>
          <w:spacing w:val="-2"/>
          <w:kern w:val="0"/>
          <w:sz w:val="24"/>
          <w:szCs w:val="20"/>
          <w:lang w:eastAsia="it-IT"/>
          <w14:ligatures w14:val="none"/>
        </w:rPr>
        <w:t xml:space="preserve">Il non credente vuole rimanere natura vecchia, il credente lo deve accogliere. </w:t>
      </w:r>
      <w:r w:rsidRPr="006B4CDE">
        <w:rPr>
          <w:rFonts w:ascii="Arial" w:eastAsia="Times New Roman" w:hAnsi="Arial" w:cs="Times New Roman"/>
          <w:kern w:val="0"/>
          <w:sz w:val="24"/>
          <w:szCs w:val="20"/>
          <w:lang w:eastAsia="it-IT"/>
          <w14:ligatures w14:val="none"/>
        </w:rPr>
        <w:t xml:space="preserve">Qui si infrange la legge della natura creata in ragione della legge della natura ricreata, rigenerata, santificata e rinnovata dallo Spirito Santo. Ma chi deve infrangere questa legge non è la natura nuova, bensì la natura vecchia. Il discepolo di Gesù, natura nuova, poiché è stato lui a scegliere di essere natura nuova, deve sempre vivere con la natura vecchia. La natura vecchia può non accogliere la natura nuova e rifiutarsi di seguirla. </w:t>
      </w:r>
    </w:p>
    <w:p w14:paraId="749E827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14</w:t>
      </w:r>
      <w:r w:rsidRPr="006B4CDE">
        <w:rPr>
          <w:rFonts w:ascii="Arial" w:eastAsia="Times New Roman" w:hAnsi="Arial" w:cs="Times New Roman"/>
          <w:b/>
          <w:kern w:val="0"/>
          <w:sz w:val="24"/>
          <w:szCs w:val="20"/>
          <w:lang w:eastAsia="it-IT"/>
          <w14:ligatures w14:val="none"/>
        </w:rPr>
        <w:t>Il marito non credente, infatti, viene reso santo dalla moglie credente e la moglie non credente viene resa santa dal marito credente; altrimenti i vostri figli sarebbero impuri, ora invece sono santi.</w:t>
      </w:r>
    </w:p>
    <w:p w14:paraId="0000B94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L’Apostolo vede ogni cosa in vista della salvezza. </w:t>
      </w:r>
      <w:r w:rsidRPr="006B4CDE">
        <w:rPr>
          <w:rFonts w:ascii="Arial" w:eastAsia="Times New Roman" w:hAnsi="Arial" w:cs="Times New Roman"/>
          <w:i/>
          <w:iCs/>
          <w:kern w:val="0"/>
          <w:sz w:val="24"/>
          <w:szCs w:val="20"/>
          <w:lang w:eastAsia="it-IT"/>
          <w14:ligatures w14:val="none"/>
        </w:rPr>
        <w:t>Il marito non credente, infatti, viene reso santo dalla moglie credente e la moglie non credente viene resa santa dal marito credente</w:t>
      </w:r>
      <w:r w:rsidRPr="006B4CDE">
        <w:rPr>
          <w:rFonts w:ascii="Arial" w:eastAsia="Times New Roman" w:hAnsi="Arial" w:cs="Times New Roman"/>
          <w:kern w:val="0"/>
          <w:sz w:val="24"/>
          <w:szCs w:val="20"/>
          <w:lang w:eastAsia="it-IT"/>
          <w14:ligatures w14:val="none"/>
        </w:rPr>
        <w:t>. La santità del credente santifica il non credente. Non è semplice invece interpretare questa seconda aggiunta dell’Apostolo: “</w:t>
      </w:r>
      <w:r w:rsidRPr="006B4CDE">
        <w:rPr>
          <w:rFonts w:ascii="Arial" w:eastAsia="Times New Roman" w:hAnsi="Arial" w:cs="Times New Roman"/>
          <w:i/>
          <w:iCs/>
          <w:kern w:val="0"/>
          <w:sz w:val="24"/>
          <w:szCs w:val="20"/>
          <w:lang w:eastAsia="it-IT"/>
          <w14:ligatures w14:val="none"/>
        </w:rPr>
        <w:t>Altrimenti i vostri figli sarebbero impuri, ora invece sono santi</w:t>
      </w:r>
      <w:r w:rsidRPr="006B4CDE">
        <w:rPr>
          <w:rFonts w:ascii="Arial" w:eastAsia="Times New Roman" w:hAnsi="Arial" w:cs="Times New Roman"/>
          <w:kern w:val="0"/>
          <w:sz w:val="24"/>
          <w:szCs w:val="20"/>
          <w:lang w:eastAsia="it-IT"/>
          <w14:ligatures w14:val="none"/>
        </w:rPr>
        <w:t xml:space="preserve">”. Sappiamo che anche i figli dei santi nascono nel peccato o eredità di Adamo. Anche per loro vale quanto Davide afferma della natura dell’uomo. Si nasce concepiti nel peccato, nasciamo cioè portando nella nostra carne la pesante eredità di Adamo. Per questo sempre urge il battesimo. Ecco perché è difficile comprendere questa parola dell’Apostolo. Noi sappiamo che dall’impurità di natura si passa alla purezza di natura per grazia. Questa grazia è data dalla nuova nascita che è da acqua e da Spirito Santo. </w:t>
      </w:r>
      <w:r w:rsidRPr="006B4CDE">
        <w:rPr>
          <w:rFonts w:ascii="Arial" w:eastAsia="Times New Roman" w:hAnsi="Arial" w:cs="Times New Roman"/>
          <w:spacing w:val="-6"/>
          <w:kern w:val="0"/>
          <w:sz w:val="24"/>
          <w:szCs w:val="20"/>
          <w:lang w:eastAsia="it-IT"/>
          <w14:ligatures w14:val="none"/>
        </w:rPr>
        <w:t xml:space="preserve">La nuova nascita non è necessaria solo per coloro che giungono alla fede in Cristo Gesù, Greci e Giudei, ma è anche per i figli di quanti sono già discepoli del Signore. </w:t>
      </w:r>
      <w:r w:rsidRPr="006B4CDE">
        <w:rPr>
          <w:rFonts w:ascii="Arial" w:eastAsia="Times New Roman" w:hAnsi="Arial" w:cs="Times New Roman"/>
          <w:kern w:val="0"/>
          <w:sz w:val="24"/>
          <w:szCs w:val="20"/>
          <w:lang w:eastAsia="it-IT"/>
          <w14:ligatures w14:val="none"/>
        </w:rPr>
        <w:t>Tutti devono passare attraverso l’acqua e lo Spirito Santo per entrare nel regno. Cosa allora vuole insegnarci l’Apostolo Paolo? La sua parola non è senza significato. Dobbiamo pensare una cosa molto semplice: Il genitore credente può generare figli ed educarli nella fede facendoli passare per il battesimo. È quanto oggi la Chiesa chiede perché si possa celebrare un matrimonio tra un credente e un non credente. Il non credente deve acconsentire che i figli che nasceranno possano essere educati secondo la fede e la verità della Chiesa. I figli rimangono impuri finché restano senza battesimo. Si tratta però di una impurità di natura. Nel momento del battesimo i figli divengono puri. Il coniuge credente santifica il coniuge non credente e i figli con la sua fede.</w:t>
      </w:r>
    </w:p>
    <w:p w14:paraId="36D161F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15</w:t>
      </w:r>
      <w:r w:rsidRPr="006B4CDE">
        <w:rPr>
          <w:rFonts w:ascii="Arial" w:eastAsia="Times New Roman" w:hAnsi="Arial" w:cs="Times New Roman"/>
          <w:b/>
          <w:kern w:val="0"/>
          <w:sz w:val="24"/>
          <w:szCs w:val="20"/>
          <w:lang w:eastAsia="it-IT"/>
          <w14:ligatures w14:val="none"/>
        </w:rPr>
        <w:t>Ma se il non credente vuole separarsi, si separi; in queste circostanze il fratello o la sorella non sono soggetti a schiavitù: Dio vi ha chiamati a stare in pace!</w:t>
      </w:r>
    </w:p>
    <w:p w14:paraId="19A813E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Tutto sta nella decisione del non credente. </w:t>
      </w:r>
      <w:r w:rsidRPr="006B4CDE">
        <w:rPr>
          <w:rFonts w:ascii="Arial" w:eastAsia="Times New Roman" w:hAnsi="Arial" w:cs="Times New Roman"/>
          <w:i/>
          <w:iCs/>
          <w:kern w:val="0"/>
          <w:sz w:val="24"/>
          <w:szCs w:val="20"/>
          <w:lang w:eastAsia="it-IT"/>
          <w14:ligatures w14:val="none"/>
        </w:rPr>
        <w:t>Ma se il non credente vuole separarsi, si separi</w:t>
      </w:r>
      <w:r w:rsidRPr="006B4CDE">
        <w:rPr>
          <w:rFonts w:ascii="Arial" w:eastAsia="Times New Roman" w:hAnsi="Arial" w:cs="Times New Roman"/>
          <w:kern w:val="0"/>
          <w:sz w:val="24"/>
          <w:szCs w:val="20"/>
          <w:lang w:eastAsia="it-IT"/>
          <w14:ligatures w14:val="none"/>
        </w:rPr>
        <w:t xml:space="preserve">. </w:t>
      </w:r>
      <w:r w:rsidRPr="006B4CDE">
        <w:rPr>
          <w:rFonts w:ascii="Arial" w:eastAsia="Times New Roman" w:hAnsi="Arial" w:cs="Times New Roman"/>
          <w:i/>
          <w:iCs/>
          <w:kern w:val="0"/>
          <w:sz w:val="24"/>
          <w:szCs w:val="20"/>
          <w:lang w:eastAsia="it-IT"/>
          <w14:ligatures w14:val="none"/>
        </w:rPr>
        <w:t>In queste circostanze il fratello o la sorella non sono soggetti a schiavitù</w:t>
      </w:r>
      <w:r w:rsidRPr="006B4CDE">
        <w:rPr>
          <w:rFonts w:ascii="Arial" w:eastAsia="Times New Roman" w:hAnsi="Arial" w:cs="Times New Roman"/>
          <w:kern w:val="0"/>
          <w:sz w:val="24"/>
          <w:szCs w:val="20"/>
          <w:lang w:eastAsia="it-IT"/>
          <w14:ligatures w14:val="none"/>
        </w:rPr>
        <w:t xml:space="preserve">. In cosa consisterebbe questa schiavitù? Nell’obbligare il non credente a rimanere con un credente. Quando i due sono divenuti una carne solo, vivevano nella legge della natura. Uno di essi ha cambiato natura e legge: dalla legge della natura alla legge della redenzione. Si può obbligare chi non vuole ad abbracciare la legge della redenzione? No! Il cambiamento di legge deve essere frutto della volontà di ogni </w:t>
      </w:r>
      <w:r w:rsidRPr="006B4CDE">
        <w:rPr>
          <w:rFonts w:ascii="Arial" w:eastAsia="Times New Roman" w:hAnsi="Arial" w:cs="Times New Roman"/>
          <w:kern w:val="0"/>
          <w:sz w:val="24"/>
          <w:szCs w:val="20"/>
          <w:lang w:eastAsia="it-IT"/>
          <w14:ligatures w14:val="none"/>
        </w:rPr>
        <w:lastRenderedPageBreak/>
        <w:t xml:space="preserve">singola persona. Se uno fosse costretto, gli verrebbe imposto un giogo di schiavitù. Neanche la fede, la verità, la salvezza, la redenzione, il paradiso può essere imposto. Il Signore ha invece posto ogni cosa nella volontà dell’uomo e nella sua scelta. Imporre è schiavizzare. Ognuno dove vuole stende la mano. Ecco allora la verità che è tutta in questa parola: </w:t>
      </w:r>
      <w:r w:rsidRPr="006B4CDE">
        <w:rPr>
          <w:rFonts w:ascii="Arial" w:eastAsia="Times New Roman" w:hAnsi="Arial" w:cs="Times New Roman"/>
          <w:i/>
          <w:iCs/>
          <w:kern w:val="0"/>
          <w:sz w:val="24"/>
          <w:szCs w:val="20"/>
          <w:lang w:eastAsia="it-IT"/>
          <w14:ligatures w14:val="none"/>
        </w:rPr>
        <w:t>Dio vi ha chiamati a stare in pace!</w:t>
      </w:r>
      <w:r w:rsidRPr="006B4CDE">
        <w:rPr>
          <w:rFonts w:ascii="Arial" w:eastAsia="Times New Roman" w:hAnsi="Arial" w:cs="Times New Roman"/>
          <w:kern w:val="0"/>
          <w:sz w:val="24"/>
          <w:szCs w:val="20"/>
          <w:lang w:eastAsia="it-IT"/>
          <w14:ligatures w14:val="none"/>
        </w:rPr>
        <w:t xml:space="preserve"> Quando si sta in pace tra gli uomini? Quando l’altro viene rispettato nella sua volontà. Quando si rispettano i diritti di ogni altro uomo. È dovere dell’Apostolo annunziare il Vangelo. È diritto di chi ascolta essere lasciato libero nella volontà di accoglierlo o di rifiutarlo. Sapendo sia l’Apostolo che l’ascoltatore dell’Apostolo che ognuno dovrà rendere conto a Dio di tutto.</w:t>
      </w:r>
    </w:p>
    <w:p w14:paraId="60105E0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16</w:t>
      </w:r>
      <w:r w:rsidRPr="006B4CDE">
        <w:rPr>
          <w:rFonts w:ascii="Arial" w:eastAsia="Times New Roman" w:hAnsi="Arial" w:cs="Times New Roman"/>
          <w:b/>
          <w:kern w:val="0"/>
          <w:sz w:val="24"/>
          <w:szCs w:val="20"/>
          <w:lang w:eastAsia="it-IT"/>
          <w14:ligatures w14:val="none"/>
        </w:rPr>
        <w:t>E che sai tu, donna, se salverai il marito? O che ne sai tu, uomo, se salverai la moglie?</w:t>
      </w:r>
    </w:p>
    <w:p w14:paraId="6EF34B7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si immerge nel mistero nascosto ad ogni mente. </w:t>
      </w:r>
      <w:r w:rsidRPr="006B4CDE">
        <w:rPr>
          <w:rFonts w:ascii="Arial" w:eastAsia="Times New Roman" w:hAnsi="Arial" w:cs="Times New Roman"/>
          <w:i/>
          <w:iCs/>
          <w:kern w:val="0"/>
          <w:sz w:val="24"/>
          <w:szCs w:val="20"/>
          <w:lang w:eastAsia="it-IT"/>
          <w14:ligatures w14:val="none"/>
        </w:rPr>
        <w:t>E che sai tu donna, se salverai il marito? O che ne sai tu, uomo, se salverai la moglie?</w:t>
      </w:r>
      <w:r w:rsidRPr="006B4CDE">
        <w:rPr>
          <w:rFonts w:ascii="Arial" w:eastAsia="Times New Roman" w:hAnsi="Arial" w:cs="Times New Roman"/>
          <w:kern w:val="0"/>
          <w:sz w:val="24"/>
          <w:szCs w:val="20"/>
          <w:lang w:eastAsia="it-IT"/>
          <w14:ligatures w14:val="none"/>
        </w:rPr>
        <w:t xml:space="preserve"> Tutto quello che si fa, lo si fa solo in vista della salvezza dei fratelli. Il cristiano deve essere un perfetto imitatore del suo Maestro, di Cristo Gesù. Gesù tutto ha fatto, detto, pensato, voluto, a tutto si è sottomesso in vista della redenzione dell’umanità. La sottomissione è fino alla croce. Anche ogni suo discepolo deve tutto dire, operare, volere, pensare in vista della redenzione dei suoi fratelli. A tutto si deve sottomettere per salvare qualche cuore. Con questi pensieri e desideri il marito e la donna credenti vivranno.</w:t>
      </w:r>
    </w:p>
    <w:p w14:paraId="06A20A4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17</w:t>
      </w:r>
      <w:r w:rsidRPr="006B4CDE">
        <w:rPr>
          <w:rFonts w:ascii="Arial" w:eastAsia="Times New Roman" w:hAnsi="Arial" w:cs="Times New Roman"/>
          <w:b/>
          <w:kern w:val="0"/>
          <w:sz w:val="24"/>
          <w:szCs w:val="20"/>
          <w:lang w:eastAsia="it-IT"/>
          <w14:ligatures w14:val="none"/>
        </w:rPr>
        <w:t>Fuori di questi casi, ciascuno – come il Signore gli ha assegnato – continui a vivere come era quando Dio lo ha chiamato; così dispongo in tutte le Chiese.</w:t>
      </w:r>
    </w:p>
    <w:p w14:paraId="1171837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dona una regola di ordine generale, universale: </w:t>
      </w:r>
      <w:r w:rsidRPr="006B4CDE">
        <w:rPr>
          <w:rFonts w:ascii="Arial" w:eastAsia="Times New Roman" w:hAnsi="Arial" w:cs="Times New Roman"/>
          <w:i/>
          <w:iCs/>
          <w:kern w:val="0"/>
          <w:sz w:val="24"/>
          <w:szCs w:val="20"/>
          <w:lang w:eastAsia="it-IT"/>
          <w14:ligatures w14:val="none"/>
        </w:rPr>
        <w:t>Fuori di questi casi, ciascuno – come il Signore gli ha assegnato – continui a vivere come era quando Dio lo ha chiamato. Così dispongo in tutte le Chiese</w:t>
      </w:r>
      <w:r w:rsidRPr="006B4CDE">
        <w:rPr>
          <w:rFonts w:ascii="Arial" w:eastAsia="Times New Roman" w:hAnsi="Arial" w:cs="Times New Roman"/>
          <w:kern w:val="0"/>
          <w:sz w:val="24"/>
          <w:szCs w:val="20"/>
          <w:lang w:eastAsia="it-IT"/>
          <w14:ligatures w14:val="none"/>
        </w:rPr>
        <w:t xml:space="preserve">. La fede può vivere in ogni condizione in cui è chiamata a concretizzarsi la nostra storia. Cosa opera la fede? Porta la nostra storia nella purissima verità, luce, carità, amore, misericordia, pietà, compassione di Cristo Signore. La fede ci fa essere un solo corpo con Cristo, perché la vita di Cristo possa viversi tutta nella nostra vita, attraverso il nostro corpo. Il cristiano non deve cambiare la sua storia, la deve santificare. È questa la sua vocazione. Sempre San Paolo vede tutto con sguardo soprannaturale: </w:t>
      </w:r>
      <w:r w:rsidRPr="006B4CDE">
        <w:rPr>
          <w:rFonts w:ascii="Arial" w:eastAsia="Times New Roman" w:hAnsi="Arial" w:cs="Times New Roman"/>
          <w:i/>
          <w:iCs/>
          <w:kern w:val="0"/>
          <w:sz w:val="24"/>
          <w:szCs w:val="20"/>
          <w:lang w:eastAsia="it-IT"/>
          <w14:ligatures w14:val="none"/>
        </w:rPr>
        <w:t>Come il Signore gli ha assegnato</w:t>
      </w:r>
      <w:r w:rsidRPr="006B4CDE">
        <w:rPr>
          <w:rFonts w:ascii="Arial" w:eastAsia="Times New Roman" w:hAnsi="Arial" w:cs="Times New Roman"/>
          <w:kern w:val="0"/>
          <w:sz w:val="24"/>
          <w:szCs w:val="20"/>
          <w:lang w:eastAsia="it-IT"/>
          <w14:ligatures w14:val="none"/>
        </w:rPr>
        <w:t>. Significa che la nostra storia non è frutto del caso, ma di una mano sapiente che tutto dispone secondo la sua provvidenza eterna. Ogni storia può essere santificata. Ogni storia deve divenire strumento per la santificazione di ogni altra storia. Gesù trasformò la storia di invidia, odio, stoltezza, incredulità, peccato dei Giudei in storia di salvezza per il mondo.</w:t>
      </w:r>
    </w:p>
    <w:p w14:paraId="4ACC2F4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18</w:t>
      </w:r>
      <w:r w:rsidRPr="006B4CDE">
        <w:rPr>
          <w:rFonts w:ascii="Arial" w:eastAsia="Times New Roman" w:hAnsi="Arial" w:cs="Times New Roman"/>
          <w:b/>
          <w:kern w:val="0"/>
          <w:sz w:val="24"/>
          <w:szCs w:val="20"/>
          <w:lang w:eastAsia="it-IT"/>
          <w14:ligatures w14:val="none"/>
        </w:rPr>
        <w:t>Qualcuno è stato chiamato quando era circonciso? Non lo nasconda! È stato chiamato quando non era circonciso? Non si faccia circoncidere!</w:t>
      </w:r>
    </w:p>
    <w:p w14:paraId="163DF36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esamina alcuni casi di storia concreta. </w:t>
      </w:r>
      <w:r w:rsidRPr="006B4CDE">
        <w:rPr>
          <w:rFonts w:ascii="Arial" w:eastAsia="Times New Roman" w:hAnsi="Arial" w:cs="Times New Roman"/>
          <w:i/>
          <w:iCs/>
          <w:kern w:val="0"/>
          <w:sz w:val="24"/>
          <w:szCs w:val="20"/>
          <w:lang w:eastAsia="it-IT"/>
          <w14:ligatures w14:val="none"/>
        </w:rPr>
        <w:t>Qualcuno è stato chiamato quando era circonciso? Non lo nasconda!</w:t>
      </w:r>
      <w:r w:rsidRPr="006B4CDE">
        <w:rPr>
          <w:rFonts w:ascii="Arial" w:eastAsia="Times New Roman" w:hAnsi="Arial" w:cs="Times New Roman"/>
          <w:kern w:val="0"/>
          <w:sz w:val="24"/>
          <w:szCs w:val="20"/>
          <w:lang w:eastAsia="it-IT"/>
          <w14:ligatures w14:val="none"/>
        </w:rPr>
        <w:t xml:space="preserve"> Perché non lo deve nascondere? Perché il Signore lo ha chiamato quando era in questa storia. </w:t>
      </w:r>
      <w:r w:rsidRPr="006B4CDE">
        <w:rPr>
          <w:rFonts w:ascii="Arial" w:eastAsia="Times New Roman" w:hAnsi="Arial" w:cs="Times New Roman"/>
          <w:i/>
          <w:iCs/>
          <w:kern w:val="0"/>
          <w:sz w:val="24"/>
          <w:szCs w:val="20"/>
          <w:lang w:eastAsia="it-IT"/>
          <w14:ligatures w14:val="none"/>
        </w:rPr>
        <w:t>È stato chiamato quando non era circonciso? Non si faccia circoncidere!</w:t>
      </w:r>
      <w:r w:rsidRPr="006B4CDE">
        <w:rPr>
          <w:rFonts w:ascii="Arial" w:eastAsia="Times New Roman" w:hAnsi="Arial" w:cs="Times New Roman"/>
          <w:kern w:val="0"/>
          <w:sz w:val="24"/>
          <w:szCs w:val="20"/>
          <w:lang w:eastAsia="it-IT"/>
          <w14:ligatures w14:val="none"/>
        </w:rPr>
        <w:t xml:space="preserve"> Il Signore lo ha chiamato da questa storia. L’uno e l’altro devono vivere la nuova storia, in Cristo Gesù, per santificare </w:t>
      </w:r>
      <w:r w:rsidRPr="006B4CDE">
        <w:rPr>
          <w:rFonts w:ascii="Arial" w:eastAsia="Times New Roman" w:hAnsi="Arial" w:cs="Times New Roman"/>
          <w:kern w:val="0"/>
          <w:sz w:val="24"/>
          <w:szCs w:val="20"/>
          <w:lang w:eastAsia="it-IT"/>
          <w14:ligatures w14:val="none"/>
        </w:rPr>
        <w:lastRenderedPageBreak/>
        <w:t xml:space="preserve">la loro storia e la storia del mondo. Non è la condizione che conta, ma la santificazione della condizione. Ogni condizione deve essere santificata e trasformata in strumento di salvezza per ogni altro uomo. Gesù non chiede che si cambi condizione, ma che si santifichi. Non c’è condizione, non c’è storia, non c’è vita che non possa essere santificata, redenta. Il Vangelo secondo Luca inizia proprio con questa altissima verità. Giovanni il Battista a tutti dona la via della santificazione della storia. È verità all’uomo è chiesto di togliere il peccato dal suo corpo, dalla sua anima, dal suo spirito, dai suoi desideri e al suo posto mettere la grazia, l’amore, la giustizia, la pace, la verità, la luce, la purezza nelle intenzioni. </w:t>
      </w:r>
    </w:p>
    <w:p w14:paraId="61B0B7D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19</w:t>
      </w:r>
      <w:r w:rsidRPr="006B4CDE">
        <w:rPr>
          <w:rFonts w:ascii="Arial" w:eastAsia="Times New Roman" w:hAnsi="Arial" w:cs="Times New Roman"/>
          <w:b/>
          <w:kern w:val="0"/>
          <w:sz w:val="24"/>
          <w:szCs w:val="20"/>
          <w:lang w:eastAsia="it-IT"/>
          <w14:ligatures w14:val="none"/>
        </w:rPr>
        <w:t>La circoncisione non conta nulla, e la non circoncisione non conta nulla; conta invece l’osservanza dei comandamenti di Dio.</w:t>
      </w:r>
    </w:p>
    <w:p w14:paraId="5389E77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Conta forse qualcosa la circoncisione? Forse conta invece la non circoncisione? </w:t>
      </w:r>
      <w:r w:rsidRPr="006B4CDE">
        <w:rPr>
          <w:rFonts w:ascii="Arial" w:eastAsia="Times New Roman" w:hAnsi="Arial" w:cs="Times New Roman"/>
          <w:i/>
          <w:iCs/>
          <w:kern w:val="0"/>
          <w:sz w:val="24"/>
          <w:szCs w:val="20"/>
          <w:lang w:eastAsia="it-IT"/>
          <w14:ligatures w14:val="none"/>
        </w:rPr>
        <w:t>La circoncisione non conta nulla, e la non circoncisione non conta nulla. Conta invece l’osservanza dei comandamenti di Dio</w:t>
      </w:r>
      <w:r w:rsidRPr="006B4CDE">
        <w:rPr>
          <w:rFonts w:ascii="Arial" w:eastAsia="Times New Roman" w:hAnsi="Arial" w:cs="Times New Roman"/>
          <w:kern w:val="0"/>
          <w:sz w:val="24"/>
          <w:szCs w:val="20"/>
          <w:lang w:eastAsia="it-IT"/>
          <w14:ligatures w14:val="none"/>
        </w:rPr>
        <w:t>. Ecco la prima regola della santificazione: in ogni storia l’uomo è chiamato ad osservare i comandamenti di Dio. Non le leggi degli uomini. Deve osservare anche le leggi degli uomini, ma secondo i comandamenti del suo Signore. Non si osservano i comandamenti del Signore e si pensa che cambiando la propria storia si santifica l’esistenza. La storia non si santifica cambiando storia. Si santifica portandola nei comandamenti. Essi vanno tutti osservati. Ma questa regola che è così semplice, elementare, universale, perenne, immortale, immutabile nei secoli, neanche più viene presa in considerazione, anzi la si vuole abrogare, estirpandola dalla mente e dal cuore. Quando il Signore liberò il suo popolo dalla schiavitù della terra d’Egitto, lo ammonì. La libertà non è dalla terra e non è nella terra promessa. Essa è dall’obbedienza ai Comandamenti. Sono essi la Legge della libertà. Si osservano i Comandamenti, si è liberi. Non si osservano, si è schiavi, qualsiasi condizione si viva. Anche il Libro del Qoelet ammonisce severamente ogni uomo, perché osservi i Comandamenti. Qui è tutto l’uomo (Cfr. Qo 12,1-14). L’uomo è tutto nei Comandamenti del suo Signore. Ogni storia deve essere portata nei Comandamenti. Questa è la sola Legge. Per il cristiano ogni storia va portata nelle Beatitudini o nel Discorso della Montagna. In questo Discorso è tutto il cristiano. Si esce da questo Discorso, non si è più cristiani. Quando si osservano i Comandamenti, quando si è nel Discorso della Montagna, non c’è più né Giudeo e né Greco, c’è solo il discepolo di Gesù.</w:t>
      </w:r>
    </w:p>
    <w:p w14:paraId="6C81555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20</w:t>
      </w:r>
      <w:r w:rsidRPr="006B4CDE">
        <w:rPr>
          <w:rFonts w:ascii="Arial" w:eastAsia="Times New Roman" w:hAnsi="Arial" w:cs="Times New Roman"/>
          <w:b/>
          <w:kern w:val="0"/>
          <w:sz w:val="24"/>
          <w:szCs w:val="20"/>
          <w:lang w:eastAsia="it-IT"/>
          <w14:ligatures w14:val="none"/>
        </w:rPr>
        <w:t>Ciascuno rimanga nella condizione in cui era quando fu chiamato.</w:t>
      </w:r>
    </w:p>
    <w:p w14:paraId="38B48CC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perché San Paolo chiede che </w:t>
      </w:r>
      <w:r w:rsidRPr="006B4CDE">
        <w:rPr>
          <w:rFonts w:ascii="Arial" w:eastAsia="Times New Roman" w:hAnsi="Arial" w:cs="Times New Roman"/>
          <w:i/>
          <w:iCs/>
          <w:kern w:val="0"/>
          <w:sz w:val="24"/>
          <w:szCs w:val="20"/>
          <w:lang w:eastAsia="it-IT"/>
          <w14:ligatures w14:val="none"/>
        </w:rPr>
        <w:t>ciascuno rimanga nella condizione in cui era quando fu chiamato</w:t>
      </w:r>
      <w:r w:rsidRPr="006B4CDE">
        <w:rPr>
          <w:rFonts w:ascii="Arial" w:eastAsia="Times New Roman" w:hAnsi="Arial" w:cs="Times New Roman"/>
          <w:kern w:val="0"/>
          <w:sz w:val="24"/>
          <w:szCs w:val="20"/>
          <w:lang w:eastAsia="it-IT"/>
          <w14:ligatures w14:val="none"/>
        </w:rPr>
        <w:t xml:space="preserve">. Il Vangelo non è dato per creare sovvertimenti sociali, rivoluzioni, sovversioni, capovolgimenti della storia. Non è questo il fine. Si passerebbe da un peccato ad un altro peccato o da un peccatore ad un altro peccatore. Infondo le rivoluzioni della storia sono il passaggio da una idolatria ad un’altra idolatria e da una immoralità ad un’altra immoralità. Ieri vivevamo sotto una idolatria e una immoralità. Oggi viviamo sotto l’idolatria e l’immoralità della democrazia, nella quale è consentito ogni peccato, ogni trasgressione, anzi lo stesso peccato è elevato a legge, diritto dell’uomo. Viviamo nell’idolatria di una democrazia nella quale il popolo è governato e non governa, perché il governo è condotto da meccanismi occulti che sfuggono ad ogni occhio perché invisibili e </w:t>
      </w:r>
      <w:r w:rsidRPr="006B4CDE">
        <w:rPr>
          <w:rFonts w:ascii="Arial" w:eastAsia="Times New Roman" w:hAnsi="Arial" w:cs="Times New Roman"/>
          <w:kern w:val="0"/>
          <w:sz w:val="24"/>
          <w:szCs w:val="20"/>
          <w:lang w:eastAsia="it-IT"/>
          <w14:ligatures w14:val="none"/>
        </w:rPr>
        <w:lastRenderedPageBreak/>
        <w:t>sotterranei. Ecco l’idolatria e l’immoralità. Invece è vocazione del cristiano portare in ogni idolatria e immoralità, in ogni forma di governo la luce della verità evangelica e la giustizia del Comandamento di Dio e del Vangelo di Cristo Signore. Pensare che spostando la società da un peccato ad un altro e da una idolatria ad un’altra si cambia la storia, è la cosa più stolta che si possa pensare. Sono tutte queste le stoltezze della storia di sempre e anche degli ultimi anni. È questo un discorso assai difficile da accogliere per l’uomo che oggi ha deciso di vivere come gli pare. Tuttavia è giusto che ogni uomo sappia che a nulla serve spostarsi da un peccato ad un altro peccato. Ogni peccato è schiavitù e tirannia. Ogni peccato è morte e distruzione. Ogni peccato priva l’uomo della sua verità che è Cristo Gesù. C’è tirannia più grande oggi della volontà satanica dell’uomo di privare l’uomo di Cristo Gesù?</w:t>
      </w:r>
    </w:p>
    <w:p w14:paraId="018A815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21</w:t>
      </w:r>
      <w:r w:rsidRPr="006B4CDE">
        <w:rPr>
          <w:rFonts w:ascii="Arial" w:eastAsia="Times New Roman" w:hAnsi="Arial" w:cs="Times New Roman"/>
          <w:b/>
          <w:kern w:val="0"/>
          <w:sz w:val="24"/>
          <w:szCs w:val="20"/>
          <w:lang w:eastAsia="it-IT"/>
          <w14:ligatures w14:val="none"/>
        </w:rPr>
        <w:t>Sei stato chiamato da schiavo? Non ti preoccupare; anche se puoi diventare libero, approfitta piuttosto della tua condizione!</w:t>
      </w:r>
    </w:p>
    <w:p w14:paraId="3990E3E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Ai tempi di San Paolo vi era la schiavitù. L’uomo poteva essere comprato e venduto. Ecco le regole che detta San Paolo agli schiavi. </w:t>
      </w:r>
      <w:r w:rsidRPr="006B4CDE">
        <w:rPr>
          <w:rFonts w:ascii="Arial" w:eastAsia="Times New Roman" w:hAnsi="Arial" w:cs="Times New Roman"/>
          <w:i/>
          <w:iCs/>
          <w:kern w:val="0"/>
          <w:sz w:val="24"/>
          <w:szCs w:val="20"/>
          <w:lang w:eastAsia="it-IT"/>
          <w14:ligatures w14:val="none"/>
        </w:rPr>
        <w:t>Sei stato chiamato da schiavo?</w:t>
      </w:r>
      <w:r w:rsidRPr="006B4CDE">
        <w:rPr>
          <w:rFonts w:ascii="Arial" w:eastAsia="Times New Roman" w:hAnsi="Arial" w:cs="Times New Roman"/>
          <w:kern w:val="0"/>
          <w:sz w:val="24"/>
          <w:szCs w:val="20"/>
          <w:lang w:eastAsia="it-IT"/>
          <w14:ligatures w14:val="none"/>
        </w:rPr>
        <w:t xml:space="preserve"> Era questa la tua condizione quando sei divenuto credente? </w:t>
      </w:r>
      <w:r w:rsidRPr="006B4CDE">
        <w:rPr>
          <w:rFonts w:ascii="Arial" w:eastAsia="Times New Roman" w:hAnsi="Arial" w:cs="Times New Roman"/>
          <w:i/>
          <w:iCs/>
          <w:kern w:val="0"/>
          <w:sz w:val="24"/>
          <w:szCs w:val="20"/>
          <w:lang w:eastAsia="it-IT"/>
          <w14:ligatures w14:val="none"/>
        </w:rPr>
        <w:t>Non ti preoccupare; anche se puoi diventare libero, approfitta piuttosto della tua condizione!</w:t>
      </w:r>
      <w:r w:rsidRPr="006B4CDE">
        <w:rPr>
          <w:rFonts w:ascii="Arial" w:eastAsia="Times New Roman" w:hAnsi="Arial" w:cs="Times New Roman"/>
          <w:kern w:val="0"/>
          <w:sz w:val="24"/>
          <w:szCs w:val="20"/>
          <w:lang w:eastAsia="it-IT"/>
          <w14:ligatures w14:val="none"/>
        </w:rPr>
        <w:t xml:space="preserve"> Vivi la tua condizione di schiavo come via per la redenzione del mondo e della storia. Giuseppe visse da schiavo. Fu venduto dai fratelli. Giuseppe santificò la storia dalla sua condizione di schiavo. Visse in una storia di peccato, ma da fedele obbediente alle Leggi del suo Dio. Per questo il Signore lo ha esaltato e lo ha costituito Viceré di tutto l’Egitto. La schiavitù per Giuseppe è stata un’altissima scuola di virtù. Nulla fece contro la Legge del Signore. Visse nella piena obbedienza al suo Dio. Per non trasgredire il suo Comandamento finì anche nelle prigioni del faraone. Onesimo, schiavo fuggito dal padrone, viene rimandato al suo proprietario, Filemone, da San Paolo. Il proprietario è cristiano, è corpo di Cristo, lo schiavo cristiano è anche lui corpo di Cristo. Il corpo di Cristo ama il corpo di Cristo. Cristo Gesù è dinanzi a Cristo Gesù. Potrà Cristo Gesù non amare da Cristo Gesù il Cristo Gesù che è dinanzi ai suoi occhi? Questa nuova realtà produce la nostra santissima fede. Essa fa sì che Cristo sia dinanzi a Cristo. Ma se Cristo dovrà amare anche ogni altro uomo con purissimo amore di salvezza e di redenzione, potrà Cristo Gesù non amare l’uomo da redimere e da salvare? Se non lo ama di certo non è Cristo Gesù. Non agisce da Cristo. Perché allo schiavo divenuto credente è chiesto di approfittare della sua condizione? Perché lui anche visibilmente e non solo invisibilmente potrà essere vera immagine di Cristo Signore, che si è fatto servo del Padre. </w:t>
      </w:r>
    </w:p>
    <w:p w14:paraId="068349E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22</w:t>
      </w:r>
      <w:r w:rsidRPr="006B4CDE">
        <w:rPr>
          <w:rFonts w:ascii="Arial" w:eastAsia="Times New Roman" w:hAnsi="Arial" w:cs="Times New Roman"/>
          <w:b/>
          <w:kern w:val="0"/>
          <w:sz w:val="24"/>
          <w:szCs w:val="20"/>
          <w:lang w:eastAsia="it-IT"/>
          <w14:ligatures w14:val="none"/>
        </w:rPr>
        <w:t>Perché lo schiavo che è stato chiamato nel Signore è un uomo libero, a servizio del Signore! Allo stesso modo chi è stato chiamato da libero è schiavo di Cristo.</w:t>
      </w:r>
    </w:p>
    <w:p w14:paraId="75B7822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In Cristo si è tutti liberi, perché si è tutti figli di Dio, fratelli gli uni degli altri. </w:t>
      </w:r>
      <w:r w:rsidRPr="006B4CDE">
        <w:rPr>
          <w:rFonts w:ascii="Arial" w:eastAsia="Times New Roman" w:hAnsi="Arial" w:cs="Times New Roman"/>
          <w:i/>
          <w:iCs/>
          <w:kern w:val="0"/>
          <w:sz w:val="24"/>
          <w:szCs w:val="20"/>
          <w:lang w:eastAsia="it-IT"/>
          <w14:ligatures w14:val="none"/>
        </w:rPr>
        <w:t>Perché lo schiavo che è stato chiamato nel Signore è un uomo libero, a servizio del Signore!</w:t>
      </w:r>
      <w:r w:rsidRPr="006B4CDE">
        <w:rPr>
          <w:rFonts w:ascii="Arial" w:eastAsia="Times New Roman" w:hAnsi="Arial" w:cs="Times New Roman"/>
          <w:kern w:val="0"/>
          <w:sz w:val="24"/>
          <w:szCs w:val="20"/>
          <w:lang w:eastAsia="it-IT"/>
          <w14:ligatures w14:val="none"/>
        </w:rPr>
        <w:t xml:space="preserve"> Lui ormai ama come Cristo di un vero amore di redenzione. Si è schiavi e si è liberi. Si è liberi e si è schiavi di Cristo Gesù per operare la redenzione del mondo. </w:t>
      </w:r>
      <w:r w:rsidRPr="006B4CDE">
        <w:rPr>
          <w:rFonts w:ascii="Arial" w:eastAsia="Times New Roman" w:hAnsi="Arial" w:cs="Times New Roman"/>
          <w:i/>
          <w:iCs/>
          <w:kern w:val="0"/>
          <w:sz w:val="24"/>
          <w:szCs w:val="20"/>
          <w:lang w:eastAsia="it-IT"/>
          <w14:ligatures w14:val="none"/>
        </w:rPr>
        <w:t>Allo stesso modo chi è stato chiamato da libero è schiavo di Cristo</w:t>
      </w:r>
      <w:r w:rsidRPr="006B4CDE">
        <w:rPr>
          <w:rFonts w:ascii="Arial" w:eastAsia="Times New Roman" w:hAnsi="Arial" w:cs="Times New Roman"/>
          <w:kern w:val="0"/>
          <w:sz w:val="24"/>
          <w:szCs w:val="20"/>
          <w:lang w:eastAsia="it-IT"/>
          <w14:ligatures w14:val="none"/>
        </w:rPr>
        <w:t xml:space="preserve">. In Cristo si è liberi spiritualmente da ogni schiavitù fisica. In Cristo ogni uomo libero è schiavo di Cristo e deve offrire tutta la sua vita a Cristo per compiere la salvezza del mondo. Per San </w:t>
      </w:r>
      <w:r w:rsidRPr="006B4CDE">
        <w:rPr>
          <w:rFonts w:ascii="Arial" w:eastAsia="Times New Roman" w:hAnsi="Arial" w:cs="Times New Roman"/>
          <w:kern w:val="0"/>
          <w:sz w:val="24"/>
          <w:szCs w:val="20"/>
          <w:lang w:eastAsia="it-IT"/>
          <w14:ligatures w14:val="none"/>
        </w:rPr>
        <w:lastRenderedPageBreak/>
        <w:t>Paolo ciò che ha valore è solo la salvezza e la redenzione della storia. È questa la missione di Cristo. Essendo la missione di Cristo, è anche la missione del corpo di Cristo. Il corpo di Cristo deve essere offerto per la salvezza di ogni uomo. Le condizioni in cui l’uomo vive possono essere molte. Il fine è sempre lo stesso: la salvezza.</w:t>
      </w:r>
    </w:p>
    <w:p w14:paraId="1C0809F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23</w:t>
      </w:r>
      <w:r w:rsidRPr="006B4CDE">
        <w:rPr>
          <w:rFonts w:ascii="Arial" w:eastAsia="Times New Roman" w:hAnsi="Arial" w:cs="Times New Roman"/>
          <w:b/>
          <w:kern w:val="0"/>
          <w:sz w:val="24"/>
          <w:szCs w:val="20"/>
          <w:lang w:eastAsia="it-IT"/>
          <w14:ligatures w14:val="none"/>
        </w:rPr>
        <w:t>Siete stati comprati a caro prezzo: non fatevi schiavi degli uomini!</w:t>
      </w:r>
    </w:p>
    <w:p w14:paraId="7B7280B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Perché ogni cristiano è schiavo di Cristo Gesù? Perché da Lui è stato comprato a caro prezzo. Il prezzo pagato è il preziosissimo sangue. Gesù per riscattarci dalla schiavitù del peccato e della morte ha offerto al Padre suo la sua vita. Se siamo schiavi di Cristo non possiamo essere schiavi degli uomini. </w:t>
      </w:r>
      <w:r w:rsidRPr="006B4CDE">
        <w:rPr>
          <w:rFonts w:ascii="Arial" w:eastAsia="Times New Roman" w:hAnsi="Arial" w:cs="Times New Roman"/>
          <w:i/>
          <w:iCs/>
          <w:kern w:val="0"/>
          <w:sz w:val="24"/>
          <w:szCs w:val="20"/>
          <w:lang w:eastAsia="it-IT"/>
          <w14:ligatures w14:val="none"/>
        </w:rPr>
        <w:t>Non fatevi schiavi degli uomini!</w:t>
      </w:r>
      <w:r w:rsidRPr="006B4CDE">
        <w:rPr>
          <w:rFonts w:ascii="Arial" w:eastAsia="Times New Roman" w:hAnsi="Arial" w:cs="Times New Roman"/>
          <w:kern w:val="0"/>
          <w:sz w:val="24"/>
          <w:szCs w:val="20"/>
          <w:lang w:eastAsia="it-IT"/>
          <w14:ligatures w14:val="none"/>
        </w:rPr>
        <w:t xml:space="preserve"> Quando si è schiavi degli uomini? Quando si è dal loro pensiero, dalla loro volontà, dai loro vizi, dai loro peccati, dalle loro idolatrie. Il cristiano è chiamato a pensare secondo i pensieri di Cristo, a volere dalla sua volontà, ad amare dal suo cuore, ad essere servo del Padre dalla mozione dello Spirito Santo. Chi è servo di Cristo sempre dovrà essere mosso dallo Spirito. Ogni uomo vuole l’uomo suo schiavo. Lo vuole dalla sua volontà e dal suo pensiero. Il cristiano deve sempre rimanere schiavo di Cristo Gesù. Deve sempre rimanere nel suo Vangelo, nella sua Parola, nei suoi Comandamenti.</w:t>
      </w:r>
    </w:p>
    <w:p w14:paraId="72C1240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24</w:t>
      </w:r>
      <w:r w:rsidRPr="006B4CDE">
        <w:rPr>
          <w:rFonts w:ascii="Arial" w:eastAsia="Times New Roman" w:hAnsi="Arial" w:cs="Times New Roman"/>
          <w:b/>
          <w:kern w:val="0"/>
          <w:sz w:val="24"/>
          <w:szCs w:val="20"/>
          <w:lang w:eastAsia="it-IT"/>
          <w14:ligatures w14:val="none"/>
        </w:rPr>
        <w:t>Ciascuno, fratelli, rimanga davanti a Dio in quella condizione in cui era quando è stato chiamato.</w:t>
      </w:r>
    </w:p>
    <w:p w14:paraId="769107D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Ecco la stupenda regola dell’Apostolo per conservare la pace sociale. Una rivoluzione degli schiavi avrebbe portato il mondo nella catastrofe a quei tempi. Le vie dello Spirito Santo e le vie degli uomini mai coincidono. Le vie dello Spirito sono di bene universale. Le vie degli uomini di bene particolare, cioè di male. Il bene particolare senza il bene universale è male. Chi pratica questo bene sappia che non entrerà nel regno eterno del Signore. Ciascuno, fratelli, rimanga davanti a Dio in quella condizione in cui era quando è stato chiamato. Il ricco resti ricco ma viva la ricchezza dal Vangelo. Il povero rimanga povero, ma viva la sua povertà dal Vangelo. Il proprietario di schiavi rimanga proprietario ma viva il suo essere proprietario dalla verità del Vangelo. Anche lo schiavo rimanga schiavo, ma viva la sua schiavitù dalla verità del Vangelo. Ogni condizione va vissuta dal Vangelo.</w:t>
      </w:r>
    </w:p>
    <w:p w14:paraId="34E6024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25</w:t>
      </w:r>
      <w:r w:rsidRPr="006B4CDE">
        <w:rPr>
          <w:rFonts w:ascii="Arial" w:eastAsia="Times New Roman" w:hAnsi="Arial" w:cs="Times New Roman"/>
          <w:b/>
          <w:kern w:val="0"/>
          <w:sz w:val="24"/>
          <w:szCs w:val="20"/>
          <w:lang w:eastAsia="it-IT"/>
          <w14:ligatures w14:val="none"/>
        </w:rPr>
        <w:t>Riguardo alle vergini, non ho alcun comando dal Signore, ma do un consiglio, come uno che ha ottenuto misericordia dal Signore e merita fiducia.</w:t>
      </w:r>
    </w:p>
    <w:p w14:paraId="76F2CC9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Nella comunità cristiana ci sono donne non sposate. Cosa devono fare? </w:t>
      </w:r>
      <w:r w:rsidRPr="006B4CDE">
        <w:rPr>
          <w:rFonts w:ascii="Arial" w:eastAsia="Times New Roman" w:hAnsi="Arial" w:cs="Times New Roman"/>
          <w:i/>
          <w:iCs/>
          <w:kern w:val="0"/>
          <w:sz w:val="24"/>
          <w:szCs w:val="20"/>
          <w:lang w:eastAsia="it-IT"/>
          <w14:ligatures w14:val="none"/>
        </w:rPr>
        <w:t>Riguardo alle vergini, non ho alcun comando dal Signore</w:t>
      </w:r>
      <w:r w:rsidRPr="006B4CDE">
        <w:rPr>
          <w:rFonts w:ascii="Arial" w:eastAsia="Times New Roman" w:hAnsi="Arial" w:cs="Times New Roman"/>
          <w:kern w:val="0"/>
          <w:sz w:val="24"/>
          <w:szCs w:val="20"/>
          <w:lang w:eastAsia="it-IT"/>
          <w14:ligatures w14:val="none"/>
        </w:rPr>
        <w:t xml:space="preserve">. San Paolo non ha ricevuto espliciti ordini da comunicare alle donne non sposate. </w:t>
      </w:r>
      <w:r w:rsidRPr="006B4CDE">
        <w:rPr>
          <w:rFonts w:ascii="Arial" w:eastAsia="Times New Roman" w:hAnsi="Arial" w:cs="Times New Roman"/>
          <w:i/>
          <w:iCs/>
          <w:kern w:val="0"/>
          <w:sz w:val="24"/>
          <w:szCs w:val="20"/>
          <w:lang w:eastAsia="it-IT"/>
          <w14:ligatures w14:val="none"/>
        </w:rPr>
        <w:t>Ma do un consiglio, come uno che ha ottenuto misericordia dal Signore e merita fiducia. Traduciamo</w:t>
      </w:r>
      <w:r w:rsidRPr="006B4CDE">
        <w:rPr>
          <w:rFonts w:ascii="Arial" w:eastAsia="Times New Roman" w:hAnsi="Arial" w:cs="Times New Roman"/>
          <w:kern w:val="0"/>
          <w:sz w:val="24"/>
          <w:szCs w:val="20"/>
          <w:lang w:eastAsia="it-IT"/>
          <w14:ligatures w14:val="none"/>
        </w:rPr>
        <w:t xml:space="preserve">. Io, Paolo, non ho ordini da Dio, ma so cosa è il bene migliore per ogni cuore. Questo bene lo so nello Spirito Santo. Questo bene non viene dal mio cuore. Ogni discernimento circa il bene è frutto della misericordia che il Signore mi ha accordata. In cosa consiste questa misericordia? Nel colmarmi del suo Santo Spirito di consiglio e sapienza. Se il consiglio è dato nello Spirito Santo chi lo dona merita fiducia. Non si può dichiarare </w:t>
      </w:r>
      <w:r w:rsidRPr="006B4CDE">
        <w:rPr>
          <w:rFonts w:ascii="Arial" w:eastAsia="Times New Roman" w:hAnsi="Arial" w:cs="Times New Roman"/>
          <w:kern w:val="0"/>
          <w:sz w:val="24"/>
          <w:szCs w:val="20"/>
          <w:lang w:eastAsia="it-IT"/>
          <w14:ligatures w14:val="none"/>
        </w:rPr>
        <w:lastRenderedPageBreak/>
        <w:t xml:space="preserve">non buono un consiglio che viene dalla sapienza del Signore. Sempre chi dona un consiglio lo deve dare dallo Spirito Santo. </w:t>
      </w:r>
    </w:p>
    <w:p w14:paraId="5B9F926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26</w:t>
      </w:r>
      <w:r w:rsidRPr="006B4CDE">
        <w:rPr>
          <w:rFonts w:ascii="Arial" w:eastAsia="Times New Roman" w:hAnsi="Arial" w:cs="Times New Roman"/>
          <w:b/>
          <w:kern w:val="0"/>
          <w:sz w:val="24"/>
          <w:szCs w:val="20"/>
          <w:lang w:eastAsia="it-IT"/>
          <w14:ligatures w14:val="none"/>
        </w:rPr>
        <w:t>Penso dunque che sia bene per l’uomo, a causa delle presenti difficoltà, rimanere così com’è.</w:t>
      </w:r>
    </w:p>
    <w:p w14:paraId="13C123D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pensa dunque nello Spirito Santo che sia bene per l’uomo, a causa delle presenti difficoltà, rimanere così com’è. Ignoriamo quali sono le presenti difficoltà alle quali fa riferimento. Sono le difficoltà il motivo della soluzione. </w:t>
      </w:r>
      <w:r w:rsidRPr="006B4CDE">
        <w:rPr>
          <w:rFonts w:ascii="Arial" w:eastAsia="Times New Roman" w:hAnsi="Arial" w:cs="Times New Roman"/>
          <w:i/>
          <w:iCs/>
          <w:kern w:val="0"/>
          <w:sz w:val="24"/>
          <w:szCs w:val="20"/>
          <w:lang w:val="la-Latn" w:eastAsia="it-IT"/>
          <w14:ligatures w14:val="none"/>
        </w:rPr>
        <w:t>Existimo ergo hoc bonum esse propter instantem necessitatem quoniam bonum est homini sic esse</w:t>
      </w:r>
      <w:r w:rsidRPr="006B4CDE">
        <w:rPr>
          <w:rFonts w:ascii="Arial" w:eastAsia="Times New Roman" w:hAnsi="Arial" w:cs="Times New Roman"/>
          <w:kern w:val="0"/>
          <w:sz w:val="24"/>
          <w:szCs w:val="20"/>
          <w:lang w:eastAsia="it-IT"/>
          <w14:ligatures w14:val="none"/>
        </w:rPr>
        <w:t xml:space="preserve">. </w:t>
      </w:r>
      <w:r w:rsidRPr="006B4CDE">
        <w:rPr>
          <w:rFonts w:ascii="Greek" w:eastAsia="Times New Roman" w:hAnsi="Greek" w:cs="Greek"/>
          <w:kern w:val="0"/>
          <w:sz w:val="26"/>
          <w:szCs w:val="26"/>
          <w:lang w:eastAsia="it-IT"/>
          <w14:ligatures w14:val="none"/>
        </w:rPr>
        <w:t>Nom…zw oân toàto kalÕn Øp£rcein di¦ t¾n ™nestîsan ¢n£gkhn, Óti kalÕn ¢nqrèpJ tÕ oÛtwj e</w:t>
      </w:r>
      <w:r w:rsidRPr="006B4CDE">
        <w:rPr>
          <w:rFonts w:ascii="Greek" w:eastAsia="Times New Roman" w:hAnsi="Greek" w:cs="Greek"/>
          <w:kern w:val="0"/>
          <w:sz w:val="26"/>
          <w:szCs w:val="26"/>
          <w:lang w:val="el-GR" w:eastAsia="it-IT"/>
          <w14:ligatures w14:val="none"/>
        </w:rPr>
        <w:t></w:t>
      </w:r>
      <w:r w:rsidRPr="006B4CDE">
        <w:rPr>
          <w:rFonts w:ascii="Greek" w:eastAsia="Times New Roman" w:hAnsi="Greek" w:cs="Greek"/>
          <w:kern w:val="0"/>
          <w:sz w:val="26"/>
          <w:szCs w:val="26"/>
          <w:lang w:eastAsia="it-IT"/>
          <w14:ligatures w14:val="none"/>
        </w:rPr>
        <w:t>nai</w:t>
      </w:r>
      <w:r w:rsidRPr="006B4CDE">
        <w:rPr>
          <w:rFonts w:ascii="Arial" w:eastAsia="Times New Roman" w:hAnsi="Arial" w:cs="Times New Roman"/>
          <w:kern w:val="0"/>
          <w:sz w:val="24"/>
          <w:szCs w:val="20"/>
          <w:lang w:eastAsia="it-IT"/>
          <w14:ligatures w14:val="none"/>
        </w:rPr>
        <w:t xml:space="preserve"> (1Cor 7,26). Poiché noi non conosciamo</w:t>
      </w:r>
      <w:r w:rsidRPr="006B4CDE">
        <w:rPr>
          <w:rFonts w:ascii="Arial" w:eastAsia="Times New Roman" w:hAnsi="Arial" w:cs="Times New Roman"/>
          <w:spacing w:val="-2"/>
          <w:kern w:val="0"/>
          <w:sz w:val="24"/>
          <w:szCs w:val="20"/>
          <w:lang w:eastAsia="it-IT"/>
          <w14:ligatures w14:val="none"/>
        </w:rPr>
        <w:t xml:space="preserve"> le presenti difficoltà o necessità, dobbiamo affermare che questa è una norma motivata da queste </w:t>
      </w:r>
      <w:r w:rsidRPr="006B4CDE">
        <w:rPr>
          <w:rFonts w:ascii="Arial" w:eastAsia="Times New Roman" w:hAnsi="Arial" w:cs="Times New Roman"/>
          <w:kern w:val="0"/>
          <w:sz w:val="24"/>
          <w:szCs w:val="20"/>
          <w:lang w:eastAsia="it-IT"/>
          <w14:ligatures w14:val="none"/>
        </w:rPr>
        <w:t>difficoltà o necessità, che potrebbero essere di natura assai diversa. Cadono le necessità, cade la norma. Tuttavia dobbiamo affermare che quando si dona un consiglio ai fratelli, sempre il consiglio va dato tenendo conto delle attuali necessità o difficoltà. Non vi sono consigli assoluti. Essi sono dati per quel particolare momento storico. Questa verità mai dovrà essere dimenticata. Cade la necessità, cade il consiglio. Cambia la storia, cambia il consiglio nello Spirito Santo. I Comandamenti sono eterni. La Parola è eterna. I consigli sono temporanei. Quando si è nello Spirito Santo, sempre il consiglio prende in considerazioni le presenti difficoltà o necessità. Quando invece non si è nello Spirito Santo, si possono dare dei consigli avventati che provocano solo danni.</w:t>
      </w:r>
    </w:p>
    <w:p w14:paraId="7389749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27</w:t>
      </w:r>
      <w:r w:rsidRPr="006B4CDE">
        <w:rPr>
          <w:rFonts w:ascii="Arial" w:eastAsia="Times New Roman" w:hAnsi="Arial" w:cs="Times New Roman"/>
          <w:b/>
          <w:kern w:val="0"/>
          <w:sz w:val="24"/>
          <w:szCs w:val="20"/>
          <w:lang w:eastAsia="it-IT"/>
          <w14:ligatures w14:val="none"/>
        </w:rPr>
        <w:t>Ti trovi legato a una donna? Non cercare di scioglierti. Sei libero da donna? Non andare a cercarla.</w:t>
      </w:r>
    </w:p>
    <w:p w14:paraId="7B4B354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Si rimane nella condizione in cui ci si trova sia da sposati che da non sposati</w:t>
      </w:r>
      <w:r w:rsidRPr="006B4CDE">
        <w:rPr>
          <w:rFonts w:ascii="Arial" w:eastAsia="Times New Roman" w:hAnsi="Arial" w:cs="Times New Roman"/>
          <w:i/>
          <w:iCs/>
          <w:kern w:val="0"/>
          <w:sz w:val="24"/>
          <w:szCs w:val="20"/>
          <w:lang w:eastAsia="it-IT"/>
          <w14:ligatures w14:val="none"/>
        </w:rPr>
        <w:t>. Ti trovi legato a una donna? Non cercare di scioglierti. Sei libero da donna? Non andare a cercarla.</w:t>
      </w:r>
      <w:r w:rsidRPr="006B4CDE">
        <w:rPr>
          <w:rFonts w:ascii="Arial" w:eastAsia="Times New Roman" w:hAnsi="Arial" w:cs="Times New Roman"/>
          <w:kern w:val="0"/>
          <w:sz w:val="24"/>
          <w:szCs w:val="20"/>
          <w:lang w:eastAsia="it-IT"/>
          <w14:ligatures w14:val="none"/>
        </w:rPr>
        <w:t xml:space="preserve"> Perché un uomo non deve sposarsi? Per quale motivo? Il motivo è sempre uno: le attuali o presenti difficoltà o necessità. Ripeto: noi ignoriamo quali siano questa difficoltà o necessità. Cadono le condizioni poste, cade anche il consiglio. Non è un ordine. Non è un comando. È un consiglio. </w:t>
      </w:r>
    </w:p>
    <w:p w14:paraId="0F48A07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28</w:t>
      </w:r>
      <w:r w:rsidRPr="006B4CDE">
        <w:rPr>
          <w:rFonts w:ascii="Arial" w:eastAsia="Times New Roman" w:hAnsi="Arial" w:cs="Times New Roman"/>
          <w:b/>
          <w:kern w:val="0"/>
          <w:sz w:val="24"/>
          <w:szCs w:val="20"/>
          <w:lang w:eastAsia="it-IT"/>
          <w14:ligatures w14:val="none"/>
        </w:rPr>
        <w:t>Però se ti sposi non fai peccato; e se la giovane prende marito, non fa peccato. Tuttavia costoro avranno tribolazioni nella loro vita, e io vorrei risparmiarvele.</w:t>
      </w:r>
    </w:p>
    <w:p w14:paraId="7040D8C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Non ascolti il consiglio. Pensi differentemente. </w:t>
      </w:r>
      <w:r w:rsidRPr="006B4CDE">
        <w:rPr>
          <w:rFonts w:ascii="Arial" w:eastAsia="Times New Roman" w:hAnsi="Arial" w:cs="Times New Roman"/>
          <w:i/>
          <w:iCs/>
          <w:kern w:val="0"/>
          <w:sz w:val="24"/>
          <w:szCs w:val="20"/>
          <w:lang w:eastAsia="it-IT"/>
          <w14:ligatures w14:val="none"/>
        </w:rPr>
        <w:t>Però se ti sposi non fai peccato; e se la giovane prende marito, non fa peccato. Tuttavia costoro avranno tribolazioni nella loro vita, e io vorrei risparmiarvele</w:t>
      </w:r>
      <w:r w:rsidRPr="006B4CDE">
        <w:rPr>
          <w:rFonts w:ascii="Arial" w:eastAsia="Times New Roman" w:hAnsi="Arial" w:cs="Times New Roman"/>
          <w:kern w:val="0"/>
          <w:sz w:val="24"/>
          <w:szCs w:val="20"/>
          <w:lang w:eastAsia="it-IT"/>
          <w14:ligatures w14:val="none"/>
        </w:rPr>
        <w:t xml:space="preserve">. Perché San Paolo vuole risparmiare le tribolazioni? A motivo delle presenti difficoltà o necessità. Ma noi ignoriamo queste difficoltà o necessità. Sappiamo però che il matrimonio appartiene alla Legge della natura creata da Dio. Di conseguenza le tribolazioni non possono nascere dalla Legge della natura. Necessariamente dovranno sorgere dalle attuali difficoltà o necessità. Potrebbero anche nascere dal non essere pienamente liberi per il regno. Ma il matrimonio nessuno lo ha imposto e nessuno ha obbligato ad esso. È una scelta della volontà del singolo. Se è una scelta personale, ognuno deve sapere che si rinuncia ad una cosa per acquisirne un’altra. Si perde ma per ricevere. Rimane </w:t>
      </w:r>
      <w:r w:rsidRPr="006B4CDE">
        <w:rPr>
          <w:rFonts w:ascii="Arial" w:eastAsia="Times New Roman" w:hAnsi="Arial" w:cs="Times New Roman"/>
          <w:kern w:val="0"/>
          <w:sz w:val="24"/>
          <w:szCs w:val="20"/>
          <w:lang w:eastAsia="it-IT"/>
          <w14:ligatures w14:val="none"/>
        </w:rPr>
        <w:lastRenderedPageBreak/>
        <w:t>però la verità. Noi non conosciamo la storia nella quale vivono quelli di Corinto e per questo diviene problematico interpretare alcuni versetti. La legge generale non potrà venirci in aiuto. Tutto è dalle condizioni particolari.</w:t>
      </w:r>
    </w:p>
    <w:p w14:paraId="02CA666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29</w:t>
      </w:r>
      <w:r w:rsidRPr="006B4CDE">
        <w:rPr>
          <w:rFonts w:ascii="Arial" w:eastAsia="Times New Roman" w:hAnsi="Arial" w:cs="Times New Roman"/>
          <w:b/>
          <w:kern w:val="0"/>
          <w:sz w:val="24"/>
          <w:szCs w:val="20"/>
          <w:lang w:eastAsia="it-IT"/>
          <w14:ligatures w14:val="none"/>
        </w:rPr>
        <w:t>Questo vi dico, fratelli: il tempo si è fatto breve; d’ora innanzi, quelli che hanno moglie, vivano come se non l’avessero;</w:t>
      </w:r>
    </w:p>
    <w:p w14:paraId="29C731C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dal problema particolare si innalza ad una visione universale, che è per tutti, sempre in ogni luogo, in ogni momento della storia sulla terra. </w:t>
      </w:r>
      <w:r w:rsidRPr="006B4CDE">
        <w:rPr>
          <w:rFonts w:ascii="Arial" w:eastAsia="Times New Roman" w:hAnsi="Arial" w:cs="Times New Roman"/>
          <w:i/>
          <w:iCs/>
          <w:kern w:val="0"/>
          <w:sz w:val="24"/>
          <w:szCs w:val="20"/>
          <w:lang w:eastAsia="it-IT"/>
          <w14:ligatures w14:val="none"/>
        </w:rPr>
        <w:t>Questo vi dico, fratelli: il tempo si è fatto breve</w:t>
      </w:r>
      <w:r w:rsidRPr="006B4CDE">
        <w:rPr>
          <w:rFonts w:ascii="Arial" w:eastAsia="Times New Roman" w:hAnsi="Arial" w:cs="Times New Roman"/>
          <w:kern w:val="0"/>
          <w:sz w:val="24"/>
          <w:szCs w:val="20"/>
          <w:lang w:eastAsia="it-IT"/>
          <w14:ligatures w14:val="none"/>
        </w:rPr>
        <w:t xml:space="preserve">. Per chi si è fatto breve? Per tutti. Il tempo non è breve per alcuni e lungo per altri. Cosa implica questa brevità del tempo? Ecco l’insegnamento dell’Apostolo: </w:t>
      </w:r>
      <w:r w:rsidRPr="006B4CDE">
        <w:rPr>
          <w:rFonts w:ascii="Arial" w:eastAsia="Times New Roman" w:hAnsi="Arial" w:cs="Times New Roman"/>
          <w:i/>
          <w:iCs/>
          <w:kern w:val="0"/>
          <w:sz w:val="24"/>
          <w:szCs w:val="20"/>
          <w:lang w:eastAsia="it-IT"/>
          <w14:ligatures w14:val="none"/>
        </w:rPr>
        <w:t>D’ora innanzi, quelli che hanno moglie, vivano come se non l’avessero</w:t>
      </w:r>
      <w:r w:rsidRPr="006B4CDE">
        <w:rPr>
          <w:rFonts w:ascii="Arial" w:eastAsia="Times New Roman" w:hAnsi="Arial" w:cs="Times New Roman"/>
          <w:kern w:val="0"/>
          <w:sz w:val="24"/>
          <w:szCs w:val="20"/>
          <w:lang w:eastAsia="it-IT"/>
          <w14:ligatures w14:val="none"/>
        </w:rPr>
        <w:t>. Perché questo ordine? La moglie non è il fine della vita dell’uomo. Essa è mezzo, via per l’uomo, così come l’uomo è per la donna anche lui mezzo e via. È mezzo e via perché si esca dalla solitudine ontologica. Avvenga il completamento della natura. Come natura completata l’uomo e la donna devono tendere al conseguimento della luce eterna, portando a realizzazione nella loro vita dell’immagine di Gesù. Si realizza Cristo nella propria vita, si avanza verso la beatitudine eterna. Ecco perché si deve vivere come se né la moglie e né l’uomo ci fossero, perché né l’uomo è il fine eterno della donna e né la donna il fine eterno dell’uomo. Il matrimonio è per il tempo, per la terra. Esso non è per l’eternità. Poiché per raggiungere il fine eterno, ci si deve impegnare con tutte le nostre energie fisiche e spirituali, è necessario mettere in secondo posto tutti i fini intermedi. Tutto è via per raggiungere il fine eterno, ma la via non è il fine. Questa verità mai va dimenticata. Sempre essa va ricordata. La vita eterna merita il sacrificio anche del nostro corpo, da consegnare al martirio. Con la morte tutte le vie vengono meno, non esistono più. Si deve vivere come morti. Ma nello stesso tempo si deve vivere obbedendo ad ogni Parola del Vangelo. Anche le vie vanno vissute dall’obbedienza al Vangelo. La Parola deve governare ogni nostro pensiero, parola, opera. Tutto è dalla Parola.</w:t>
      </w:r>
    </w:p>
    <w:p w14:paraId="59CE115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30</w:t>
      </w:r>
      <w:r w:rsidRPr="006B4CDE">
        <w:rPr>
          <w:rFonts w:ascii="Arial" w:eastAsia="Times New Roman" w:hAnsi="Arial" w:cs="Times New Roman"/>
          <w:b/>
          <w:kern w:val="0"/>
          <w:sz w:val="24"/>
          <w:szCs w:val="20"/>
          <w:lang w:eastAsia="it-IT"/>
          <w14:ligatures w14:val="none"/>
        </w:rPr>
        <w:t>quelli che piangono, come se non piangessero; quelli che gioiscono, come se non gioissero; quelli che comprano, come se non possedessero;</w:t>
      </w:r>
    </w:p>
    <w:p w14:paraId="517B0F5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lutto va vissuto secondo la Parola, dalla Parola. La gioia va vissuta secondo la Parola, dalla Parola. Gli affari di questo mondo vanno vissuti secondo la Parola, dalla Parola. Quanto non è vissuto secondo la Parola, dalla Parola è peccato. Dolore, gioia, affari sono struttura portante della vita dell’uomo sulla terra. Anche questa struttura di essenza va vissuta come via per raggiungere la vita eterna, non come fine della vita. Quando divengono fine, uccidono l’uomo. Oggi però va denunciato uno stravolgimento nei fini. I fini primari stabiliti dal Signore come struttura della nostra terrena esistenza sono stati sostituiti da fini effimeri, di vanità, non solo, ma anche con fini di peccato e di trasgressione. È come se l’uomo avesse perso il legame con il suo vero essere, la sua vera vocazione. </w:t>
      </w:r>
      <w:r w:rsidRPr="006B4CDE">
        <w:rPr>
          <w:rFonts w:ascii="Arial" w:eastAsia="Times New Roman" w:hAnsi="Arial" w:cs="Times New Roman"/>
          <w:spacing w:val="-2"/>
          <w:kern w:val="0"/>
          <w:sz w:val="24"/>
          <w:szCs w:val="20"/>
          <w:lang w:eastAsia="it-IT"/>
          <w14:ligatures w14:val="none"/>
        </w:rPr>
        <w:t>Questo sta accadendo perché l’uomo ha perso il legame</w:t>
      </w:r>
      <w:r w:rsidRPr="006B4CDE">
        <w:rPr>
          <w:rFonts w:ascii="Arial" w:eastAsia="Times New Roman" w:hAnsi="Arial" w:cs="Times New Roman"/>
          <w:kern w:val="0"/>
          <w:sz w:val="24"/>
          <w:szCs w:val="20"/>
          <w:lang w:eastAsia="it-IT"/>
          <w14:ligatures w14:val="none"/>
        </w:rPr>
        <w:t xml:space="preserve"> con l’Autore e il Signore della nostra vita. Origine e fine, vie e mezzi sono dati dal Signore. Non solo. Essi vanno vissuti secondo la divina volontà così come è contenuta nella Parola, nel Vangelo, nella Rivelazione. Tutto invece oggi si vuole dalla volontà dell’uomo. Niente dalla volontà del Creatore e del Signore dell’uomo. Ecco l’abominio padre di ogni abominio: il peccato è stato </w:t>
      </w:r>
      <w:r w:rsidRPr="006B4CDE">
        <w:rPr>
          <w:rFonts w:ascii="Arial" w:eastAsia="Times New Roman" w:hAnsi="Arial" w:cs="Times New Roman"/>
          <w:kern w:val="0"/>
          <w:sz w:val="24"/>
          <w:szCs w:val="20"/>
          <w:lang w:eastAsia="it-IT"/>
          <w14:ligatures w14:val="none"/>
        </w:rPr>
        <w:lastRenderedPageBreak/>
        <w:t>fatto fine primario dell’uomo e così anche la vanità e la stoltezza. Si vive per il vizio, per la disobbedienza, la trasgressione della Volontà di Dio, per rinnegare il Signore.</w:t>
      </w:r>
    </w:p>
    <w:p w14:paraId="790952C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31</w:t>
      </w:r>
      <w:r w:rsidRPr="006B4CDE">
        <w:rPr>
          <w:rFonts w:ascii="Arial" w:eastAsia="Times New Roman" w:hAnsi="Arial" w:cs="Times New Roman"/>
          <w:b/>
          <w:kern w:val="0"/>
          <w:sz w:val="24"/>
          <w:szCs w:val="20"/>
          <w:lang w:eastAsia="it-IT"/>
          <w14:ligatures w14:val="none"/>
        </w:rPr>
        <w:t>quelli che usano i beni del mondo, come se non li usassero pienamente: passa infatti la figura di questo mondo!</w:t>
      </w:r>
    </w:p>
    <w:p w14:paraId="75BA718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L’uomo vive usando i beni del mondo. Anche quest’uso è struttura del nostro essere, della nostra vita. Quelli che usano i beni del mondo, come se non li usassero pienamente. Passa infatti la figura di questo mondo. Qual è allora il principio che ci offre San Paolo in questi versetti? Tutto va fatto in vista del raggiungimento della beata eternità. È lo stesso principio che ha dato Cristo Gesù nel Vangelo, già preannunciato dal Siracide (Cfr. 16,24-27; </w:t>
      </w:r>
      <w:r w:rsidRPr="006B4CDE">
        <w:rPr>
          <w:rFonts w:ascii="Arial" w:eastAsia="Times New Roman" w:hAnsi="Arial" w:cs="Times New Roman"/>
          <w:i/>
          <w:iCs/>
          <w:kern w:val="0"/>
          <w:sz w:val="24"/>
          <w:szCs w:val="24"/>
          <w:lang w:eastAsia="it-IT"/>
          <w14:ligatures w14:val="none"/>
        </w:rPr>
        <w:t xml:space="preserve">Sir 7,1-36). </w:t>
      </w:r>
      <w:r w:rsidRPr="006B4CDE">
        <w:rPr>
          <w:rFonts w:ascii="Arial" w:eastAsia="Times New Roman" w:hAnsi="Arial" w:cs="Times New Roman"/>
          <w:kern w:val="0"/>
          <w:sz w:val="24"/>
          <w:szCs w:val="20"/>
          <w:lang w:eastAsia="it-IT"/>
          <w14:ligatures w14:val="none"/>
        </w:rPr>
        <w:t>Chi vuole operare bene deve sempre avere dinanzi agli occhi il fine vero da raggiungere, percorrendo tutte le vie e anche ogni mezzo che è un fine intermedio. Tutto il mondo va posto a servizio del fine ultimo, supremo. Tutto ciò che è nel tempo dovrà condurci nella beata eternità. Ma oggi questa regola o principio a nulla più serve. Si dice e si insegna che la perdizione non esiste e che il Paradiso è per tutti. Si insegna che Dio non è giudice. Con questo insegnamento si è tolto al giusto ogni motivo per rimanere giusto e si è dato al malvagio ogni licenza per essere più malvagio. È questo un orrendo peccato contro lo Spirito Santo. Si impugna la verità conosciuta.</w:t>
      </w:r>
    </w:p>
    <w:p w14:paraId="0CA1B64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32</w:t>
      </w:r>
      <w:r w:rsidRPr="006B4CDE">
        <w:rPr>
          <w:rFonts w:ascii="Arial" w:eastAsia="Times New Roman" w:hAnsi="Arial" w:cs="Times New Roman"/>
          <w:b/>
          <w:kern w:val="0"/>
          <w:sz w:val="24"/>
          <w:szCs w:val="20"/>
          <w:lang w:eastAsia="it-IT"/>
          <w14:ligatures w14:val="none"/>
        </w:rPr>
        <w:t>Io vorrei che foste senza preoccupazioni: chi non è sposato si preoccupa delle cose del Signore, come possa piacere al Signore;</w:t>
      </w:r>
    </w:p>
    <w:p w14:paraId="32DAE69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vorrebbe che tutti fossero senza preoccupazioni. Ma finché si rimarrà sulla terra le preoccupazioni sempre sorgeranno. Le preoccupazioni vanno però tutte vissute secondo la Parola, dalla Parola, nella Parola. </w:t>
      </w:r>
      <w:r w:rsidRPr="006B4CDE">
        <w:rPr>
          <w:rFonts w:ascii="Arial" w:eastAsia="Times New Roman" w:hAnsi="Arial" w:cs="Times New Roman"/>
          <w:i/>
          <w:iCs/>
          <w:kern w:val="0"/>
          <w:sz w:val="24"/>
          <w:szCs w:val="20"/>
          <w:lang w:eastAsia="it-IT"/>
          <w14:ligatures w14:val="none"/>
        </w:rPr>
        <w:t>Io vorrei che foste senza preoccupazioni: chi non è sposato si preoccupa delle cose del Signore, come possa piacere al Signore</w:t>
      </w:r>
      <w:r w:rsidRPr="006B4CDE">
        <w:rPr>
          <w:rFonts w:ascii="Arial" w:eastAsia="Times New Roman" w:hAnsi="Arial" w:cs="Times New Roman"/>
          <w:kern w:val="0"/>
          <w:sz w:val="24"/>
          <w:szCs w:val="20"/>
          <w:lang w:eastAsia="it-IT"/>
          <w14:ligatures w14:val="none"/>
        </w:rPr>
        <w:t>. È questa preoccupazione interamente rivolta alle cose del Signore, al suo Vangelo, alla sua grazia. Ma è preoccupazione. È vera preoccupazione. San Paolo nella seconda Lettera ai Corinzi parla di assillo da parte sua in favore di tutte le Chiese. Avere la responsabilità di conservare nella purezza del Vangelo è preoccupazione. La preoccupazione per conservare puro il Vangelo, pura la fede e pura la comunità, perché rimanga fedele al vero Vangelo, non è di poco conto. Essa è grandissima. Va assunto e portato con tutta la fortezza e sapienza dello Spirito.</w:t>
      </w:r>
    </w:p>
    <w:p w14:paraId="12CBE63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33</w:t>
      </w:r>
      <w:r w:rsidRPr="006B4CDE">
        <w:rPr>
          <w:rFonts w:ascii="Arial" w:eastAsia="Times New Roman" w:hAnsi="Arial" w:cs="Times New Roman"/>
          <w:b/>
          <w:kern w:val="0"/>
          <w:sz w:val="24"/>
          <w:szCs w:val="20"/>
          <w:lang w:eastAsia="it-IT"/>
          <w14:ligatures w14:val="none"/>
        </w:rPr>
        <w:t>chi è sposato invece si preoccupa delle cose del mondo, come possa piacere alla moglie,</w:t>
      </w:r>
    </w:p>
    <w:p w14:paraId="334AFBB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Diversa è la preoccupazione di chi è sposato. Essa è limitata, anche se impegnativa. </w:t>
      </w:r>
      <w:r w:rsidRPr="006B4CDE">
        <w:rPr>
          <w:rFonts w:ascii="Arial" w:eastAsia="Times New Roman" w:hAnsi="Arial" w:cs="Times New Roman"/>
          <w:i/>
          <w:iCs/>
          <w:kern w:val="0"/>
          <w:sz w:val="24"/>
          <w:szCs w:val="20"/>
          <w:lang w:eastAsia="it-IT"/>
          <w14:ligatures w14:val="none"/>
        </w:rPr>
        <w:t>Chi è sposato invece si preoccupa delle cose del mondo, come possa piacere alla moglie</w:t>
      </w:r>
      <w:r w:rsidRPr="006B4CDE">
        <w:rPr>
          <w:rFonts w:ascii="Arial" w:eastAsia="Times New Roman" w:hAnsi="Arial" w:cs="Times New Roman"/>
          <w:kern w:val="0"/>
          <w:sz w:val="24"/>
          <w:szCs w:val="20"/>
          <w:lang w:eastAsia="it-IT"/>
          <w14:ligatures w14:val="none"/>
        </w:rPr>
        <w:t>. Ciò non toglie che deve pensare all’eternità. Queste preoccupazioni fanno parte della vita dell’uomo sulla terra. Esse vanno assunte e vissute tutte. Mai però ci si deve porre contro il Vangelo, contro il fine ultimo da raggiungere, contro la Legge del Signore. Tutto è dalla Parola. Il raggiungimento della vita eterna passa però attraverso la piena santificazione della vita familiare e nella trattazione delle cose del mondo. Si cura l’eternità santificando le cose del tempo o santificandosi in queste cose.</w:t>
      </w:r>
    </w:p>
    <w:p w14:paraId="5EA8208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34</w:t>
      </w:r>
      <w:r w:rsidRPr="006B4CDE">
        <w:rPr>
          <w:rFonts w:ascii="Arial" w:eastAsia="Times New Roman" w:hAnsi="Arial" w:cs="Times New Roman"/>
          <w:b/>
          <w:kern w:val="0"/>
          <w:sz w:val="24"/>
          <w:szCs w:val="20"/>
          <w:lang w:eastAsia="it-IT"/>
          <w14:ligatures w14:val="none"/>
        </w:rPr>
        <w:t>e si trova diviso! Così la donna non sposata, come la vergine, si preoccupa delle cose del Signore, per essere santa nel corpo e nello spirito; la donna sposata invece si preoccupa delle cose del mondo, come possa piacere al marito.</w:t>
      </w:r>
    </w:p>
    <w:p w14:paraId="72F4D4F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Chi si consacra alla vita familiare e alle cose della terra non può pensare di essere a totale ed esclusivo servizio della Parola. Può sempre testimoniare la Parola. Può rendere ragione della fede che lo anima. Può vivere da cristiano. </w:t>
      </w:r>
      <w:r w:rsidRPr="006B4CDE">
        <w:rPr>
          <w:rFonts w:ascii="Arial" w:eastAsia="Times New Roman" w:hAnsi="Arial" w:cs="Times New Roman"/>
          <w:i/>
          <w:iCs/>
          <w:kern w:val="0"/>
          <w:sz w:val="24"/>
          <w:szCs w:val="20"/>
          <w:lang w:eastAsia="it-IT"/>
          <w14:ligatures w14:val="none"/>
        </w:rPr>
        <w:t>E si trova diviso! Così la donna non sposata, come la vergine, si preoccupa delle cose del Signore, per essere santa nel corpo e nello spirito</w:t>
      </w:r>
      <w:r w:rsidRPr="006B4CDE">
        <w:rPr>
          <w:rFonts w:ascii="Arial" w:eastAsia="Times New Roman" w:hAnsi="Arial" w:cs="Times New Roman"/>
          <w:kern w:val="0"/>
          <w:sz w:val="24"/>
          <w:szCs w:val="20"/>
          <w:lang w:eastAsia="it-IT"/>
          <w14:ligatures w14:val="none"/>
        </w:rPr>
        <w:t xml:space="preserve">. Vale la stessa regola data per l’uomo non sposato. Si è liberi per essere solo del Vangelo. </w:t>
      </w:r>
      <w:r w:rsidRPr="006B4CDE">
        <w:rPr>
          <w:rFonts w:ascii="Arial" w:eastAsia="Times New Roman" w:hAnsi="Arial" w:cs="Times New Roman"/>
          <w:i/>
          <w:iCs/>
          <w:kern w:val="0"/>
          <w:sz w:val="24"/>
          <w:szCs w:val="20"/>
          <w:lang w:eastAsia="it-IT"/>
          <w14:ligatures w14:val="none"/>
        </w:rPr>
        <w:t>La donna sposata invece si preoccupa delle cose del mondo, come possa piacere al marito</w:t>
      </w:r>
      <w:r w:rsidRPr="006B4CDE">
        <w:rPr>
          <w:rFonts w:ascii="Arial" w:eastAsia="Times New Roman" w:hAnsi="Arial" w:cs="Times New Roman"/>
          <w:kern w:val="0"/>
          <w:sz w:val="24"/>
          <w:szCs w:val="20"/>
          <w:lang w:eastAsia="it-IT"/>
          <w14:ligatures w14:val="none"/>
        </w:rPr>
        <w:t>. Poiché la sua vita è stata consegnata al marito e alle cose del mondo e non a Cristo Gesù, non ci si può dedicare interamente al Vangelo. In tutto questo Capitolo VII c’è il cuore dell’Apostolo Paolo che vibra e che parla. Chi è San Paolo? Colui che si è consegnato tutto, nell’anima, nello spirito, nel cuore, nel corpo, al servizio della missione evangelizzatrice. Lui sa che il missionario del Vangelo è sempre sotto immediata obbedienza allo Spirito Santo. Deve recarsi da un luogo ad un altro, in un istante. Significa che neanche potrà salutare una comunità, se lo Spirito lo vieta. Con Gesù è avvenuto questo quando Lui aveva dodici anni. Lo Spirito, su comando del Padre, gli ordina di fermarsi a Gerusalemme e Lui si ferma. Non può neanche avvisare Maria e Giuseppe. Essi partono. Lui resta. È evidente che se uno deve pensare alla moglie e alle cose del mondo, mai potrà dedicarsi in modo esclusivo alle cose del regno. Manca della necessaria libertà da tutto ciò che appartiene alla terra. È obbligato verso altre cose. San Paolo vorrebbe che tutti si potessero dedicare alla missione evangelizzatrice per guadagnare a Cristo tutto il mondo. Sa che questo non è possibile. Mette in guardia coloro che sono disposti ad essere del regno. Chi è del regno, non può essere né di altre persone e né di altre cose. Deve essere libero come Cristo Gesù era libero. Si deve essere liberi per partire dove lo Spirito manda. Liberi di andare sulla croce in ogni istante. Questo è il desiderio, il pensiero, la volontà, i sentimenti, il cuore di San Paolo. Vuoi essere del regno? Non puoi essere se non ad esclusivo servizio del regno. Nessun legame né fisico e né spirituale potrà essere di intralcio.</w:t>
      </w:r>
    </w:p>
    <w:p w14:paraId="359A5C6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35</w:t>
      </w:r>
      <w:r w:rsidRPr="006B4CDE">
        <w:rPr>
          <w:rFonts w:ascii="Arial" w:eastAsia="Times New Roman" w:hAnsi="Arial" w:cs="Times New Roman"/>
          <w:b/>
          <w:kern w:val="0"/>
          <w:sz w:val="24"/>
          <w:szCs w:val="20"/>
          <w:lang w:eastAsia="it-IT"/>
          <w14:ligatures w14:val="none"/>
        </w:rPr>
        <w:t>Questo lo dico per il vostro bene: non per gettarvi un laccio, ma perché vi comportiate degnamente e restiate fedeli al Signore, senza deviazioni.</w:t>
      </w:r>
    </w:p>
    <w:p w14:paraId="7DD875A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vuole solo il bene e per questo dona consigli nello Spirito Santo. </w:t>
      </w:r>
      <w:r w:rsidRPr="006B4CDE">
        <w:rPr>
          <w:rFonts w:ascii="Arial" w:eastAsia="Times New Roman" w:hAnsi="Arial" w:cs="Times New Roman"/>
          <w:i/>
          <w:iCs/>
          <w:kern w:val="0"/>
          <w:sz w:val="24"/>
          <w:szCs w:val="20"/>
          <w:lang w:eastAsia="it-IT"/>
          <w14:ligatures w14:val="none"/>
        </w:rPr>
        <w:t>Questo io dico per il vostro bene: non per gettarvi in un laccio, ma perché ci comportiate degnamente e restiate fedeli al Signore, senza deviazioni</w:t>
      </w:r>
      <w:r w:rsidRPr="006B4CDE">
        <w:rPr>
          <w:rFonts w:ascii="Arial" w:eastAsia="Times New Roman" w:hAnsi="Arial" w:cs="Times New Roman"/>
          <w:kern w:val="0"/>
          <w:sz w:val="24"/>
          <w:szCs w:val="20"/>
          <w:lang w:eastAsia="it-IT"/>
          <w14:ligatures w14:val="none"/>
        </w:rPr>
        <w:t xml:space="preserve">. Si getta in un laccio quando si espone una persona al pericolo e in modo del tutto particolare al pericolo della perdizione eterna. L’altro pericolo è quello di vivere una vita che non è consona ad un discepolo che vuole essere di Gesù. Il laccio è quello teso dal cacciatore al fine di prendere le sue prede. Per il cristiano laccio è la falsità, la menzogna, la tentazione. Laccio è anche la confusione della mente. Laccio infine sono le preoccupazioni per le cose. Quando non si cade nel laccio? Quando si rimane sempre nella più pura volontà di Dio, nel rispetto del suo disegno di provvidenza su di noi. Sposarsi potrebbe essere un laccio. Ma anche non sposarsi potrebbe esserlo. Quando non è laccio? Quando siamo nella più pura volontà del Signore, </w:t>
      </w:r>
      <w:r w:rsidRPr="006B4CDE">
        <w:rPr>
          <w:rFonts w:ascii="Arial" w:eastAsia="Times New Roman" w:hAnsi="Arial" w:cs="Times New Roman"/>
          <w:kern w:val="0"/>
          <w:sz w:val="24"/>
          <w:szCs w:val="20"/>
          <w:lang w:eastAsia="it-IT"/>
          <w14:ligatures w14:val="none"/>
        </w:rPr>
        <w:lastRenderedPageBreak/>
        <w:t>nel rispetto del dono dello Spirito Santo. Non a tutti è dato il dono della purezza e della castità perpetua. Chi è dallo Spirito, mai sarà nei lacci del male. Ci si comporta degnamente e si resta fedeli al Signore, quando si agisce secondo il suo volere. Quando si mette la vita nelle sue mani. Quando ci si lascia condurre dallo Spirito Santo. Ma una verità San Paolo l’ha detta. Ecco la verità: la Legge di natura che è il matrimonio può essere superata dalla Legge del regno che è la consacrazione della propria vita alla diffusione del Vangelo. Come si fa a sapere quale Legge uno deve vivere? Sarà lo Spirito Santo a manifestarla ad ogni singola persona. Se però una persona non ha il dono della castità e della purezza, si sposi pure. Sposandosi non pecca. Non sposandosi, potrebbe bruciare e dare scandalo al mondo.</w:t>
      </w:r>
    </w:p>
    <w:p w14:paraId="74272A8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36</w:t>
      </w:r>
      <w:r w:rsidRPr="006B4CDE">
        <w:rPr>
          <w:rFonts w:ascii="Arial" w:eastAsia="Times New Roman" w:hAnsi="Arial" w:cs="Times New Roman"/>
          <w:b/>
          <w:kern w:val="0"/>
          <w:sz w:val="24"/>
          <w:szCs w:val="20"/>
          <w:lang w:eastAsia="it-IT"/>
          <w14:ligatures w14:val="none"/>
        </w:rPr>
        <w:t>Se però qualcuno ritiene di non comportarsi in modo conveniente verso la sua vergine, qualora essa abbia passato il fiore dell’età – e conviene che accada così – faccia ciò che vuole: non pecca; si sposino pure!</w:t>
      </w:r>
    </w:p>
    <w:p w14:paraId="1D97CF1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Ma anche la Legge del regno è lasciata alla volontà della singola persona. Mai a nessuno potrà essere imposta. Nel Vangelo tutto è dalla volontà. Anche i Comandamenti sono dalla volontà. Nulla è per costrizione o imposizione. </w:t>
      </w:r>
      <w:r w:rsidRPr="006B4CDE">
        <w:rPr>
          <w:rFonts w:ascii="Arial" w:eastAsia="Times New Roman" w:hAnsi="Arial" w:cs="Times New Roman"/>
          <w:i/>
          <w:iCs/>
          <w:kern w:val="0"/>
          <w:sz w:val="24"/>
          <w:szCs w:val="20"/>
          <w:lang w:eastAsia="it-IT"/>
          <w14:ligatures w14:val="none"/>
        </w:rPr>
        <w:t xml:space="preserve">Se però qualcuno ritiene di non comportarsi in modo conveniente verso la sua vergine, qualora essa abbia passato il fiore dell’età – e conviene che accada così </w:t>
      </w:r>
      <w:r w:rsidRPr="006B4CDE">
        <w:rPr>
          <w:rFonts w:ascii="Arial" w:eastAsia="Times New Roman" w:hAnsi="Arial" w:cs="Arial"/>
          <w:i/>
          <w:iCs/>
          <w:kern w:val="0"/>
          <w:sz w:val="24"/>
          <w:szCs w:val="20"/>
          <w:lang w:eastAsia="it-IT"/>
          <w14:ligatures w14:val="none"/>
        </w:rPr>
        <w:t>–</w:t>
      </w:r>
      <w:r w:rsidRPr="006B4CDE">
        <w:rPr>
          <w:rFonts w:ascii="Arial" w:eastAsia="Times New Roman" w:hAnsi="Arial" w:cs="Times New Roman"/>
          <w:i/>
          <w:iCs/>
          <w:kern w:val="0"/>
          <w:sz w:val="24"/>
          <w:szCs w:val="20"/>
          <w:lang w:eastAsia="it-IT"/>
          <w14:ligatures w14:val="none"/>
        </w:rPr>
        <w:t xml:space="preserve"> faccia ciò che vuole: non pecca. Si sposino pure! </w:t>
      </w:r>
      <w:r w:rsidRPr="006B4CDE">
        <w:rPr>
          <w:rFonts w:ascii="Arial" w:eastAsia="Times New Roman" w:hAnsi="Arial" w:cs="Times New Roman"/>
          <w:spacing w:val="-2"/>
          <w:kern w:val="0"/>
          <w:sz w:val="24"/>
          <w:szCs w:val="20"/>
          <w:lang w:eastAsia="it-IT"/>
          <w14:ligatures w14:val="none"/>
        </w:rPr>
        <w:t xml:space="preserve">C’è un padre che pensa che ormai sia giunto il tempo perché sua figlia si sposi. </w:t>
      </w:r>
      <w:r w:rsidRPr="006B4CDE">
        <w:rPr>
          <w:rFonts w:ascii="Arial" w:eastAsia="Times New Roman" w:hAnsi="Arial" w:cs="Times New Roman"/>
          <w:kern w:val="0"/>
          <w:sz w:val="24"/>
          <w:szCs w:val="20"/>
          <w:lang w:eastAsia="it-IT"/>
          <w14:ligatures w14:val="none"/>
        </w:rPr>
        <w:t>Ritiene che non sia conveniente agire</w:t>
      </w:r>
      <w:r w:rsidRPr="006B4CDE">
        <w:rPr>
          <w:rFonts w:ascii="Arial" w:eastAsia="Times New Roman" w:hAnsi="Arial" w:cs="Times New Roman"/>
          <w:spacing w:val="-2"/>
          <w:kern w:val="0"/>
          <w:sz w:val="24"/>
          <w:szCs w:val="20"/>
          <w:lang w:eastAsia="it-IT"/>
          <w14:ligatures w14:val="none"/>
        </w:rPr>
        <w:t xml:space="preserve"> o comportarsi perché la figlia non si sposi. </w:t>
      </w:r>
      <w:r w:rsidRPr="006B4CDE">
        <w:rPr>
          <w:rFonts w:ascii="Arial" w:eastAsia="Times New Roman" w:hAnsi="Arial" w:cs="Times New Roman"/>
          <w:kern w:val="0"/>
          <w:sz w:val="24"/>
          <w:szCs w:val="20"/>
          <w:lang w:eastAsia="it-IT"/>
          <w14:ligatures w14:val="none"/>
        </w:rPr>
        <w:t>Lui può fare sposare la figlia. Non pecca dinanzi a Dio. Può darla in sposa. Qual è il principio sul quale fonda San Paolo il suo consiglio? Sulla misura della fede dell’altro. Nessuno può imporre la misura della propria fede ad un’altra persona. La misura della fede dell’uno non può essere misura per l’altro. Ognuno possiede una personale misura di fede e secondo questa misura è chiamato ad agire. Nessuno può dare la sua forza ad un altro e così nessuno può dare la misura della sua fede ad un altro. La misura è personale. L’Apostolo dona il consiglio dalla misura della sua fede e anche dalla misura dello Spirito Santo che governa il suo cuore. Lui parla dalla sua luce e dalla visione in spirito. Chi lo ascolta ha un’altra misura di fede. Cosa dice l’Apostolo? Ognuno agisca secondo la misura della sua fede. Seguendo la sua fede non pecca. Se invece di un consiglio si trattasse di un Comandamento della Legge, al Comandamento va data obbedienza. Sul consiglio ecco cosa insegna lo Spirito Santo per bocca del Siracide. Non ogni consigliere dona consigli dallo Spirito Santo o dalla misura della fede. Potrebbe anche darli dalla misura del peccato e dei propri interessi. Chi vuole seguire i consigli dati nello Spirito Santo e in visione di spirito, deve crescere nello Spirito allargando ogni giorno la misura della sua crescita. Ognuno è però obbligato ad agire nello Spirito Santo per il più grande bene.</w:t>
      </w:r>
    </w:p>
    <w:p w14:paraId="63EF9E6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37</w:t>
      </w:r>
      <w:r w:rsidRPr="006B4CDE">
        <w:rPr>
          <w:rFonts w:ascii="Arial" w:eastAsia="Times New Roman" w:hAnsi="Arial" w:cs="Times New Roman"/>
          <w:b/>
          <w:kern w:val="0"/>
          <w:sz w:val="24"/>
          <w:szCs w:val="20"/>
          <w:lang w:eastAsia="it-IT"/>
          <w14:ligatures w14:val="none"/>
        </w:rPr>
        <w:t>Chi invece è fermamente deciso in cuor suo – pur non avendo nessuna necessità, ma essendo arbitro della propria volontà – chi, dunque, ha deliberato in cuor suo di conservare la sua vergine, fa bene.</w:t>
      </w:r>
    </w:p>
    <w:p w14:paraId="7A9CF6C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Quanto è stato detto per la decisione di sposare, vale anche per la decisione di non sposare. Purché tutto venga dalla fede e non da altre motivazioni di origine umana, terrena, che nulla hanno a che fare con la divina volontà. </w:t>
      </w:r>
      <w:r w:rsidRPr="006B4CDE">
        <w:rPr>
          <w:rFonts w:ascii="Arial" w:eastAsia="Times New Roman" w:hAnsi="Arial" w:cs="Times New Roman"/>
          <w:i/>
          <w:iCs/>
          <w:kern w:val="0"/>
          <w:sz w:val="24"/>
          <w:szCs w:val="20"/>
          <w:lang w:eastAsia="it-IT"/>
          <w14:ligatures w14:val="none"/>
        </w:rPr>
        <w:t xml:space="preserve">Chi invece è fermamente deciso in cuor suo – pur non avendo nessuna necessità, ma essendo arbitro della </w:t>
      </w:r>
      <w:r w:rsidRPr="006B4CDE">
        <w:rPr>
          <w:rFonts w:ascii="Arial" w:eastAsia="Times New Roman" w:hAnsi="Arial" w:cs="Times New Roman"/>
          <w:i/>
          <w:iCs/>
          <w:kern w:val="0"/>
          <w:sz w:val="24"/>
          <w:szCs w:val="20"/>
          <w:lang w:eastAsia="it-IT"/>
          <w14:ligatures w14:val="none"/>
        </w:rPr>
        <w:lastRenderedPageBreak/>
        <w:t>propria volontà</w:t>
      </w:r>
      <w:r w:rsidRPr="006B4CDE">
        <w:rPr>
          <w:rFonts w:ascii="Arial" w:eastAsia="Times New Roman" w:hAnsi="Arial" w:cs="Times New Roman"/>
          <w:kern w:val="0"/>
          <w:sz w:val="24"/>
          <w:szCs w:val="20"/>
          <w:lang w:eastAsia="it-IT"/>
          <w14:ligatures w14:val="none"/>
        </w:rPr>
        <w:t xml:space="preserve">: la volontà è della singola persona. Della propria volontà arbitro è solo la persona. </w:t>
      </w:r>
      <w:r w:rsidRPr="006B4CDE">
        <w:rPr>
          <w:rFonts w:ascii="Arial" w:eastAsia="Times New Roman" w:hAnsi="Arial" w:cs="Times New Roman"/>
          <w:i/>
          <w:iCs/>
          <w:kern w:val="0"/>
          <w:sz w:val="24"/>
          <w:szCs w:val="20"/>
          <w:lang w:eastAsia="it-IT"/>
          <w14:ligatures w14:val="none"/>
        </w:rPr>
        <w:t>Chi, dunque, ha deliberato in cuor suo di conservare la sua vergine, fa bene</w:t>
      </w:r>
      <w:r w:rsidRPr="006B4CDE">
        <w:rPr>
          <w:rFonts w:ascii="Arial" w:eastAsia="Times New Roman" w:hAnsi="Arial" w:cs="Times New Roman"/>
          <w:kern w:val="0"/>
          <w:sz w:val="24"/>
          <w:szCs w:val="20"/>
          <w:lang w:eastAsia="it-IT"/>
          <w14:ligatures w14:val="none"/>
        </w:rPr>
        <w:t>. Nella misura della sua fede, nella misura dello Spirito che è in lui, l’uomo ha deciso per la verginità della figlia. È cosa buona. Ha operato secondo la fede.</w:t>
      </w:r>
    </w:p>
    <w:p w14:paraId="72B56D2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38</w:t>
      </w:r>
      <w:r w:rsidRPr="006B4CDE">
        <w:rPr>
          <w:rFonts w:ascii="Arial" w:eastAsia="Times New Roman" w:hAnsi="Arial" w:cs="Times New Roman"/>
          <w:b/>
          <w:kern w:val="0"/>
          <w:sz w:val="24"/>
          <w:szCs w:val="20"/>
          <w:lang w:eastAsia="it-IT"/>
          <w14:ligatures w14:val="none"/>
        </w:rPr>
        <w:t>In conclusione, colui che dà in sposa la sua vergine fa bene, e chi non la dà in sposa fa meglio.</w:t>
      </w:r>
    </w:p>
    <w:p w14:paraId="3528E75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Quando si agisce dalla fede, in favore della fede, si opera sempre nel bene. Stiamo parlano di consigli e non di comandamenti. </w:t>
      </w:r>
      <w:r w:rsidRPr="006B4CDE">
        <w:rPr>
          <w:rFonts w:ascii="Arial" w:eastAsia="Times New Roman" w:hAnsi="Arial" w:cs="Times New Roman"/>
          <w:i/>
          <w:iCs/>
          <w:kern w:val="0"/>
          <w:sz w:val="24"/>
          <w:szCs w:val="20"/>
          <w:lang w:eastAsia="it-IT"/>
          <w14:ligatures w14:val="none"/>
        </w:rPr>
        <w:t>In conclusione, colui che dà in sposa la sua vergine fa bene, e chi non la dà in sposa fa meglio</w:t>
      </w:r>
      <w:r w:rsidRPr="006B4CDE">
        <w:rPr>
          <w:rFonts w:ascii="Arial" w:eastAsia="Times New Roman" w:hAnsi="Arial" w:cs="Times New Roman"/>
          <w:kern w:val="0"/>
          <w:sz w:val="24"/>
          <w:szCs w:val="20"/>
          <w:lang w:eastAsia="it-IT"/>
          <w14:ligatures w14:val="none"/>
        </w:rPr>
        <w:t>. Da dove nasce questa distinzione tra bene e meglio? Dal potersi dedicare interamente alle cose del Signore, per la diffusione del Vangelo. Osservare la Legge della natura è cosa buona. Osservare la Legge del Vangelo è meglio.</w:t>
      </w:r>
    </w:p>
    <w:p w14:paraId="7D40497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39</w:t>
      </w:r>
      <w:r w:rsidRPr="006B4CDE">
        <w:rPr>
          <w:rFonts w:ascii="Arial" w:eastAsia="Times New Roman" w:hAnsi="Arial" w:cs="Times New Roman"/>
          <w:b/>
          <w:kern w:val="0"/>
          <w:sz w:val="24"/>
          <w:szCs w:val="20"/>
          <w:lang w:eastAsia="it-IT"/>
          <w14:ligatures w14:val="none"/>
        </w:rPr>
        <w:t>La moglie è vincolata per tutto il tempo in cui vive il marito; ma se il marito muore è libera di sposare chi vuole, purché ciò avvenga nel Signore.</w:t>
      </w:r>
    </w:p>
    <w:p w14:paraId="264FA8B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Sappiamo che il legame nel matrimonio dura fino alla morte. </w:t>
      </w:r>
      <w:r w:rsidRPr="006B4CDE">
        <w:rPr>
          <w:rFonts w:ascii="Arial" w:eastAsia="Times New Roman" w:hAnsi="Arial" w:cs="Times New Roman"/>
          <w:i/>
          <w:iCs/>
          <w:kern w:val="0"/>
          <w:sz w:val="24"/>
          <w:szCs w:val="20"/>
          <w:lang w:eastAsia="it-IT"/>
          <w14:ligatures w14:val="none"/>
        </w:rPr>
        <w:t>La moglie è vincolata per tutto il tempo in cui vive il marito. Ma se il marito muore è livera di sposare chi vuole, purché ciò avvenga nel Signore</w:t>
      </w:r>
      <w:r w:rsidRPr="006B4CDE">
        <w:rPr>
          <w:rFonts w:ascii="Arial" w:eastAsia="Times New Roman" w:hAnsi="Arial" w:cs="Times New Roman"/>
          <w:kern w:val="0"/>
          <w:sz w:val="24"/>
          <w:szCs w:val="20"/>
          <w:lang w:eastAsia="it-IT"/>
          <w14:ligatures w14:val="none"/>
        </w:rPr>
        <w:t>. Quando lo sposalizio avviene nel Signore? Quando è celebrato e vissuto secondo la volontà del nostro Dio. Tutto ciò che fa il cristiano deve nascere dalla fede, dalla Parola, dal Vangelo, dalla Legge santa del nostro Dio.</w:t>
      </w:r>
    </w:p>
    <w:p w14:paraId="5908FED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40</w:t>
      </w:r>
      <w:r w:rsidRPr="006B4CDE">
        <w:rPr>
          <w:rFonts w:ascii="Arial" w:eastAsia="Times New Roman" w:hAnsi="Arial" w:cs="Times New Roman"/>
          <w:b/>
          <w:kern w:val="0"/>
          <w:sz w:val="24"/>
          <w:szCs w:val="20"/>
          <w:lang w:eastAsia="it-IT"/>
          <w14:ligatures w14:val="none"/>
        </w:rPr>
        <w:t>Ma se rimane così com’è, a mio parere è meglio; credo infatti di avere anch’io lo Spirito di Dio.</w:t>
      </w:r>
    </w:p>
    <w:p w14:paraId="4925C0C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 però la moglie rimane vedova, rimane così com’è, a mio parere è meglio. Il meglio non viene dal cuore dell’Apostolo, ma dallo Spirito Santo. </w:t>
      </w:r>
      <w:r w:rsidRPr="006B4CDE">
        <w:rPr>
          <w:rFonts w:ascii="Arial" w:eastAsia="Times New Roman" w:hAnsi="Arial" w:cs="Times New Roman"/>
          <w:i/>
          <w:iCs/>
          <w:kern w:val="0"/>
          <w:sz w:val="24"/>
          <w:szCs w:val="20"/>
          <w:lang w:eastAsia="it-IT"/>
          <w14:ligatures w14:val="none"/>
        </w:rPr>
        <w:t>Credo infatti di avere anch’io lo Spirito di Dio</w:t>
      </w:r>
      <w:r w:rsidRPr="006B4CDE">
        <w:rPr>
          <w:rFonts w:ascii="Arial" w:eastAsia="Times New Roman" w:hAnsi="Arial" w:cs="Times New Roman"/>
          <w:kern w:val="0"/>
          <w:sz w:val="24"/>
          <w:szCs w:val="20"/>
          <w:lang w:eastAsia="it-IT"/>
          <w14:ligatures w14:val="none"/>
        </w:rPr>
        <w:t>. San Paolo parla nello Spirito Santo. Volendo riassumere il pensiero dell’Apostolo: ci si deve sposare o si deve rimanere liberi per il Vangelo, per la sua diffusione nel mondo, per il regno di Dio? Il meglio del meglio sarebbe per il cristiano dedicarsi al regno. Ma per questo occorre il dono della castità, della purezza, della continenza perpetua. Chi non ha questo dono, si sposi. Meglio sposare che ardere nelle fiamme delle passione. Dal meglio però si passa al bene. Per l’Apostolo consacrarsi al regno è il meglio per ogni persona. Consacrarsi alla famiglia e alle cose della terra è il bene. Purché tutto si faccia secondo la Legge del Signore, nell’obbedienza alla sua Parola, al suo Vangelo.</w:t>
      </w:r>
    </w:p>
    <w:p w14:paraId="48611BA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506EF0EB"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3" w:name="_Toc226496188"/>
      <w:r w:rsidRPr="006B4CDE">
        <w:rPr>
          <w:rFonts w:ascii="Arial" w:eastAsia="Times New Roman" w:hAnsi="Arial" w:cs="Arial"/>
          <w:b/>
          <w:color w:val="000000"/>
          <w:kern w:val="0"/>
          <w:sz w:val="40"/>
          <w:szCs w:val="40"/>
          <w:lang w:eastAsia="it-IT"/>
          <w14:ligatures w14:val="none"/>
        </w:rPr>
        <w:t>INTRODUZIONE AL CAPITOLO VIII</w:t>
      </w:r>
      <w:bookmarkEnd w:id="73"/>
    </w:p>
    <w:p w14:paraId="4B1D4EF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VIII contiene le seguenti pericopi: Gli indolititi. L’aspetto teorico. Il punto di vista della carità.</w:t>
      </w:r>
    </w:p>
    <w:p w14:paraId="3E6C6E7E"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74" w:name="_Toc226496189"/>
      <w:r w:rsidRPr="006B4CDE">
        <w:rPr>
          <w:rFonts w:ascii="Arial" w:eastAsia="Times New Roman" w:hAnsi="Arial" w:cs="Times New Roman"/>
          <w:b/>
          <w:color w:val="000000" w:themeColor="text1"/>
          <w:sz w:val="32"/>
          <w:szCs w:val="40"/>
          <w:lang w:eastAsia="it-IT"/>
        </w:rPr>
        <w:lastRenderedPageBreak/>
        <w:t>EVANGELIZZARE PER RIEVANGELIZZARE IL MISTERO DI CRISTO NELLA CHIESA DEL DIO VIVENTE</w:t>
      </w:r>
      <w:bookmarkEnd w:id="74"/>
    </w:p>
    <w:p w14:paraId="60D7BA27" w14:textId="77777777" w:rsidR="00BD6EAC" w:rsidRPr="006B4CDE" w:rsidRDefault="00BD6EAC" w:rsidP="00BD6EAC">
      <w:pPr>
        <w:spacing w:after="240"/>
        <w:rPr>
          <w:lang w:eastAsia="it-IT"/>
        </w:rPr>
      </w:pPr>
    </w:p>
    <w:p w14:paraId="4F0D56F7"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75" w:name="_Toc226496190"/>
      <w:r w:rsidRPr="006B4CDE">
        <w:rPr>
          <w:rFonts w:ascii="Arial" w:eastAsia="Times New Roman" w:hAnsi="Arial" w:cs="Arial"/>
          <w:b/>
          <w:bCs/>
          <w:color w:val="000000" w:themeColor="text1"/>
          <w:kern w:val="0"/>
          <w:sz w:val="28"/>
          <w:szCs w:val="28"/>
          <w:lang w:eastAsia="it-IT"/>
          <w14:ligatures w14:val="none"/>
        </w:rPr>
        <w:t>Introduzione</w:t>
      </w:r>
      <w:bookmarkEnd w:id="75"/>
    </w:p>
    <w:p w14:paraId="4DCE11A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Sesto pilastro: La coscienza ancora debole dell’altro diviene regola e norma di ogni nostra parola e azione. È questa una regola e una norma che l’Apostolo Paolo ricorda anche nella Lettera ai Romani, nei capitoli XIII XIV XV. Per l’Apostolo la salvezza di un’anima vale molto di più che il dono di tuta la sua vita, dal momento che il Figlio Dio, Dio Lui stesso, Eternamente Dio, ha dato la sua vita per la salvezza di un’anima. Ora cosa vale la nostra vita dinanzi alla vita di Dio?</w:t>
      </w:r>
    </w:p>
    <w:p w14:paraId="758912C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principio dal quale l’Apostolo Paolo parte è di ordine storico. Non appena ci si converte a Cristo Gesù, ancora i pensieri sono confusi, si crede in Cristo ma con i pensieri del mondo, si segue Cristo ma senza alcuna approfondita conoscenza e scienza della sua Parola. Ecco perché gli Apostoli di Gesù dovranno andare, fare discepoli, battezzare, insegnare tutto ciò che Gesù ha loro comandato. </w:t>
      </w:r>
    </w:p>
    <w:p w14:paraId="26A262F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Ora in un istante si crede, in un istante ci si battezza, in un istante non si potrà formare il nuovo pensiero o il nuovo sentimento che è il sentimento di Cristo Gesù. Per questo occorre l’assiduità di ascoltare l’insegnamento degli apostoli. Finché il pensiero di Cristo non sarà stato formato e sono necessari anni e anni di formazione, chi è formato nella scienza del Signore, non potrà servirsi di questa scienza del parlare e nell’operare dinanzi al corpo di Cristo. Dovrà sempre pensare che a lui è chiesto di essere esemplare in tutto, in ogni cosa. Perché questo accada deve vigilare sulle sue parole e sulle sue opere affinché non appaia che quanto lui dice e opera sia giustificazione del male, non del male in sé, ma di ciò che la coscienza del debole ritiene ancora un male, pur non essendo un male secondo la Legge del Signore.</w:t>
      </w:r>
    </w:p>
    <w:p w14:paraId="3EBA7AC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Mentre l’Apostolo del Signore e quanti sono adulti nella fede camminano di fede in fede e di verità in verità, devono impegnare ogni loro energia nella formazione di ogni membro del corpo di Cristo. La formazione dovrà essere molteplice: formazione nella verità, formazione nella carità, formazione nella fede. formazione nella speranza, formazione nella giustizia, formazione nella prudenza, formazione fortezza, formazione nella temperanza, formazione in ogni altra virtù. Formazione anche nell’insegnamento di ciò che è vizio e come si deve stare lontani da esso. Una comunità senza vera, permanente, sistematica formazione è una comunità che vive solo di apparenza. Manca in essa la vera sostanza della vertà dalla fede, carità, speranza. Questo sono ridotte a puro sentimento momentaneo e passeggero. </w:t>
      </w:r>
    </w:p>
    <w:p w14:paraId="1304620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Sappiamo che per l’Apostolo Paolo la formazione non consiste solo nell’annuncio del Vangelo di Dio che è Cristo Gesù, mostrandolo al vivo nella sua vita. Per Paolo la formazione va ben oltre: lui opera per formare Cristo nel cuore dei discepoli di Gesù. Per questo lui si affatica, soffre, consuma la sua vita: “</w:t>
      </w:r>
      <w:r w:rsidRPr="006B4CDE">
        <w:rPr>
          <w:rFonts w:ascii="Arial" w:eastAsia="Times New Roman" w:hAnsi="Arial" w:cs="Arial"/>
          <w:i/>
          <w:iCs/>
          <w:kern w:val="0"/>
          <w:sz w:val="24"/>
          <w:szCs w:val="24"/>
          <w:lang w:eastAsia="it-IT"/>
          <w14:ligatures w14:val="none"/>
        </w:rPr>
        <w:t xml:space="preserve">Dove sono dunque le vostre manifestazioni di gioia? Vi do testimonianza che, se fosse stato possibile, vi sareste cavati anche gli occhi per darli a me. Sono dunque diventato vostro nemico </w:t>
      </w:r>
      <w:r w:rsidRPr="006B4CDE">
        <w:rPr>
          <w:rFonts w:ascii="Arial" w:eastAsia="Times New Roman" w:hAnsi="Arial" w:cs="Arial"/>
          <w:i/>
          <w:iCs/>
          <w:kern w:val="0"/>
          <w:sz w:val="24"/>
          <w:szCs w:val="24"/>
          <w:lang w:eastAsia="it-IT"/>
          <w14:ligatures w14:val="none"/>
        </w:rPr>
        <w:lastRenderedPageBreak/>
        <w:t xml:space="preserve">dicendovi la verità? Costoro sono premurosi verso di voi, ma non onestamente; vogliono invece tagliarvi fuori, perché vi interessiate di loro. È bello invece essere circondati di premure nel bene sempre, e non solo quando io mi trovo presso di voi, figli miei, che io di nuovo partorisco nel dolore finché Cristo non sia formato in voi! Vorrei essere vicino a voi in questo momento e cambiare il tono della mia voce, perché sono perplesso a vostro riguardo (Gal 4,15-20). </w:t>
      </w:r>
      <w:r w:rsidRPr="006B4CDE">
        <w:rPr>
          <w:rFonts w:ascii="Arial" w:eastAsia="Times New Roman" w:hAnsi="Arial" w:cs="Arial"/>
          <w:kern w:val="0"/>
          <w:sz w:val="24"/>
          <w:szCs w:val="24"/>
          <w:lang w:eastAsia="it-IT"/>
          <w14:ligatures w14:val="none"/>
        </w:rPr>
        <w:t xml:space="preserve">L’Apostolo Paolo vede ogni discepolo di Gesù come un seme piantato da Dio nel suo cuore. Questo seme per la potenza dello Spirito Santo, ma nutrendosi dell’anima, dello spirito, del corpo dell’Apostolo, deve raggiungere la perfetta conformazione a Cristo Gesù, deve assumere non solo la forma di Cristo, ma anche la sostanza, la natura, la verità, l’essenza, la vita di Cristo Gesù. Il Padre per opera dello Spirito Santo pone nel cuore del suo Apostolo il germe di Cristo che è ogni suo discepolo. A questo germe di Cristo l’Apostolo Paolo deve dare, sempre custodendo nel suo cuore, la forma di Cristo. Una volta che è formato, da Lui deve essere partorito come vero figlio della Chiesa. Come vero figlio della Chiesa, esso va nutrito con il cibo spirituale che è Cristo. Deve nutrire il corpo di Cristo con Cristo verità, luce, grazia, vita eterna. Deve nutrirlo con l’amore eterno, la luce eterna, la giustizia eterna che è il Padre. Deve nutrirlo con purezza della parola, della verità, della sapienza, della saggezza, della temperanza che è lo Spirito Santo. Il Cristo che va formato è il Cristo del Padre, il Cristo degli Apostoli, il Cristo dello Spirito Santo, il Cristo così come è stato rivelato in tutte le Divine Scritture, il Cristo dei Martiri e dei Confessori della fede, il Cristo delle Sante e dei Santi. Oggi c’è un’azione selvaggia nella Chiesa. Consiste non nella non formazione di Cristo Gesù. Neanche ci si trova dinanzi a una formazione lacunosa, parziale, da libro, da biblioteca. Si tratta di una vera deformazione. Il cristiano oggi vive per distruggere tutta la verità di Cristo Gesù. Come questo sarà possibile? Distruggendo tutta la verità sia rivelata e sia dogmatica. Ecco ora una riflessione che mostra come la Scrittura viene ridotto a menzogna: </w:t>
      </w:r>
    </w:p>
    <w:p w14:paraId="2A329D6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Ladri e briganti della verità della Rivelazione</w:t>
      </w:r>
    </w:p>
    <w:p w14:paraId="72CD955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Metteremo in luce la verità della Rivelazione, prima leggendo alcuni brani della Scrittura Santa. Poi ci dedicheremo a manifestare il principio che è a fondamento di ogni parola pronunciata dal Signore. Subito dopo metteremo in chiara luce l’opera dei ladri e dei briganti della verità della Rivelazione. Va detto fin da subito che oggi ladri e briganti stanno inventando modalità mai pensate prima, aventi tutte però un solo intento: spogliare la verità della Rivelazione della sua oggettività e universalità. Per ladri e briganti tutto oggi dovrà essere soggettivo e particolare. Cadono così le Norme universali, le Leggi universali, gli Statuti universali, i Comandamenti universali. Si erge invece il pensiero dell’uomo a norma e statuto, a via attraverso la quale si conosce la verità. </w:t>
      </w:r>
    </w:p>
    <w:p w14:paraId="53E62BE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 I cieli narrano la gloria di Dio, l’opera delle sue mani </w:t>
      </w:r>
      <w:r w:rsidRPr="006B4CDE">
        <w:rPr>
          <w:rFonts w:ascii="Arial" w:eastAsia="Times New Roman" w:hAnsi="Arial" w:cs="Arial"/>
          <w:i/>
          <w:iCs/>
          <w:kern w:val="0"/>
          <w:sz w:val="24"/>
          <w:szCs w:val="24"/>
          <w:lang w:eastAsia="it-IT"/>
          <w14:ligatures w14:val="none"/>
        </w:rPr>
        <w:lastRenderedPageBreak/>
        <w:t xml:space="preserve">annuncia il firmamento. Il giorno al giorno ne affida il racconto e la notte alla notte ne trasmette notizia. Senza linguaggio, senza parole, senza che si oda la loro voce, per tutta la terra si diffonde il loro annuncio e ai confini del mondo il loro messaggio. Là pose una tenda per il sole che esce come sposo dalla stanza nuziale: esulta come un prode che percorre la via. Sorge da un estremo del cielo e la sua orbita raggiunge l’altro estremo: nulla si sottrae al suo calore. 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19,1-15). </w:t>
      </w:r>
    </w:p>
    <w:p w14:paraId="402F10E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La sapienza è uno spirito che ama l’uomo, e tuttavia non lascia impunito il bestemmiatore per i suoi discorsi, perché Dio è testimone dei suoi sentimenti, conosce bene i suoi pensieri e ascolta ogni sua parola. 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 Guardatevi dunque da inutili mormorazioni, 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w:t>
      </w:r>
    </w:p>
    <w:p w14:paraId="68A8AC3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w:t>
      </w:r>
      <w:r w:rsidRPr="006B4CDE">
        <w:rPr>
          <w:rFonts w:ascii="Arial" w:eastAsia="Times New Roman" w:hAnsi="Arial" w:cs="Arial"/>
          <w:i/>
          <w:iCs/>
          <w:kern w:val="0"/>
          <w:sz w:val="24"/>
          <w:szCs w:val="24"/>
          <w:lang w:eastAsia="it-IT"/>
          <w14:ligatures w14:val="none"/>
        </w:rPr>
        <w:lastRenderedPageBreak/>
        <w:t>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w:t>
      </w:r>
      <w:r w:rsidRPr="006B4CDE">
        <w:rPr>
          <w:rFonts w:ascii="Arial" w:eastAsia="Times New Roman" w:hAnsi="Arial" w:cs="Arial"/>
          <w:kern w:val="0"/>
          <w:sz w:val="24"/>
          <w:szCs w:val="24"/>
          <w:lang w:eastAsia="it-IT"/>
          <w14:ligatures w14:val="none"/>
        </w:rPr>
        <w:t>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w:t>
      </w:r>
    </w:p>
    <w:p w14:paraId="29E461B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 </w:t>
      </w:r>
    </w:p>
    <w:p w14:paraId="3985CD9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principio che è a fondamento di ogni parola pronunciata dal Signore è da trovare non sulla terra, ma nel cuore del Padre. Prima di ogni cosa il Padre con il consiglio eterno del suo Figlio Unigenito e dello Spirito Santo, decide non solo di creare l’uomo, ma di crearlo a sua immagine e somiglianza, di crearlo maschio e femmina. L’uomo è uno, ma in unità, in comunione di maschio e di femmina. È l’uomo nella sua unità e comunione che porta scritta nelle fibre del suo essere l’immagine e la somiglianza del suo Creatore, Signore, Dio. </w:t>
      </w:r>
    </w:p>
    <w:p w14:paraId="5D2C524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In questo stesso consiglio eterno, viene deciso che l’uomo mai dovrà interpretare la sua natura e far dipendere tutto dalla sua volontà, dalla sua razionalità, dalla sua intelligenza, dal suo discernimento. Tutta la vita dell’uomo dovrà essere sempre dalla volontà di Dio, volontà non immaginata, non pensata, non inventata, ma volontà rivelata. La rivelazione non inizia dopo il peccato. Inizia al momento stesso della creazione dell’uomo. </w:t>
      </w:r>
    </w:p>
    <w:p w14:paraId="085E1BE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Non solo l’uomo è ad immagine e a somiglianza del suo Creatore, Signore Dio, è ad immagine e a somiglianza, se rimane sempre nella volontà del suo Signore. Se cade nella disobbedienza da immagine di vita, diviene ad immagine della morte. Essendo l’uomo divenuto ad immagine della morte, potrà ritornare ad essere ad immagine di vita, per nuova creazione del suo Signore. Per la nuova creazione, Dio non agisce come per la prima creazione. Allora prima ha creato l’uomo e poi gli ha rivelato come deve vivere da vera creazione. Questa volta il Signore inizia dalla Parola che rivela all’uomo come la natura ad immagine della morte dovrà vivere quando sarà nuovamente creata per lui. </w:t>
      </w:r>
    </w:p>
    <w:p w14:paraId="1D61552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a cosa serve la Rivelazione: a manifestare tutto il mistero ad immagine del quale l’uomo è chiamato a vivere, mistero del Padre, mistero del Figlio, mistero dello Spirito Santo, mistero della verità e della grazia. </w:t>
      </w:r>
    </w:p>
    <w:p w14:paraId="3A0C395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Ma per vivere secondo e ad immagine del mistero rivelato, l’uomo prima deve essere nuovamente creato. E qui troviamo ancora una differenza tra la prima creazione e la nuova creazione. La prima creazione è avvenuta senza la volontà dell’uomo. La seconda creazione non può avvenire se non per volontà dell’uomo. Altra differenza. Mentre nella prima creazione opera solo il Signore. Nella seconda creazione è necessaria l’opera dell’uomo.</w:t>
      </w:r>
    </w:p>
    <w:p w14:paraId="01FFC03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In cosa consiste l’opera dell’uomo, che è sestuplice, nella seconda creazione? La prima opera è l’annuncio fedele, ad opera degli Apostoli di Cristo Gesù, della Parola che dice all’uomo come dovrà vivere nella nuova creazione e come la nuova creazione potrà avvenire. La seconda opera è dell’uomo che ascolta la Parola e pone il suo atto di fede nella Parola ascoltata. Senza l’atto di fede nessuna nuova creazione potrà venire alla luce. La terza opera è degli Apostoli del Signore che devono creare l’uomo nuovo attraverso la celebrazione dei sacramenti. La quarta opera è ancora degli Apostoli di Cristo Gesù. Essi devono mostrare ad ogni uomo che riceve la nuova creazione come si vive a perfetta immagine di Cristo Gesù. L’immagine da realizzare non è più di Dio, ma di Cristo Gesù. L’immagine da realizzare è Cristo Crocifisso. Per questo la nuova creatura va nutrita quotidianamente di verità, della verità che è Cristo e che è in Cristo. La quinta opera è ancora degli Apostoli che devono nutrire la nuova creazione di grazia con la celebrazione dei sacramenti della salvezza. La sesta opera è l’impegno di colui che è divenuto nuova creatura perché realizzi nel suo corpo, nel suo spirito, nella sua anima l’immagine di Gesù Crocifisso. </w:t>
      </w:r>
    </w:p>
    <w:p w14:paraId="4B7D545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Questo potrà avvenire se lui si lascia senza alcuna interruzione nutrire di verità e di grazia. Se una sola di queste opere non viene compiuta sotto perenne mozione e conduzione dello Spirito Santo, la nuova creatura o non viene creata oppure non raggiunge il fine per il quale essa è stata fatta nuova creatura. Tutto nella nuova </w:t>
      </w:r>
      <w:r w:rsidRPr="006B4CDE">
        <w:rPr>
          <w:rFonts w:ascii="Arial" w:eastAsia="Times New Roman" w:hAnsi="Arial" w:cs="Arial"/>
          <w:kern w:val="0"/>
          <w:sz w:val="24"/>
          <w:szCs w:val="24"/>
          <w:lang w:eastAsia="it-IT"/>
          <w14:ligatures w14:val="none"/>
        </w:rPr>
        <w:lastRenderedPageBreak/>
        <w:t xml:space="preserve">creazione è affidato a queste sei opere dell’uomo. Ora è l’uomo che deve creare l’uomo nuovo, secondo precise regole o comandi dati dal Signore. Un solo comando non ascoltato e nessuna creatura nuova o non vedrà la luce sulla terra o non la vedrà nei cieli eterni. Realizzare Cristo e questi Crocifisso è il fine della Rivelazione. </w:t>
      </w:r>
    </w:p>
    <w:p w14:paraId="2218A7E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fine è stato consegnato da Cristo Gesù ai suoi Apostoli. Sono essi che devono consumare tutta la loro vita per una perfettissima obbedienza ai comandi di Cristo Gesù. Senza la loro obbedienza a Cristo Signore e ad ogni suo comando, sempre sotto mozione e conduzione dello Spirito Santo, la missione di Cristo Gesù non è la loro missione e il processo per la creazione dell’uomo nuovo si interrompe.</w:t>
      </w:r>
    </w:p>
    <w:p w14:paraId="26EF33A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L’opera dei ladri e dei briganti </w:t>
      </w:r>
    </w:p>
    <w:p w14:paraId="419D272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Come in ogni mistero rivelato o creato da Dio – e tutto ciò che viene dalla Parola Onnipotente del nostro Dio è mistero – anche nel mistero della Rivelazione si introducono ladri e briganti al fine di rendere vana tutta la Scrittura Santa, non solo, ma anche tutta la Sacra Tradizione e la Teologia dei Padri e dei grandi Dottori e Maestri nella scienza sacra. </w:t>
      </w:r>
    </w:p>
    <w:p w14:paraId="44F386F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alcune opere di questi ladri e briganti che oggi vengono messe in atto per distruggere la Parola della luce e della giustizia, della verità e del diritto secondo Dio. Prima opera: Il Vangelo è uguale agli altri libri religiosi delle altre religioni. Affermare questa uguaglianza è dire che Cristo Gesù e gli altri fondatori di religione sono uguali. È anche sostenere che anche nelle altre religioni si compie la creazione dell’uomo nuovo. Con questa prima opera non solo si relativizza il Vangelo, anche Cristo viene relativizzato, la Chiesa viene relativizzata, i Sacramenti vengono relativizzati, la salvezza viene relativizzata, anche Dio viene relativizzato. </w:t>
      </w:r>
    </w:p>
    <w:p w14:paraId="4D8E7BD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cosa comporta questa relativizzazione: il Vangelo non va più predicato. Si offende l’uomo se si annuncia il Vangelo. Si presenterebbe il Vangelo come Parola superiore alle altre parole. Il Vangelo non è una Parola sopra le altre parole. Il Vangelo è la Parola. Tutte le altre parole si devono prostrare dinanzi al Vangelo in profonda adorazione. </w:t>
      </w:r>
    </w:p>
    <w:p w14:paraId="6E32B2F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cosa comporta ancora: anche il cristiano non si deve presentare all’altro come cristiano, ma solo come un fratello che cammina assieme agli altri fratelli. Se cammina assieme agli altri deve condividere anche la vita degli altri. Ma può il cristiano condividere la vita di quanti sono iniqui, ribelli, empi, peccatori, sacrìleghi, profanatori, parricidi, matricidi, assassini, fornicatori, sodomiti, mercanti di uomini, bugiardi, spergiuri, speculatori, ladri, briganti? Non deve sempre mostrare la nuova creazione avvenuta in lui e la nuova immagine di Cristo Crocifisso che in lui si sta realizzando? Urge dirlo con coraggio: ad ogni uomo manca il Padre e il suo amore, Cristo Gesù e la sua grazia, lo Spirito Santo e la sua eterna luce di verità, sapienza, scienza, soprannaturale intelligenza. </w:t>
      </w:r>
    </w:p>
    <w:p w14:paraId="2A0873D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Dov’è la sottile astuzia di ladri e briganti? Essa è nel dire che quanto finora affermato era semplicemente una lettura della Rivelazione valida solo per il passato nel quale l’uomo ancora mancava di vera scienza e di vera intelligenza nel leggere e nell’interpretare la Scrittura Santa. Perché ogni furto della verità, ogni ladroneggio della grazia, ogni rapina perpetrata ai danni di Cristo Gesù, risulti non furto e non </w:t>
      </w:r>
      <w:r w:rsidRPr="006B4CDE">
        <w:rPr>
          <w:rFonts w:ascii="Arial" w:eastAsia="Times New Roman" w:hAnsi="Arial" w:cs="Arial"/>
          <w:kern w:val="0"/>
          <w:sz w:val="24"/>
          <w:szCs w:val="24"/>
          <w:lang w:eastAsia="it-IT"/>
          <w14:ligatures w14:val="none"/>
        </w:rPr>
        <w:lastRenderedPageBreak/>
        <w:t xml:space="preserve">ladroneggio, ecco fin dove giunge l’astuzia di ladri e briganti: nell’invenzione di una nuova ermeneutica e di una nuova esegesi. </w:t>
      </w:r>
    </w:p>
    <w:p w14:paraId="2151BFB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In cosa consiste questa nuova esegesi e nuova ermeneutica? Nel dichiarare per ieri tutte le “verità” di ieri su Cristo, sul Padre, sullo Spirito Santo, sulla Chiesa, sui Sacramenti, sulla sana dottrina, sulla morale. Queste verità che erano per ieri, non sono più per i nostri giorni. Lo attesta la nuova esegesi e la nuova ermeneutica. Per cui non c’è né opposizione e né contraddizione con quanto veniva insegnato ieri. Era solo per ieri. Oggi la nuova verità va portata avanti fino alle estreme conseguenze. </w:t>
      </w:r>
    </w:p>
    <w:p w14:paraId="5834FF4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allora che nasce la nuova religione, la nuova chiesa, i nuovi ministri, la nuova creazione, il nuovo uomo. Ieri va abbandonato. Si deve camminare con il nuovo oggi. Su questa nuova ermeneutica si fondando tutte le nuovi visioni di Dio e dell’uomo. Ma si comprenderà bene che questa nuova ermeneutica e nuova esegesi altro non fa che sostituire il pensiero di Dio con il pensiero dell’uomo. Questo significa che per questa nuova ermeneutica non c’è più alcuna rivelazione oggettiva, perenne, valida per ogni tempo e ogni luogo, per ogni uomo di ogni lingua, tribù, popolo, nazione. C’è solo un pensiero che vale solo per questo giorno. Domani cambia il pensiero e necessariamente dovrà cambiare anche la “verità”. Neanche c’è più il relativismo nella fede, nella verità, nella morale, nella dogmatica. C’è solo un pensiero che ha la durata di un istante. Ma neanche di un solo pensiero si deve parlare. Ci sono tanti pensieri quanti sono gli uomini e ognuno ha il diritto a professare il suo pensiero come via di luce, verità, vita. </w:t>
      </w:r>
    </w:p>
    <w:p w14:paraId="04318C2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È in questa nuova ermeneutica ed esegesi che trovano diritto di esistenza tutte le affermazioni che negano la Rivelazione e ogni verità contenuta in essa. Ormai sta sorgendo la Nuova Scrittura e ad essa si è costretti ad inchinarsi, allo stesso modo che Geroboamo costruisce i due vitelli a Betel e fa prostrare dinanzi ad essi tutti i figli d’Israele. Questa nuova ermeneutica ed esegesi ci condurrà tutti ad innalzare la bestia a nostro Dio e a prostrarci in adorazione dinanzi ad essa. Solo per il pensiero di Cristo oggi non c’è più posto sulla nostra terra.</w:t>
      </w:r>
    </w:p>
    <w:p w14:paraId="7BD978D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ora il principio operati che viene a noi da questo Capitolo VIII. Lo Spirito Santo ci esorta per bocca dell’Apostolo Paolo a conoscere lo stato spirituale di ogni anima e questo può avvenire solo nello Spirito Santo e agire al fine d non scandalizzare la coscienza del fratello che è ancora debole nella fede. Mentre si rispetta la coscienza debole, non formata, non cresciuta del fratello, è obbligo formare Cristo Gesù nel cuore con tutta la potenza della grazia, della verità, della luce, dalla sapienza e scienza, consiglio e fortezza nello Spirito Santo. Mentre si rispetta la coscienza la si forma, mentre la si forma la si rispetta, ma tutto va fatto per opera dello Spirito Santo con il solo fine di formare Cristo in ogni cuore.</w:t>
      </w:r>
    </w:p>
    <w:p w14:paraId="60FDF2C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verità che sempre va messa nel cuore: anche i santi vanno quotidianamente rievangelizzati nella loro coscienza. L’Apostolo Pietro non è perennemente rievangelizzato da Cristo Signore nel corso della sua missione? L’Apostolo Paolo non è anche lui sempre rievangelizzato dallo Spirito Santo per mezzo della sua storia e anche delle visioni e delle ispirazioni celesti? L’Apocalisse non è forse la rievangelizzazione prima di tutto della coscienza e della scienza dell’Apostolo </w:t>
      </w:r>
      <w:r w:rsidRPr="006B4CDE">
        <w:rPr>
          <w:rFonts w:ascii="Arial" w:eastAsia="Times New Roman" w:hAnsi="Arial" w:cs="Arial"/>
          <w:kern w:val="0"/>
          <w:sz w:val="24"/>
          <w:szCs w:val="24"/>
          <w:lang w:eastAsia="it-IT"/>
          <w14:ligatures w14:val="none"/>
        </w:rPr>
        <w:lastRenderedPageBreak/>
        <w:t xml:space="preserve">Giovanni e poi per suo tramite rievangelizzazione di tutta la Chiesa? Tutte le Lettere dell’Apostolo Paolo e degli altri Apostoli ed evangelisti non sono una rievangelizzazione della loro coscienza e dei tutta la Chiesa. </w:t>
      </w:r>
    </w:p>
    <w:p w14:paraId="09577CF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Tutte le nostre omelia, le nostre catechesi, tutti i nostri insegnamenti non sono tutte forme e vie per rievangelizzare la nostra coscienza? Tutti i concili e si sinodi che la Chiesa celebra, non sono tutte per rievangelizzare la coscienza credente? Perché tutte queste modalità di operare la rievangelizzazione non producono frutti di vita, ma spesso di morte? Lettere pastorali, lettere apostoliche, esortazioni pastorali, encicliche perché sovente producono frutti di disevangelizzazione anziché produrre frutti di vera e santa e divina rievangelizzazione? Perché tutto questo lavoro non è vissuto con la pienezza e potenza di Spirito Santo da parte di chi insegna. Perché chi ascolta, ascolta dalla carne e non dallo Spirito. Perché chi interpreta, interpreta dal suo cuore e dai suoi pensieri e non dal cuore e dai pensieri dello Spirito Santo. Sempre dobbiamo ricordarci che la comunione tra chi scrive le cose di Dio, chi le legge, chi le interpreta, chi le ascolta è solo nello Spirito Santo. Senza lo Spirito Santo in chi scrive, in chi parla, in chi interpreta, in chi insegna, in chi spiega, in chi ascolta, non c’è comunione nella verità. Manca lo Spirito della verità. </w:t>
      </w:r>
    </w:p>
    <w:p w14:paraId="7C61937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Tutto l’Apostolo Paolo non è stato forse e non è ancora letto e interpretato dal pensiero della carne e del mondo e anche dal pensiero di Satana? La comunione nella verità tra Paolo e ogni suo interpreta è solo nello Spirito Santo. Ciò che nello Spirito Santo è stato scritto, nello Spirito Santo va interpretato. Ciò che lo Spirito Santo scrive, dallo Spirito Santo dovrà essere letto e spiegato. Nello Spirito Santo dovrà essere sempre accolto. Senza lo Spirito Santo, siamo governati e ammaestrati dallo spirito della menzogna e della falsità.</w:t>
      </w:r>
    </w:p>
    <w:p w14:paraId="46638C4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Ora leggiamo, versetto per versetto, il contenuto di questo Capitolo VIII. </w:t>
      </w:r>
    </w:p>
    <w:p w14:paraId="740A763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p>
    <w:p w14:paraId="5065C25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76" w:name="_Toc226496191"/>
      <w:r w:rsidRPr="006B4CDE">
        <w:rPr>
          <w:rFonts w:ascii="Arial" w:eastAsia="Times New Roman" w:hAnsi="Arial" w:cs="Arial"/>
          <w:b/>
          <w:bCs/>
          <w:color w:val="000000" w:themeColor="text1"/>
          <w:kern w:val="0"/>
          <w:sz w:val="28"/>
          <w:szCs w:val="28"/>
          <w:lang w:eastAsia="it-IT"/>
          <w14:ligatures w14:val="none"/>
        </w:rPr>
        <w:t>Gli indolititi. L’aspetto teorico</w:t>
      </w:r>
      <w:bookmarkEnd w:id="76"/>
      <w:r w:rsidRPr="006B4CDE">
        <w:rPr>
          <w:rFonts w:ascii="Arial" w:eastAsia="Times New Roman" w:hAnsi="Arial" w:cs="Arial"/>
          <w:b/>
          <w:bCs/>
          <w:color w:val="000000" w:themeColor="text1"/>
          <w:kern w:val="0"/>
          <w:sz w:val="28"/>
          <w:szCs w:val="28"/>
          <w:lang w:eastAsia="it-IT"/>
          <w14:ligatures w14:val="none"/>
        </w:rPr>
        <w:t xml:space="preserve"> </w:t>
      </w:r>
    </w:p>
    <w:p w14:paraId="6ADD83C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Riguardo alle carni sacrificate agli idoli, so che tutti ne abbiamo conoscenza. Ma la conoscenza riempie di orgoglio, mentre l’amore edifica.</w:t>
      </w:r>
    </w:p>
    <w:p w14:paraId="4F166DD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Paolo dona soluzioni sempre nello Spirito Santo ad un’altra questione che affligge la comunità cristiana. Si tratta delle carni sacrificate agli idoli. Il discepolo di Gesù può nutrirsi di queste carni o si deve astenere? </w:t>
      </w:r>
      <w:r w:rsidRPr="006B4CDE">
        <w:rPr>
          <w:rFonts w:ascii="Arial" w:eastAsia="Times New Roman" w:hAnsi="Arial" w:cs="Times New Roman"/>
          <w:i/>
          <w:iCs/>
          <w:kern w:val="0"/>
          <w:sz w:val="24"/>
          <w:szCs w:val="20"/>
          <w:lang w:eastAsia="it-IT"/>
          <w14:ligatures w14:val="none"/>
        </w:rPr>
        <w:t>Riguardo alle carni sacrificate agli idoli, so che tutti ne abbiamo conoscenza.</w:t>
      </w:r>
      <w:r w:rsidRPr="006B4CDE">
        <w:rPr>
          <w:rFonts w:ascii="Arial" w:eastAsia="Times New Roman" w:hAnsi="Arial" w:cs="Times New Roman"/>
          <w:kern w:val="0"/>
          <w:sz w:val="24"/>
          <w:szCs w:val="20"/>
          <w:lang w:eastAsia="it-IT"/>
          <w14:ligatures w14:val="none"/>
        </w:rPr>
        <w:t xml:space="preserve"> Quale conoscenza ha il discepolo di Gesù? Che non esiste altro Dio vivo e vero, se non il Dio che è il Padre del nostro Signore Gesù Cristo. Questa conoscenza basta perché si possa partecipare al banchetto delle carni immolate agli idoli? Ecco la risposta dell’Apostolo: </w:t>
      </w:r>
      <w:r w:rsidRPr="006B4CDE">
        <w:rPr>
          <w:rFonts w:ascii="Arial" w:eastAsia="Times New Roman" w:hAnsi="Arial" w:cs="Times New Roman"/>
          <w:i/>
          <w:iCs/>
          <w:kern w:val="0"/>
          <w:sz w:val="24"/>
          <w:szCs w:val="20"/>
          <w:lang w:eastAsia="it-IT"/>
          <w14:ligatures w14:val="none"/>
        </w:rPr>
        <w:t>Ma la conoscenza riempie di orgoglio, mentre l’amore edifica</w:t>
      </w:r>
      <w:r w:rsidRPr="006B4CDE">
        <w:rPr>
          <w:rFonts w:ascii="Arial" w:eastAsia="Times New Roman" w:hAnsi="Arial" w:cs="Times New Roman"/>
          <w:kern w:val="0"/>
          <w:sz w:val="24"/>
          <w:szCs w:val="20"/>
          <w:lang w:eastAsia="it-IT"/>
          <w14:ligatures w14:val="none"/>
        </w:rPr>
        <w:t xml:space="preserve">. La conoscenza da sola non basta. Alla conoscenza sempre si deve aggiungere il grande amore per la salvezza di ogni fratello in Cristo e anche di ogni altro uomo. Qualsiasi cosa il cristiano faccia, sempre lo deve fare in vista della salvezza di ogni altro uomo. La fede, le convinzioni personali, la misura delle proprie forze non sono regola universale per agire. Le virtù della fede, della carità, della speranza vanno </w:t>
      </w:r>
      <w:r w:rsidRPr="006B4CDE">
        <w:rPr>
          <w:rFonts w:ascii="Arial" w:eastAsia="Times New Roman" w:hAnsi="Arial" w:cs="Times New Roman"/>
          <w:kern w:val="0"/>
          <w:sz w:val="24"/>
          <w:szCs w:val="20"/>
          <w:lang w:eastAsia="it-IT"/>
          <w14:ligatures w14:val="none"/>
        </w:rPr>
        <w:lastRenderedPageBreak/>
        <w:t>sempre vissute secondo giustizia, prudenza, fortezza, temperanza. Ecco come l’Apostolo tratta lo stesso problema nella Lettera ai Romani. Sempre appare questa distinzione tra conoscenza, scienza, fede, amore, salvezza dei fratelli. Conoscenza, scienza, fede devono essere poste a servizio dell’amore. È legge per il discepolo di Gesù agire sempre dalle quattro virtù cardinali. Sempre prudenza, fortezza, giustizia, temperanza devono guidare la sua vita. Non è giusto che per scienza e conoscenza un’anima si perda. Non è giusto.</w:t>
      </w:r>
    </w:p>
    <w:p w14:paraId="2A81DD8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w:t>
      </w:r>
      <w:r w:rsidRPr="006B4CDE">
        <w:rPr>
          <w:rFonts w:ascii="Arial" w:eastAsia="Times New Roman" w:hAnsi="Arial" w:cs="Times New Roman"/>
          <w:b/>
          <w:kern w:val="0"/>
          <w:sz w:val="24"/>
          <w:szCs w:val="20"/>
          <w:lang w:eastAsia="it-IT"/>
          <w14:ligatures w14:val="none"/>
        </w:rPr>
        <w:t>Se qualcuno crede di conoscere qualcosa, non ha ancora imparato come bisogna conoscere.</w:t>
      </w:r>
    </w:p>
    <w:p w14:paraId="531D466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Non basta conoscere, bisogna sapere conoscere. Non basta avere fede. Si deve sapere vivere la fede. Non è sufficiente avere la scienza. Essa va usata in vista della conversione, redenzione, salvezza, vita eterna di ogni uomo. </w:t>
      </w:r>
      <w:r w:rsidRPr="006B4CDE">
        <w:rPr>
          <w:rFonts w:ascii="Arial" w:eastAsia="Times New Roman" w:hAnsi="Arial" w:cs="Times New Roman"/>
          <w:i/>
          <w:iCs/>
          <w:kern w:val="0"/>
          <w:sz w:val="24"/>
          <w:szCs w:val="20"/>
          <w:lang w:eastAsia="it-IT"/>
          <w14:ligatures w14:val="none"/>
        </w:rPr>
        <w:t>Se qualcuno crede di conoscere qualcosa, non ha ancora imparato come bisogna conoscere</w:t>
      </w:r>
      <w:r w:rsidRPr="006B4CDE">
        <w:rPr>
          <w:rFonts w:ascii="Arial" w:eastAsia="Times New Roman" w:hAnsi="Arial" w:cs="Times New Roman"/>
          <w:kern w:val="0"/>
          <w:sz w:val="24"/>
          <w:szCs w:val="20"/>
          <w:lang w:eastAsia="it-IT"/>
          <w14:ligatures w14:val="none"/>
        </w:rPr>
        <w:t>. Come bisogna conoscere? Ponendo la conoscenza a servizio del vero amore, della vera speranza, di tutto il Vangelo. L’orgoglio della scienza va vinto con l’umiltà e la mitezza della carità, della misericordia, della compassione. La superbia della conoscenza, della teologia, di ogni altra scienza delle cose di Dio va umiliata con la grande pietà. Se il cristiano è chiamato a dare anche il suo corpo per la salvezza dei suoi fratelli, molto di più deve dare la scienza, la conoscenza, la dottrina, la teologia, la filosofia, l’antropologia, ogni altro sapere. Tutto va dato per la salvezza.</w:t>
      </w:r>
    </w:p>
    <w:p w14:paraId="2522077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Chi invece ama Dio, è da lui conosciuto.</w:t>
      </w:r>
    </w:p>
    <w:p w14:paraId="2585A00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Chi ama Dio? Chi ama ciò che Dio ama. Cosa ama il Signore? Che ogni uomo giunga alla conoscenza della verità. </w:t>
      </w:r>
      <w:r w:rsidRPr="006B4CDE">
        <w:rPr>
          <w:rFonts w:ascii="Arial" w:eastAsia="Times New Roman" w:hAnsi="Arial" w:cs="Times New Roman"/>
          <w:i/>
          <w:iCs/>
          <w:kern w:val="0"/>
          <w:sz w:val="24"/>
          <w:szCs w:val="20"/>
          <w:lang w:eastAsia="it-IT"/>
          <w14:ligatures w14:val="none"/>
        </w:rPr>
        <w:t>Chi invece ama Dio, è da lui conosciuto</w:t>
      </w:r>
      <w:r w:rsidRPr="006B4CDE">
        <w:rPr>
          <w:rFonts w:ascii="Arial" w:eastAsia="Times New Roman" w:hAnsi="Arial" w:cs="Times New Roman"/>
          <w:kern w:val="0"/>
          <w:sz w:val="24"/>
          <w:szCs w:val="20"/>
          <w:lang w:eastAsia="it-IT"/>
          <w14:ligatures w14:val="none"/>
        </w:rPr>
        <w:t>, cioè amato. Se l’uomo non ama Dio, Dio non lo potrà colmare di se stesso. Significa che se il cristiano non ama i suoi fratelli e li ama se il suo è amore di pura salvezza e redenzione, neanche il Signore lo potrà amare di un amore che diviene partecipazione della sua divina ed eterna carità e misericordia. Il cristiano è colui che ha consacrato la sua vita all’amore di salvezza e di redenzione per ogni suo fratello. Tutta la sua vita va posta a servizio esclusivo di questo amore, sull’esempio di Gesù. Di conseguenza anche la scienza. Quando la nostra scienza non è posta a servizio dell’amore, essa non è scienza secondo Dio, ma secondo Satana. È proprio di Satana porre la sua scienza a servizio della perdizione di ogni uomo. Questo faceva anche con Gesù. Sul tema della conoscenza il Vangelo secondo Giovanni ha due Capitoli di altissima rivelazione. In Cristo la conoscenza giunge fino alla creazione di una cosa sola. Nello Spirito Santo, in Cristo, Dio e l’uomo divengono una cosa sola. La vera conoscenza tra il cristiano e Cristo è divenire una cosa sola e si compie per opera dello Spirito. Tutto questo avviene nella misura in cui il cristiano e la Parola di Gesù sono una cosa sola, così come in Cristo sono una cosa sola.</w:t>
      </w:r>
    </w:p>
    <w:p w14:paraId="1259C63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Riguardo dunque al mangiare le carni sacrificate agli idoli, noi sappiamo che non esiste al mondo alcun idolo e che non c’è alcun dio, se non uno solo.</w:t>
      </w:r>
    </w:p>
    <w:p w14:paraId="1915643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Principio di verità eterna. Principio di scienza teologica infallibile. </w:t>
      </w:r>
      <w:r w:rsidRPr="006B4CDE">
        <w:rPr>
          <w:rFonts w:ascii="Arial" w:eastAsia="Times New Roman" w:hAnsi="Arial" w:cs="Times New Roman"/>
          <w:i/>
          <w:iCs/>
          <w:kern w:val="0"/>
          <w:sz w:val="24"/>
          <w:szCs w:val="20"/>
          <w:lang w:eastAsia="it-IT"/>
          <w14:ligatures w14:val="none"/>
        </w:rPr>
        <w:t xml:space="preserve">Riguardo dunque al mangiare le carni sacrificate agli idoli, noi sappiamo che non esiste al mondo </w:t>
      </w:r>
      <w:r w:rsidRPr="006B4CDE">
        <w:rPr>
          <w:rFonts w:ascii="Arial" w:eastAsia="Times New Roman" w:hAnsi="Arial" w:cs="Times New Roman"/>
          <w:i/>
          <w:iCs/>
          <w:kern w:val="0"/>
          <w:sz w:val="24"/>
          <w:szCs w:val="20"/>
          <w:lang w:eastAsia="it-IT"/>
          <w14:ligatures w14:val="none"/>
        </w:rPr>
        <w:lastRenderedPageBreak/>
        <w:t>alcun idolo e che non c’è alcun dio, se non uno solo</w:t>
      </w:r>
      <w:r w:rsidRPr="006B4CDE">
        <w:rPr>
          <w:rFonts w:ascii="Arial" w:eastAsia="Times New Roman" w:hAnsi="Arial" w:cs="Times New Roman"/>
          <w:kern w:val="0"/>
          <w:sz w:val="24"/>
          <w:szCs w:val="20"/>
          <w:lang w:eastAsia="it-IT"/>
          <w14:ligatures w14:val="none"/>
        </w:rPr>
        <w:t>. Questa verità è solennemente rivelata dal profeta Isaia. Non solo non c’è altro Dio. Ma anche non c’è nessun altro Signore e nessun altro Creatore. Il Dio di Abramo è il Creatore, il Signore del cielo e della terra, il solo Dio vivo e vero. L’unicità di Dio è la verità delle verità dell’Antico Testamento. Mentre il mistero del Dio uno nella natura e trino nelle persone, nascosto nelle pagine dell’Antico Testamento, viene rivelato in tutto il suo splendore nel Nuovo. Questa è la verità di Dio. Solo Lui è il vero Dio. Non esistono altri veri dei. Esistono dèi pensati dalla mente dell’uomo e ai quali l’uomo ha conferito verità assai parziali, che non sono la sua verità, assieme anche a molte falsità. Vero Dio è quello rivelato nell’Antico Testamento. Ad Esso manca però tutto la verità del Nuovo Testamento e della Tradizione della Chiesa. È un Dio non pienamente Dio. Gli mancando le due divine persone: il Figlio e lo Spirito.</w:t>
      </w:r>
    </w:p>
    <w:p w14:paraId="64B1D1E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w:t>
      </w:r>
      <w:r w:rsidRPr="006B4CDE">
        <w:rPr>
          <w:rFonts w:ascii="Arial" w:eastAsia="Times New Roman" w:hAnsi="Arial" w:cs="Times New Roman"/>
          <w:b/>
          <w:kern w:val="0"/>
          <w:sz w:val="24"/>
          <w:szCs w:val="20"/>
          <w:lang w:eastAsia="it-IT"/>
          <w14:ligatures w14:val="none"/>
        </w:rPr>
        <w:t>In realtà, anche se vi sono cosiddetti dèi sia nel cielo che sulla terra – e difatti ci sono molti dèi e molti signori –,</w:t>
      </w:r>
    </w:p>
    <w:p w14:paraId="14CEF29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verità dell’unico Dio e unico Signore, tutto il mistero della Beata Trinità è per i discepoli di Gesù. Anche la non esistenza di altri dèi è verità e fede dei cristiani. La gente invece così non pensa e crede Dio chi Dio non è. </w:t>
      </w:r>
      <w:r w:rsidRPr="006B4CDE">
        <w:rPr>
          <w:rFonts w:ascii="Arial" w:eastAsia="Times New Roman" w:hAnsi="Arial" w:cs="Times New Roman"/>
          <w:i/>
          <w:iCs/>
          <w:kern w:val="0"/>
          <w:sz w:val="24"/>
          <w:szCs w:val="20"/>
          <w:lang w:eastAsia="it-IT"/>
          <w14:ligatures w14:val="none"/>
        </w:rPr>
        <w:t>In realtà, anche se vi sono cosiddetti dèi sia nel cielo che sulla terra – e difatti ci sono molti dèi e signori –</w:t>
      </w:r>
      <w:r w:rsidRPr="006B4CDE">
        <w:rPr>
          <w:rFonts w:ascii="Arial" w:eastAsia="Times New Roman" w:hAnsi="Arial" w:cs="Times New Roman"/>
          <w:kern w:val="0"/>
          <w:sz w:val="24"/>
          <w:szCs w:val="20"/>
          <w:lang w:eastAsia="it-IT"/>
          <w14:ligatures w14:val="none"/>
        </w:rPr>
        <w:t xml:space="preserve"> questi molti dèi e signori esistono nella mente dell’uomo, ma non esistono in realtà. Molte cose oggi esistono nella mente dell’uomo, anzi moltissime. Moltissime cose la mentre vuole trasformare in realtà. Ma rimangono sempre un frutto della sua mente. Una invenzione del suo cuore. Dio invece è eterno.</w:t>
      </w:r>
    </w:p>
    <w:p w14:paraId="623DA35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6</w:t>
      </w:r>
      <w:r w:rsidRPr="006B4CDE">
        <w:rPr>
          <w:rFonts w:ascii="Arial" w:eastAsia="Times New Roman" w:hAnsi="Arial" w:cs="Times New Roman"/>
          <w:b/>
          <w:kern w:val="0"/>
          <w:sz w:val="24"/>
          <w:szCs w:val="20"/>
          <w:lang w:eastAsia="it-IT"/>
          <w14:ligatures w14:val="none"/>
        </w:rPr>
        <w:t>per noi c’è un solo Dio, il Padre, dal quale tutto proviene e noi siamo per lui; e un solo Signore, Gesù Cristo, in virtù del quale esistono tutte le cose e noi esistiamo grazie a lui.</w:t>
      </w:r>
    </w:p>
    <w:p w14:paraId="71AFE63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Tra la realtà e ciò che si crede vi è un abisso di nullità, menzogna, falsità, inganno. Dio è uno, uno solo. La mente dell’uomo ha creato una miriade di dèi e di signori. Ma sono un frutto del pensiero. Manca la realtà. In questo abisso di falsità e di menzogna regna però sovrana una verità. L’uomo sente nelle fibre del suo essere che non è da se stesso, che non può essere da se stesso. Sente che vi è qualcuno dal quale è la sua vita. È in questo sentire dell’essere che rimane anche dopo il peccato che potrà innestarsi la vera rivelazione. In fondo cosa fa l’evangelizzatore? Dice ad ogni uomo che ciò che lui cerca come a tentoni, lui glielo rivela per annunzio. Se non ci fosse questa sete dell’essere dell’uomo e questa scienza scritta da Dio nel cuore dell’uomo che lo spinge a cercare Lui, il solo Dio vivo e vero, il solo Creatore e Signore, l’evangelizzazione sarebbe innaturale. Mentre l’evangelizzazione è la cosa più naturale e soprannaturale insieme. Il Dio che ha creato l’uomo si dona all’uomo che cerca il Dio che lo ha creato. Il Dio che ha creato l’uomo si dona all’uomo come suo Redentore e Salvatore. Ecco la fede del discepolo di Gesù: </w:t>
      </w:r>
      <w:r w:rsidRPr="006B4CDE">
        <w:rPr>
          <w:rFonts w:ascii="Arial" w:eastAsia="Times New Roman" w:hAnsi="Arial" w:cs="Times New Roman"/>
          <w:i/>
          <w:iCs/>
          <w:kern w:val="0"/>
          <w:sz w:val="24"/>
          <w:szCs w:val="20"/>
          <w:lang w:eastAsia="it-IT"/>
          <w14:ligatures w14:val="none"/>
        </w:rPr>
        <w:t>Per noi c’è un solo Dio, il Padre, dal quale tutto proviene e noi siamo per lui; e un solo Signore, Gesù Cristo, in virtù del quale esistono tutte le cose e noi esistiamo grazie a lui</w:t>
      </w:r>
      <w:r w:rsidRPr="006B4CDE">
        <w:rPr>
          <w:rFonts w:ascii="Arial" w:eastAsia="Times New Roman" w:hAnsi="Arial" w:cs="Times New Roman"/>
          <w:kern w:val="0"/>
          <w:sz w:val="24"/>
          <w:szCs w:val="20"/>
          <w:lang w:eastAsia="it-IT"/>
          <w14:ligatures w14:val="none"/>
        </w:rPr>
        <w:t xml:space="preserve">. In questa semplicissima frase di San Paolo, vi è non solo tutto il mistero della creazione, ma anche il fine della creazione. Noi siamo da Dio per Cristo in vista di Cristo. Siamo redenti da Cristo in vista di Cristo. È la nostra verità. Mai va separata la creazione dal suo Autore e neanche dal fine secondo la </w:t>
      </w:r>
      <w:r w:rsidRPr="006B4CDE">
        <w:rPr>
          <w:rFonts w:ascii="Arial" w:eastAsia="Times New Roman" w:hAnsi="Arial" w:cs="Times New Roman"/>
          <w:kern w:val="0"/>
          <w:sz w:val="24"/>
          <w:szCs w:val="20"/>
          <w:lang w:eastAsia="it-IT"/>
          <w14:ligatures w14:val="none"/>
        </w:rPr>
        <w:lastRenderedPageBreak/>
        <w:t xml:space="preserve">quale essa è stata creata. L’Autore della creazione è il Padre. Il Padre crea per il Verbo, nello Spirito Santo. Ogni essere, e anche l’uomo, è creato per Cristo. Oggi una scienza atea, sovvertendo tutti i principi di oggettività che deve possedere ogni scienza, non solo nega che l’Autore della creazione è Dio, nel suo Verbo eterno e nel suo Santo Spirito. Nega anche il fine di essa. </w:t>
      </w:r>
    </w:p>
    <w:p w14:paraId="041FD33B" w14:textId="77777777" w:rsidR="00BD6EAC" w:rsidRPr="006B4CDE" w:rsidRDefault="00BD6EAC" w:rsidP="00BD6EAC">
      <w:pPr>
        <w:spacing w:after="240" w:line="240" w:lineRule="auto"/>
        <w:jc w:val="both"/>
        <w:rPr>
          <w:rFonts w:ascii="Arial" w:eastAsia="Times New Roman" w:hAnsi="Arial" w:cs="Times New Roman"/>
          <w:spacing w:val="-2"/>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Negando l’Autore e il fine, nega anche qualsiasi norma di morale oggettiva. Oggi si vuole un uomo libero da ogni legame sia soprannaturale che naturale oggettivi. Si vogliono i legami, ma tutti aventi origine nella volontà dell’uomo. L’uomo che anticamente era definito animale capace di ragione, oggi è divenuto animale capace di volontà. La sua è però volontà non governata dalla ragione, ma dall’istinto, dal vizio, dal male. È un anima arazionale e amorale. C’è però qualcosa che in questo uomo voluto dall’uomo non va. La cosa che non va è questa: si vuole l’uomo schiavo della volontà dell’uomo. Alcuni vivono di volontà satanica ed è questa volontà che vuole asservire l’uomo ad essa. E così l’uomo diviene schiavo dell’uomo. Diviene schiavo della sua volontà, imposta anche come legge. Se prima le schiavitù erano del corpo, mentre la mente era libera, ora si vuole sia la schiavitù fisica che quella spirituale. L’uomo deve essere una cosa nelle mani di queste volontà sataniche, diaboliche, infernali. Mai si era giunti ad una schiavitù così tenebrosa e oscura. È la schiavitù al non pensiero, alla non mente, al non cuore. </w:t>
      </w:r>
      <w:r w:rsidRPr="006B4CDE">
        <w:rPr>
          <w:rFonts w:ascii="Arial" w:eastAsia="Times New Roman" w:hAnsi="Arial" w:cs="Times New Roman"/>
          <w:spacing w:val="-2"/>
          <w:kern w:val="0"/>
          <w:sz w:val="24"/>
          <w:szCs w:val="20"/>
          <w:lang w:eastAsia="it-IT"/>
          <w14:ligatures w14:val="none"/>
        </w:rPr>
        <w:t xml:space="preserve">Quando San Paolo dice sugli ultimi tempi nella Lettera a Timoteo è veramente un grammo di falsità rapportata ai nostri giorni. </w:t>
      </w:r>
    </w:p>
    <w:p w14:paraId="53F72CA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spacing w:val="-2"/>
          <w:kern w:val="0"/>
          <w:sz w:val="24"/>
          <w:szCs w:val="20"/>
          <w:lang w:eastAsia="it-IT"/>
          <w14:ligatures w14:val="none"/>
        </w:rPr>
        <w:t xml:space="preserve">Oggi la falsità è così mostruosa, così </w:t>
      </w:r>
      <w:r w:rsidRPr="006B4CDE">
        <w:rPr>
          <w:rFonts w:ascii="Arial" w:eastAsia="Times New Roman" w:hAnsi="Arial" w:cs="Times New Roman"/>
          <w:kern w:val="0"/>
          <w:sz w:val="24"/>
          <w:szCs w:val="20"/>
          <w:lang w:eastAsia="it-IT"/>
          <w14:ligatures w14:val="none"/>
        </w:rPr>
        <w:t xml:space="preserve">grande che la possiamo intravedere solo nell’Apocalisse dell’Apostolo Giovanni. Oggi realmente sembra che si sia giunti all’adorazione della bestia. Cosa è in verità la bestia? Non è tanto l’idolatria. Non è tanto l’immoralità. Non è tanto l’amoralità. È l’adorazione del male dichiarato verità suprema per l’uomo. Oggi è l’adorazione del male sta divenendo così prepotente e onnipotente da obbligare per legge degli uomini a sottomettersi e consegnarsi, anzi votarsi al male, dichiarato amore, vero bene, luce, progresso per l’intera umanità. Questa adorazione è peggiore infinitamente di più dell’adorazione del vitello d’oro vissuta nel deserto dal popolo del Signore. In quell’occasione Dio è prontamente intervenuto ed ha rimesso sul candelabro la sua verità. Ai nostri giorni il Signore vuole che siano i discepoli di Gesù a intervenire. Ma anche loro ormai sono attratti e sedotti dalla bestia, tanto attratti e sedotti da essere essi stessi araldi e paladini di questa universale adorazione. Molti discepoli di Gesù hanno abdicato alla loro missione di custodi del Vangelo, della verità, della grazia, del mistero. Quanti ancora hanno conservata pura la fede hanno paura di difenderla. Vengono osteggiati con ogni accusa. Si preferisce conservarla nel cuore, manifestarla con qualche opera, anziché difenderla con la parola. Come Aronne ci si arrende alle richieste del mondo. Il mondo chiede il silenzio totale su Cristo Gesù e il cristiano glielo concede. </w:t>
      </w:r>
    </w:p>
    <w:p w14:paraId="4C79525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6559CD7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77" w:name="_Toc226496192"/>
      <w:r w:rsidRPr="006B4CDE">
        <w:rPr>
          <w:rFonts w:ascii="Arial" w:eastAsia="Times New Roman" w:hAnsi="Arial" w:cs="Arial"/>
          <w:b/>
          <w:bCs/>
          <w:color w:val="000000" w:themeColor="text1"/>
          <w:kern w:val="0"/>
          <w:sz w:val="28"/>
          <w:szCs w:val="28"/>
          <w:lang w:eastAsia="it-IT"/>
          <w14:ligatures w14:val="none"/>
        </w:rPr>
        <w:t>Il punto di vista della carità</w:t>
      </w:r>
      <w:bookmarkEnd w:id="77"/>
    </w:p>
    <w:p w14:paraId="412C4EF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Ma non tutti hanno la conoscenza; alcuni, fino ad ora abituati agli idoli, mangiano le carni come se fossero sacrificate agli idoli, e così la loro coscienza, debole com’è, resta contaminata.</w:t>
      </w:r>
    </w:p>
    <w:p w14:paraId="5BDDE91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i/>
          <w:iCs/>
          <w:kern w:val="0"/>
          <w:sz w:val="24"/>
          <w:szCs w:val="20"/>
          <w:lang w:eastAsia="it-IT"/>
          <w14:ligatures w14:val="none"/>
        </w:rPr>
        <w:lastRenderedPageBreak/>
        <w:t>Ma non tutti hanno la conoscenza</w:t>
      </w:r>
      <w:r w:rsidRPr="006B4CDE">
        <w:rPr>
          <w:rFonts w:ascii="Arial" w:eastAsia="Times New Roman" w:hAnsi="Arial" w:cs="Times New Roman"/>
          <w:kern w:val="0"/>
          <w:sz w:val="24"/>
          <w:szCs w:val="20"/>
          <w:lang w:eastAsia="it-IT"/>
          <w14:ligatures w14:val="none"/>
        </w:rPr>
        <w:t xml:space="preserve">. Quale conoscenza? Che vi è un solo Dio vivo e vero. Tutti gli altri Dèi non sono veri Dèi, sono invece un frutto della mente dell’uomo. Uno solo è il Dio vivo e vero, il Padre di Gesù Signore. </w:t>
      </w:r>
      <w:r w:rsidRPr="006B4CDE">
        <w:rPr>
          <w:rFonts w:ascii="Arial" w:eastAsia="Times New Roman" w:hAnsi="Arial" w:cs="Times New Roman"/>
          <w:i/>
          <w:iCs/>
          <w:kern w:val="0"/>
          <w:sz w:val="24"/>
          <w:szCs w:val="20"/>
          <w:lang w:eastAsia="it-IT"/>
          <w14:ligatures w14:val="none"/>
        </w:rPr>
        <w:t>Alcuni, fino ad ora abituati agli idoli, mangiano le carni come se fossero sacrificate agli idoli</w:t>
      </w:r>
      <w:r w:rsidRPr="006B4CDE">
        <w:rPr>
          <w:rFonts w:ascii="Arial" w:eastAsia="Times New Roman" w:hAnsi="Arial" w:cs="Times New Roman"/>
          <w:kern w:val="0"/>
          <w:sz w:val="24"/>
          <w:szCs w:val="20"/>
          <w:lang w:eastAsia="it-IT"/>
          <w14:ligatures w14:val="none"/>
        </w:rPr>
        <w:t xml:space="preserve">. Questi cristiani non hanno ancora fatto il passaggio alla fede piena. Passato e presente ancora non sono stati separati con taglio netto. Poiché questo passaggio non si è compiuto, il taglio netto non è stato operato, </w:t>
      </w:r>
      <w:r w:rsidRPr="006B4CDE">
        <w:rPr>
          <w:rFonts w:ascii="Arial" w:eastAsia="Times New Roman" w:hAnsi="Arial" w:cs="Times New Roman"/>
          <w:i/>
          <w:iCs/>
          <w:kern w:val="0"/>
          <w:sz w:val="24"/>
          <w:szCs w:val="20"/>
          <w:lang w:eastAsia="it-IT"/>
          <w14:ligatures w14:val="none"/>
        </w:rPr>
        <w:t>la loro coscienza, debole com’è, resta contaminata</w:t>
      </w:r>
      <w:r w:rsidRPr="006B4CDE">
        <w:rPr>
          <w:rFonts w:ascii="Arial" w:eastAsia="Times New Roman" w:hAnsi="Arial" w:cs="Times New Roman"/>
          <w:kern w:val="0"/>
          <w:sz w:val="24"/>
          <w:szCs w:val="20"/>
          <w:lang w:eastAsia="it-IT"/>
          <w14:ligatures w14:val="none"/>
        </w:rPr>
        <w:t xml:space="preserve">. Loro ancora vivono con residui nel cuore della loro vecchia religione. In verità non sono solo loro. Anche oggi, dopo duemila anni di cristianesimo, la vecchia religione ha radici in molti cuori. Basta pensare al mondo della superstizione, dell’occulto. Si consulta insieme Dio e la magia. Si crede in Dio e si crede nella superstizione. Circa tremila anni addietro comandava il Signore al suo popolo per mezzo di Mosè di astenersi da ogni contatto con il mondo dell’occulto. Ma noi sappiamo che nel popolo di Dio mai sono sparite le antiche religioni e superstizioni. È difficile separare il prima dal dopo, anche perché l’uomo prima di ogni cosa desidera certezze. Mentre il futuro per il credente ha solo la certezza della Parola del Signore. In più lui non vuole assumersi alcuna responsabilità. Tutta la superstizione altro non è che un atto di deresponsabilizzazione. È il fato. È il destino. È l’oroscopo. È la magia. L’uomo non vuole governare ogni momento della sua vita, assumendosi ogni responsabilità. Al tempo di San Paolo i pagani sentivano parlare di Cristo Gesù, subito si lasciavano battezzare. </w:t>
      </w:r>
      <w:r w:rsidRPr="006B4CDE">
        <w:rPr>
          <w:rFonts w:ascii="Arial" w:eastAsia="Times New Roman" w:hAnsi="Arial" w:cs="Times New Roman"/>
          <w:spacing w:val="-2"/>
          <w:kern w:val="0"/>
          <w:sz w:val="24"/>
          <w:szCs w:val="20"/>
          <w:lang w:eastAsia="it-IT"/>
          <w14:ligatures w14:val="none"/>
        </w:rPr>
        <w:t>Accoglievano il Signore, ma la loro mente era ancora piena delle cose delle vecchia religione. L’idolo è essenza della vecchia religione.</w:t>
      </w:r>
    </w:p>
    <w:p w14:paraId="6B43FA4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8</w:t>
      </w:r>
      <w:r w:rsidRPr="006B4CDE">
        <w:rPr>
          <w:rFonts w:ascii="Arial" w:eastAsia="Times New Roman" w:hAnsi="Arial" w:cs="Times New Roman"/>
          <w:b/>
          <w:kern w:val="0"/>
          <w:sz w:val="24"/>
          <w:szCs w:val="20"/>
          <w:lang w:eastAsia="it-IT"/>
          <w14:ligatures w14:val="none"/>
        </w:rPr>
        <w:t>Non sarà certo un alimento ad avvicinarci a Dio: se non ne mangiamo, non veniamo a mancare di qualcosa; se ne mangiamo, non ne abbiamo un vantaggio.</w:t>
      </w:r>
    </w:p>
    <w:p w14:paraId="29E4AD3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 che giova un alimento? A nulla. Non dona né vantaggi e né svantaggi. </w:t>
      </w:r>
      <w:r w:rsidRPr="006B4CDE">
        <w:rPr>
          <w:rFonts w:ascii="Arial" w:eastAsia="Times New Roman" w:hAnsi="Arial" w:cs="Times New Roman"/>
          <w:i/>
          <w:iCs/>
          <w:kern w:val="0"/>
          <w:sz w:val="24"/>
          <w:szCs w:val="20"/>
          <w:lang w:eastAsia="it-IT"/>
          <w14:ligatures w14:val="none"/>
        </w:rPr>
        <w:t>Non sarà certo un alimento ad avvicinarci a Dio: se non ne mangiamo, non veniamo a mancare di qualcosa; se ne mangiamo, non ne abbiamo un vantaggio</w:t>
      </w:r>
      <w:r w:rsidRPr="006B4CDE">
        <w:rPr>
          <w:rFonts w:ascii="Arial" w:eastAsia="Times New Roman" w:hAnsi="Arial" w:cs="Times New Roman"/>
          <w:kern w:val="0"/>
          <w:sz w:val="24"/>
          <w:szCs w:val="20"/>
          <w:lang w:eastAsia="it-IT"/>
          <w14:ligatures w14:val="none"/>
        </w:rPr>
        <w:t xml:space="preserve">. Ecco il pensiero di San Paolo: Cosa è un pezzo di carne per un uomo? È solo un pezzo di carne. Può essere sostituito con mille altre cose. Che si mangi o non si mangi non trasforma la nostra vita. Se non serve, perché mangiarlo? Anche se si trattasse di mangiare un cibo dal quale dipende la salvezza della nostra vita, anche di questo cibo ci si deve astenere se viene compromessa la fede dei nostri fratelli. Il martirio è proprio questo: dare la vita per la fede. </w:t>
      </w:r>
      <w:r w:rsidRPr="006B4CDE">
        <w:rPr>
          <w:rFonts w:ascii="Arial" w:eastAsia="Times New Roman" w:hAnsi="Arial" w:cs="Times New Roman"/>
          <w:spacing w:val="-2"/>
          <w:kern w:val="0"/>
          <w:sz w:val="24"/>
          <w:szCs w:val="20"/>
          <w:lang w:eastAsia="it-IT"/>
          <w14:ligatures w14:val="none"/>
        </w:rPr>
        <w:t xml:space="preserve">La fede non è soltanto la nostra, ma anche quella di tutti i nostri fratelli di fede. La </w:t>
      </w:r>
      <w:r w:rsidRPr="006B4CDE">
        <w:rPr>
          <w:rFonts w:ascii="Arial" w:eastAsia="Times New Roman" w:hAnsi="Arial" w:cs="Times New Roman"/>
          <w:kern w:val="0"/>
          <w:sz w:val="24"/>
          <w:szCs w:val="20"/>
          <w:lang w:eastAsia="it-IT"/>
          <w14:ligatures w14:val="none"/>
        </w:rPr>
        <w:t xml:space="preserve">fede è anche di coloro che non hanno la fede. Per il nostro martirio potrebbero convertirsi a Cristo, essere attratti a Lui. Una rinuncia può salvare il mondo. Tutto l’intero universo non vale la fede di una persona. Il mondo con quanto vi è in esso è meno che una pula dinanzi alla beatitudine eterna di un’anima. Rinunciare ad un pezzo di carne per la fede è veramente una inezia, un nulla. Con Cristo Gesù ogni cibo è stato dichiarato puro. Ma non per questo la scienza nuova sulla purezza di ogni cibo, autorizza il discepolo di Gesù a liberarsi dalla scienza della vera fede. Quanto nuoce alla fede va evitato. La scienza del cibo o la scienza della fede? Sempre la scienza della fede deve trionfare sulla scienza del cibo. Ma sempre la scienza della fede deve governare ogni altra scienza. Tutto ciò che è contro la fede è peccato. </w:t>
      </w:r>
    </w:p>
    <w:p w14:paraId="44D4E3F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9</w:t>
      </w:r>
      <w:r w:rsidRPr="006B4CDE">
        <w:rPr>
          <w:rFonts w:ascii="Arial" w:eastAsia="Times New Roman" w:hAnsi="Arial" w:cs="Times New Roman"/>
          <w:b/>
          <w:kern w:val="0"/>
          <w:sz w:val="24"/>
          <w:szCs w:val="20"/>
          <w:lang w:eastAsia="it-IT"/>
          <w14:ligatures w14:val="none"/>
        </w:rPr>
        <w:t>Badate però che questa vostra libertà non divenga occasione di caduta per i deboli.</w:t>
      </w:r>
    </w:p>
    <w:p w14:paraId="363AC9F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fede del soggetto agente non è mai principio di retta azione, retta operazione, retto pensiero. Sempre si deve pensare alla fede del soggetto che subisce l’azione e anche al soggetto che domani potrebbe venire alla fede. </w:t>
      </w:r>
      <w:r w:rsidRPr="006B4CDE">
        <w:rPr>
          <w:rFonts w:ascii="Arial" w:eastAsia="Times New Roman" w:hAnsi="Arial" w:cs="Times New Roman"/>
          <w:i/>
          <w:iCs/>
          <w:kern w:val="0"/>
          <w:sz w:val="24"/>
          <w:szCs w:val="20"/>
          <w:lang w:eastAsia="it-IT"/>
          <w14:ligatures w14:val="none"/>
        </w:rPr>
        <w:t>Badate però che questa vostra libertà non divenga occasione di caduta per i deboli</w:t>
      </w:r>
      <w:r w:rsidRPr="006B4CDE">
        <w:rPr>
          <w:rFonts w:ascii="Arial" w:eastAsia="Times New Roman" w:hAnsi="Arial" w:cs="Times New Roman"/>
          <w:kern w:val="0"/>
          <w:sz w:val="24"/>
          <w:szCs w:val="20"/>
          <w:lang w:eastAsia="it-IT"/>
          <w14:ligatures w14:val="none"/>
        </w:rPr>
        <w:t>. Uno può avere insieme la fede e una perfetta conoscenza del mistero. Un altro invece potrebbe avere la fede con una conoscenza debole della verità. Chi è di fede e di conoscenza forte deve sempre agire tenendo in grande conto la fede debole del fratello e anche chi ancora neanche è giunto alla fede. Per salvare la fede dell’altro si deve astenere da tutto ciò che turba il fratello. Cristo Gesù per noi è morto. Dalla sua morte è nata la fede nei cuori. Lui per la nostra fede ha dato la vita. Possiamo noi per la fede dei fratelli e del mondo omettere di astenerci da un pezzo di carne? Sarebbe la nostra sconfitta. La scienza della fede è perfetta se agisce non partendo dalla scienza che ognuno possiede della sua fede, ma dalla scienza che possiede ogni altra persona che è dinanzi a lui. Per la salvezza di un’anima a tutto si rinuncia.</w:t>
      </w:r>
    </w:p>
    <w:p w14:paraId="08638C1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10</w:t>
      </w:r>
      <w:r w:rsidRPr="006B4CDE">
        <w:rPr>
          <w:rFonts w:ascii="Arial" w:eastAsia="Times New Roman" w:hAnsi="Arial" w:cs="Times New Roman"/>
          <w:b/>
          <w:kern w:val="0"/>
          <w:sz w:val="24"/>
          <w:szCs w:val="20"/>
          <w:lang w:eastAsia="it-IT"/>
          <w14:ligatures w14:val="none"/>
        </w:rPr>
        <w:t>Se uno infatti vede te, che hai la conoscenza, stare a tavola in un tempio di idoli, la coscienza di quest’uomo debole non sarà forse spinta a mangiare le carni sacrificate agli idoli?</w:t>
      </w:r>
    </w:p>
    <w:p w14:paraId="6E00E82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i/>
          <w:iCs/>
          <w:kern w:val="0"/>
          <w:sz w:val="24"/>
          <w:szCs w:val="20"/>
          <w:lang w:eastAsia="it-IT"/>
          <w14:ligatures w14:val="none"/>
        </w:rPr>
        <w:t>Se uno infatti vede te, che hai la conoscenza, o la scienza della fede, stare a tavola in un tempio di idoli, la coscienza di quest’uomo debole, non sarà forse spinta a mangiare le carni sacrificate agli idoli?</w:t>
      </w:r>
      <w:r w:rsidRPr="006B4CDE">
        <w:rPr>
          <w:rFonts w:ascii="Arial" w:eastAsia="Times New Roman" w:hAnsi="Arial" w:cs="Times New Roman"/>
          <w:kern w:val="0"/>
          <w:sz w:val="24"/>
          <w:szCs w:val="20"/>
          <w:lang w:eastAsia="it-IT"/>
          <w14:ligatures w14:val="none"/>
        </w:rPr>
        <w:t xml:space="preserve"> È questo peccato di scandalo. Per te non ci sono idoli. Per lui gli idoli ancora esistono. La scienza della sua fede non è perfetta. Quando sarà perfetta la scienza della fede di una persona? Mai. Essa è sempre in divenire, sempre in purificazione, sempre in aggiunta. Per questo siamo sempre obbligati ad agire con somma prudenza in ogni nostra azione. Per nostra scienza nulla è peccato. Per scienza altrui tutto è peccato. Poiché peccato, la nostra scienza va sacrificata alla sua. Quando l’Apostolo Paolo si recò a Gerusalemme, gli Anziani della Comunità lo esortarono a conformarsi alla scienza della fede che si viveva nella Città. Sappiamo che San Paolo ascoltò il consiglio. Fu comunque arrestato. Spetta a coloro che reggono la comunità rivelare, manifestare la scienza ancora debole che si vive in essa, così da dare una saggia norma perché si agisca senza scandalizzare alcuno. Con gli altri si vive secondo la scienza degli altri. Si deve però prestare somma attenzione perché non si diventi, a causa della scienza degli altri, motivo di ipocrisia o di simulazione. È quanto rimprovera San Paolo a San Pietro. È assai facile scivolare nella non giustizia. Perché si rimanga nella purissima verità del Vangelo occorre che si diventi forti nello Spirito Santo. È Lui che deve prendere in custodia tutta la nostra vita in ogni suo momento e condurla secondo la purezza della sua volontà.</w:t>
      </w:r>
    </w:p>
    <w:p w14:paraId="33D7E03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11</w:t>
      </w:r>
      <w:r w:rsidRPr="006B4CDE">
        <w:rPr>
          <w:rFonts w:ascii="Arial" w:eastAsia="Times New Roman" w:hAnsi="Arial" w:cs="Times New Roman"/>
          <w:b/>
          <w:kern w:val="0"/>
          <w:sz w:val="24"/>
          <w:szCs w:val="20"/>
          <w:lang w:eastAsia="it-IT"/>
          <w14:ligatures w14:val="none"/>
        </w:rPr>
        <w:t>Ed ecco, per la tua conoscenza, va in rovina il debole, un fratello per il quale Cristo è morto!</w:t>
      </w:r>
    </w:p>
    <w:p w14:paraId="7BC0632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il frutto della scienza della fede che non considera la scienza della fede dell’altro. Ed ecco, per la tua conoscenza, per la scienza della tua fede, va in rovina il debole, un fratello per il quale Cristo è morto. Che mai accada! Mentre Cristo Gesù </w:t>
      </w:r>
      <w:r w:rsidRPr="006B4CDE">
        <w:rPr>
          <w:rFonts w:ascii="Arial" w:eastAsia="Times New Roman" w:hAnsi="Arial" w:cs="Times New Roman"/>
          <w:kern w:val="0"/>
          <w:sz w:val="24"/>
          <w:szCs w:val="20"/>
          <w:lang w:eastAsia="it-IT"/>
          <w14:ligatures w14:val="none"/>
        </w:rPr>
        <w:lastRenderedPageBreak/>
        <w:t>non considerò un tesoro geloso la sua uguaglianza con Dio, ma si umiliò, annientando se stesso fino alla morte di croce, noi invece ci innalziamo sulla scienza della nostra fede e mandiamo in perdizione il mondo. Quando questo accade è il segno che lo Spirito del Signore non governa la nostra vita. Siamo noi e la nostra superbia, noi e la nostra stoltezza, noi e la nostra falsa scienza e sapienza diabolica. Noi è la nostra assenza di carità. Il discepolo di Gesù sempre deve vivere la verità, la scienza, la conoscenza nella grande carità. Qual è la vera carità di un cristiano? Dare la vita perché un’altra anima si salvi attraverso la sua fede nel Vangelo di Cristo Gesù.</w:t>
      </w:r>
    </w:p>
    <w:p w14:paraId="1EA9E26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Peccando così contro i fratelli e ferendo la loro coscienza debole, voi peccate contro Cristo.</w:t>
      </w:r>
    </w:p>
    <w:p w14:paraId="7660869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Poiché il fratello è corpo di Cristo, ogni peccato contro i fratelli è peccato contro Cristo Signore. </w:t>
      </w:r>
      <w:r w:rsidRPr="006B4CDE">
        <w:rPr>
          <w:rFonts w:ascii="Arial" w:eastAsia="Times New Roman" w:hAnsi="Arial" w:cs="Times New Roman"/>
          <w:i/>
          <w:iCs/>
          <w:kern w:val="0"/>
          <w:sz w:val="24"/>
          <w:szCs w:val="20"/>
          <w:lang w:eastAsia="it-IT"/>
          <w14:ligatures w14:val="none"/>
        </w:rPr>
        <w:t>Peccando contro i fratelli e ferendo la loro coscienza debole, voi peccate contro Cristo</w:t>
      </w:r>
      <w:r w:rsidRPr="006B4CDE">
        <w:rPr>
          <w:rFonts w:ascii="Arial" w:eastAsia="Times New Roman" w:hAnsi="Arial" w:cs="Times New Roman"/>
          <w:kern w:val="0"/>
          <w:sz w:val="24"/>
          <w:szCs w:val="20"/>
          <w:lang w:eastAsia="it-IT"/>
          <w14:ligatures w14:val="none"/>
        </w:rPr>
        <w:t xml:space="preserve">. Il peccato contro il corpo di Cristo è contro Cristo. Può un discepolo che crede in Cristo, che dice di amare Cristo, peccare contro Cristo? Se pecca contro Cristo di certo non ama Cristo. Cristo per amore nostro rinunciò alla sua vita. Anche noi per amore suo dobbiamo rinunciare alla nostra. Se si deve rinunciare alla propria vita al fine di amare Cristo Gesù secondo purezza di verità e di amore, tanto più si deve rinunciare ad un pezzo di carne. Meglio mangiare erba come gli asini che scandalizzare un fratello. </w:t>
      </w:r>
    </w:p>
    <w:p w14:paraId="7017B5D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Per questo, se un cibo scandalizza il mio fratello, non mangerò mai più carne, per non dare scandalo al mio fratello.</w:t>
      </w:r>
    </w:p>
    <w:p w14:paraId="58A76CB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Ecco la decisione presa da San Paolo. Per questo, se un cibo scandalizza il mio fratello, non mangerò mai più carne. Per non dare scandalo al mio fratello. La salvezza del fratello vale qualsiasi sacrificio, qualsiasi rinuncia. Questa regola che potrebbe sembrare assai contingente, cioè legata al tempo in cui San Paolo è vissuto, non è solo per quel tempo. La verità contenuta nella norma ha un valore universale, immortale, perenne, per ogni tempo. Qual è questa verità e questo principio dal valore eterno? Ogni discepolo di Gesù deve consacrare la sua vita perché qualcuno giunga alla fede nel Vangelo della salvezza e della redenzione. Questo è il fine della propria vita. Se questo fine viene ostacolato o impedito o rallentato o frenato da qualsiasi cosa, piccola o grande, questa cosa va evitata. Il Vangelo è tutto per il discepolo di Gesù e la sua vita è vera totale piena consacrazione ad esso. Ogni pensiero, desiderio, sentimento, parola, opera, omissione che crea nei fratelli allontanamento dal Vangelo vanno evitati. Da essi ci si deve astenere. Ciò che è conforme alla nostra scienza della fede non lo è alla scienza altrui. Questo programma spirituale e ascetico dell’Apostolo Paolo, se scelto come programma spirituale e ascetico di ogni discepolo di Gesù, di sicuro trasformerà ogni vita in purissimo strumento interamente a servizio del Vangelo.</w:t>
      </w:r>
    </w:p>
    <w:p w14:paraId="2A03901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65BA83E3"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8" w:name="_Toc226496193"/>
      <w:r w:rsidRPr="006B4CDE">
        <w:rPr>
          <w:rFonts w:ascii="Arial" w:eastAsia="Times New Roman" w:hAnsi="Arial" w:cs="Arial"/>
          <w:b/>
          <w:color w:val="000000"/>
          <w:kern w:val="0"/>
          <w:sz w:val="40"/>
          <w:szCs w:val="40"/>
          <w:lang w:eastAsia="it-IT"/>
          <w14:ligatures w14:val="none"/>
        </w:rPr>
        <w:t>INTRODUZIONE AL CAPITOLO IX</w:t>
      </w:r>
      <w:bookmarkEnd w:id="78"/>
    </w:p>
    <w:p w14:paraId="3F627FA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IX contiene la seguente pericope: L’esempio di Paolo.</w:t>
      </w:r>
    </w:p>
    <w:p w14:paraId="40C7B129"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79" w:name="_Toc226496194"/>
      <w:r w:rsidRPr="006B4CDE">
        <w:rPr>
          <w:rFonts w:ascii="Arial" w:eastAsia="Times New Roman" w:hAnsi="Arial" w:cs="Times New Roman"/>
          <w:b/>
          <w:color w:val="000000" w:themeColor="text1"/>
          <w:sz w:val="32"/>
          <w:szCs w:val="40"/>
          <w:lang w:eastAsia="it-IT"/>
        </w:rPr>
        <w:lastRenderedPageBreak/>
        <w:t>EVANGELIZZARE PER RIEVANGELIZZARE IL MISTERO DI CRISTO NELLA CHIESA DEL DIO VIVENTE</w:t>
      </w:r>
      <w:bookmarkEnd w:id="79"/>
    </w:p>
    <w:p w14:paraId="47E45207" w14:textId="77777777" w:rsidR="00BD6EAC" w:rsidRPr="006B4CDE" w:rsidRDefault="00BD6EAC" w:rsidP="00BD6EAC">
      <w:pPr>
        <w:spacing w:after="120" w:line="240" w:lineRule="auto"/>
        <w:jc w:val="both"/>
        <w:rPr>
          <w:rFonts w:ascii="Arial" w:eastAsia="Times New Roman" w:hAnsi="Arial" w:cs="Times New Roman"/>
          <w:kern w:val="0"/>
          <w:sz w:val="24"/>
          <w:szCs w:val="20"/>
          <w:lang w:eastAsia="it-IT"/>
          <w14:ligatures w14:val="none"/>
        </w:rPr>
      </w:pPr>
    </w:p>
    <w:p w14:paraId="1D2BB21C"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r w:rsidRPr="006B4CDE">
        <w:rPr>
          <w:rFonts w:ascii="Arial" w:eastAsia="Times New Roman" w:hAnsi="Arial" w:cs="Times New Roman"/>
          <w:b/>
          <w:bCs/>
          <w:color w:val="000000" w:themeColor="text1"/>
          <w:kern w:val="0"/>
          <w:sz w:val="32"/>
          <w:szCs w:val="40"/>
          <w:lang w:eastAsia="it-IT"/>
          <w14:ligatures w14:val="none"/>
        </w:rPr>
        <w:t xml:space="preserve"> </w:t>
      </w:r>
      <w:bookmarkStart w:id="80" w:name="_Toc226496195"/>
      <w:r w:rsidRPr="006B4CDE">
        <w:rPr>
          <w:rFonts w:ascii="Arial" w:eastAsia="Times New Roman" w:hAnsi="Arial" w:cs="Arial"/>
          <w:b/>
          <w:bCs/>
          <w:color w:val="000000" w:themeColor="text1"/>
          <w:kern w:val="0"/>
          <w:sz w:val="28"/>
          <w:szCs w:val="28"/>
          <w:lang w:eastAsia="it-IT"/>
          <w14:ligatures w14:val="none"/>
        </w:rPr>
        <w:t>Introduzione</w:t>
      </w:r>
      <w:bookmarkEnd w:id="80"/>
    </w:p>
    <w:p w14:paraId="305C8E4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Settimo Pilastro: L’Apostolo Paolo tutto fa per il Vangelo. La sua vita è interamente consacrata all’evangelizzazione e alla rievangelizzazione di Cristo Signore. A questa opera di luce eterna e divina Paolo consegna la sua vita.</w:t>
      </w:r>
    </w:p>
    <w:p w14:paraId="69CBE74D"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Ecco chi è Paolo di Tarso: Apostolo di Cristo Gesù per vocazione. Ecco anche cosa lui dice di se stesso nelle sue Lettere e cosa è detto di Lui negli Atti degli Apostoli. L’Apostolo Paolo è l’uomo di Cristo, è l’uomo cristificato, è l’uomo che manifesta Cristo Crocifisso con la sua vita.</w:t>
      </w:r>
    </w:p>
    <w:p w14:paraId="4E75722D" w14:textId="77777777" w:rsidR="00BD6EAC" w:rsidRPr="006B4CDE" w:rsidRDefault="00BD6EAC" w:rsidP="00BD6EAC">
      <w:pPr>
        <w:spacing w:after="240" w:line="240" w:lineRule="auto"/>
        <w:jc w:val="both"/>
        <w:rPr>
          <w:rFonts w:ascii="Arial" w:eastAsia="Calibri" w:hAnsi="Arial" w:cs="Arial"/>
          <w:kern w:val="0"/>
          <w:sz w:val="24"/>
          <w:szCs w:val="28"/>
          <w:lang w:eastAsia="it-IT"/>
          <w14:ligatures w14:val="none"/>
        </w:rPr>
      </w:pPr>
      <w:r w:rsidRPr="006B4CDE">
        <w:rPr>
          <w:rFonts w:ascii="Arial" w:eastAsia="Calibri" w:hAnsi="Arial" w:cs="Times New Roman"/>
          <w:kern w:val="0"/>
          <w:sz w:val="24"/>
          <w:szCs w:val="20"/>
          <w:lang w:eastAsia="it-IT"/>
          <w14:ligatures w14:val="none"/>
        </w:rPr>
        <w:t xml:space="preserve">Procederemo così: </w:t>
      </w:r>
      <w:r w:rsidRPr="006B4CDE">
        <w:rPr>
          <w:rFonts w:ascii="Arial" w:eastAsia="Calibri" w:hAnsi="Arial" w:cs="Arial"/>
          <w:kern w:val="0"/>
          <w:sz w:val="24"/>
          <w:szCs w:val="28"/>
          <w:lang w:eastAsia="it-IT"/>
          <w14:ligatures w14:val="none"/>
        </w:rPr>
        <w:t xml:space="preserve">cercheremo prima, attraverso alcuni brani delle sue lettere, di mettere in luce ciò che lui dice di se stesso. Poi, per quanto è possibile, si proverà ad entrare nell’abisso del suo cuore interamente immerso nel Padre celeste, pienamente colmato di Cristo e della sua grazia, perennemente mosso dallo Spirito Santo, totalmente piantato nel cuore della Chiesa, interrottamente in missione perché tutti, Giudei e Gentili, possano ascoltare il Vangelo della Salvezza che per l’Apostolo è solo Cristo Gesù e questi Crocifisso. Quanti vivono di deboli, fragili, errati, ereticali pensieri o sul Padre, o su Cristo Gesù, o sullo Spirito Santo, o sulla Chiesa, o sulla missione di salvezza e di redenzione in favore di tutti gli uomini, costoro sempre avranno anche pensieri errati, falsi, menzogneri su questo Apostolo del Signore che ha consacrato ogni suo respiro e ogni atomo sia dell’anima, sia del corpo, sia dello spirito alla carità e alla verità di Cristo, il Crocifisso e il Risorto, che versa il sangue sulla croce per liberare ogni uomo dalla pesante schiavitù del peccato e di Satana, dalla quale nessuno per sue proprie forze potrà mai venirne fuori. Chi ha pensieri falsi su questo Apostolo, li ha, perché ha pensieri falsi sul mistero del Padre, del Verbo Incarnato, dello Spirito Santo, della Chiesa, della missione evangelizzatrice, dello stesso uomo. Che l’Apostolo Paolo ci dia un raggio della sua luce per poter afferrare qualche molecola del suo cuore. I benefici saranno oltremodo grandi e universali. </w:t>
      </w:r>
    </w:p>
    <w:p w14:paraId="0AAA1632"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Cosa dice l’apostolo paolo di sé</w:t>
      </w:r>
    </w:p>
    <w:p w14:paraId="3A223A94"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In questa prima parte procederemo Lettera per Lettera. Da ogni Lettera attingeremo solo quanto l’Apostolo Paolo dice della sua persona, ogni altra verità sarà ignorata. Questo primo approccio ci permetterà fin da subito di avere una visione abbastanza chiara della complessità del mistero che lo avvolge e nel quale lui si lascia immergere. Solo dopo ci apriremo a delle riflessioni e meditazioni, queste però senza alcuna pretesa di completezza o di essere esaustive e perfette. </w:t>
      </w:r>
    </w:p>
    <w:p w14:paraId="4E2E255E"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Nella Lettera ai Romani</w:t>
      </w:r>
    </w:p>
    <w:p w14:paraId="5B5C6CAD"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Io infatti non mi vergogno del Vangelo, perché è potenza di Dio per la salvezza di chiunque crede, del Giudeo, prima, come del Greco. In esso infatti si rivela la </w:t>
      </w:r>
      <w:r w:rsidRPr="006B4CDE">
        <w:rPr>
          <w:rFonts w:ascii="Arial" w:eastAsia="Calibri" w:hAnsi="Arial" w:cs="Arial"/>
          <w:i/>
          <w:kern w:val="0"/>
          <w:sz w:val="24"/>
          <w:szCs w:val="28"/>
          <w14:ligatures w14:val="none"/>
        </w:rPr>
        <w:lastRenderedPageBreak/>
        <w:t>giustizia di Dio, da fede a fede, come sta scritto: Il giusto per fede vivrà (Rm 1,16-17).</w:t>
      </w:r>
    </w:p>
    <w:p w14:paraId="03C20769"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Dico la verità in Cristo, non mento, e la mia coscienza me ne dà testimonianza nello Spirito Santo: ho nel cuore un grande dolore e una sofferenza continua. Vorrei infatti essere io stesso anàtema, separato da Cristo a vantaggio dei miei fratelli, miei consanguinei secondo la carne. Essi sono Israeliti e hanno l’adozione a figli, la gloria, le alleanze, la legislazione, il culto, le promesse; a loro appartengono i patriarchi e da loro proviene Cristo secondo la carne, egli che è sopra ogni cosa, Dio benedetto nei secoli. Amen (Rm 9,1-5). </w:t>
      </w:r>
    </w:p>
    <w:p w14:paraId="45A30376"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(Rm 10,1-4).</w:t>
      </w:r>
    </w:p>
    <w:p w14:paraId="19C8A82D"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 Per il momento vado a Gerusalemme, a rendere un servizio ai santi di quella comunità; la Macedonia e l’Acaia infatti hanno voluto realizzare una forma di comunione con i poveri tra i santi che sono a Gerusalemme. L’hanno voluto perché sono ad essi debitori: infatti le genti, avendo partecipato ai loro beni spirituali, sono in debito di rendere loro un servizio sacro anche nelle loro necessità materiali. Quando avrò fatto questo e avrò consegnato sotto garanzia quello che è stato raccolto, partirò per la Spagna passando da voi. So che, giungendo presso di voi, ci verrò con la pienezza della benedizione di Cristo. 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15,14-33).</w:t>
      </w:r>
    </w:p>
    <w:p w14:paraId="41E885D0"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lastRenderedPageBreak/>
        <w:t>Nella prima Lettera ai Corinzi</w:t>
      </w:r>
    </w:p>
    <w:p w14:paraId="106250A3"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1,14-25).</w:t>
      </w:r>
    </w:p>
    <w:p w14:paraId="26BC290D"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w:t>
      </w:r>
    </w:p>
    <w:p w14:paraId="1B7F952B"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(1Cor 4,1-13). </w:t>
      </w:r>
    </w:p>
    <w:p w14:paraId="088A4401"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lastRenderedPageBreak/>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3B5F8260"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p>
    <w:p w14:paraId="5A197690"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w:t>
      </w:r>
      <w:r w:rsidRPr="006B4CDE">
        <w:rPr>
          <w:rFonts w:ascii="Arial" w:eastAsia="Calibri" w:hAnsi="Arial" w:cs="Arial"/>
          <w:i/>
          <w:kern w:val="0"/>
          <w:sz w:val="24"/>
          <w:szCs w:val="28"/>
          <w14:ligatures w14:val="none"/>
        </w:rPr>
        <w:lastRenderedPageBreak/>
        <w:t>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1DE65C6A"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297409C7"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Nella Seconda Lettera ai Corinzi</w:t>
      </w:r>
    </w:p>
    <w:p w14:paraId="63A7E4C4"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w:t>
      </w:r>
      <w:r w:rsidRPr="006B4CDE">
        <w:rPr>
          <w:rFonts w:ascii="Arial" w:eastAsia="Calibri" w:hAnsi="Arial" w:cs="Arial"/>
          <w:i/>
          <w:kern w:val="0"/>
          <w:sz w:val="24"/>
          <w:szCs w:val="28"/>
          <w14:ligatures w14:val="none"/>
        </w:rPr>
        <w:lastRenderedPageBreak/>
        <w:t>sopportare le medesime sofferenze che anche noi sopportiamo. La nostra speranza nei vostri riguardi è salda: sappiamo che, come siete partecipi delle sofferenze, così lo siete anche della consolazione. 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Questo infatti è il nostro vanto: la testimonianza della nostra coscienza di esserci comportati nel mondo, e particolarmente verso di voi, con la santità e sincerità che vengono da Dio, non con la sapienza umana, ma con la grazia di Dio. Infatti non vi scriviamo altro da quello che potete leggere o capire. Spero che capirete interamente – come in parte ci avete capiti – che noi siamo il vostro vanto come voi sarete il nostro, nel giorno del Signore nostro Gesù. Con questa convinzione avevo deciso in un primo tempo di venire da voi, affinché riceveste una seconda grazia, e da voi passare in Macedonia, per ritornare nuovamente dalla Macedonia in mezzo a voi e ricevere da voi il necessario per andare in Giudea. In questo progetto mi sono forse comportato con leggerezza? O quello che decido lo decido secondo calcoli umani, in modo che vi sia, da parte mia, il «sì, sì» e il «no, no»? Dio è testimone che la nostra parola verso di voi non è «sì» e «no». Il Figlio di Dio, Gesù Cristo, che abbiamo annunciato tra voi, io, Silvano e Timòteo, non fu «sì» e «no», ma in lui vi fu il «sì». Infatti tutte le promesse di Dio in lui sono «sì». Per questo attraverso di lui sale a Dio il nostro «Amen» per la sua gloria. È Dio stesso che ci conferma, insieme a voi, in Cristo e ci ha conferito l’unzione, ci ha impresso il sigillo e ci ha dato la caparra dello Spirito nei nostri cuori. Io chiamo Dio a testimone sulla mia vita, che solo per risparmiarvi rimproveri non sono più venuto a Corinto. Noi non intendiamo fare da padroni sulla vostra fede; siamo invece i collaboratori della vostra gioia, perché nella fede voi siete saldi (2Cor 1,3-24).</w:t>
      </w:r>
    </w:p>
    <w:p w14:paraId="3B002C5D"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Poiché siamo suoi collaboratori, vi esortiamo a non accogliere invano la grazia di Dio. Egli dice infatti: Al momento favorevole ti ho esaudito e nel giorno della salvezza ti ho soccorso. Ecco ora il momento favorevole, ecco ora il giorno della salvezza! Da parte nostra non diamo motivo di scandalo a nessuno, perché non venga criticato il nostro ministero; ma in ogni cosa ci presentiamo come ministri di Dio con molta </w:t>
      </w:r>
      <w:r w:rsidRPr="006B4CDE">
        <w:rPr>
          <w:rFonts w:ascii="Arial" w:eastAsia="Calibri" w:hAnsi="Arial" w:cs="Arial"/>
          <w:i/>
          <w:kern w:val="0"/>
          <w:sz w:val="24"/>
          <w:szCs w:val="28"/>
          <w14:ligatures w14:val="none"/>
        </w:rPr>
        <w:lastRenderedPageBreak/>
        <w:t>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5,14-6.10).</w:t>
      </w:r>
    </w:p>
    <w:p w14:paraId="10B2BA9D"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 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w:t>
      </w:r>
      <w:r w:rsidRPr="006B4CDE">
        <w:rPr>
          <w:rFonts w:ascii="Arial" w:eastAsia="Calibri" w:hAnsi="Arial" w:cs="Arial"/>
          <w:i/>
          <w:kern w:val="0"/>
          <w:sz w:val="24"/>
          <w:szCs w:val="28"/>
          <w14:ligatures w14:val="none"/>
        </w:rPr>
        <w:lastRenderedPageBreak/>
        <w:t xml:space="preserve">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33ADCFCF"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2E0A0993"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lastRenderedPageBreak/>
        <w:t xml:space="preserve">Questa è la terza volta che vengo da voi. Ogni questione si deciderà sulla dichiarazione di due o tre testimoni. L’ho detto prima e lo ripeto ora – allora presente per la seconda volta e ora assente – a tutti quelli che hanno peccato e a tutti gli altri: quando verrò di nuovo non perdonerò, dal momento che cercate una prova che Cristo parla in me, lui che verso di voi non è debole, ma è potente nei vostri confronti. Infatti egli fu crocifisso per la sua debolezza, ma vive per la potenza di Dio. E anche noi siamo deboli in lui, ma vivremo con lui per la potenza di Dio a vostro vantaggio. Esaminate voi stessi, se siete nella fede; mettetevi alla prova. Non riconoscete forse che Gesù Cristo abita in voi? A meno che la prova non sia contro di voi! Spero tuttavia che riconoscerete che la prova non è contro di noi. 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 Per il resto, fratelli, siate gioiosi, tendete alla perfezione, fatevi coraggio a vicenda, abbiate gli stessi sentimenti, vivete in pace e il Dio dell’amore e della pace sarà con voi. Salutatevi a vicenda con il bacio santo. Tutti i santi vi salutano. La grazia del Signore Gesù Cristo, l’amore di Dio e la comunione dello Spirito Santo siano con tutti voi (2Cor 13,1-13). </w:t>
      </w:r>
    </w:p>
    <w:p w14:paraId="521E09EB"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Nella Lettera ai Galati</w:t>
      </w:r>
    </w:p>
    <w:p w14:paraId="656F5B14"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w:t>
      </w:r>
      <w:r w:rsidRPr="006B4CDE">
        <w:rPr>
          <w:rFonts w:ascii="Arial" w:eastAsia="Calibri" w:hAnsi="Arial" w:cs="Arial"/>
          <w:i/>
          <w:kern w:val="0"/>
          <w:sz w:val="24"/>
          <w:szCs w:val="28"/>
          <w14:ligatures w14:val="none"/>
        </w:rPr>
        <w:lastRenderedPageBreak/>
        <w:t xml:space="preserve">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7C05FEE1"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0D0FFE2B"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O stolti Gàlati, chi vi ha incantati? Proprio voi, agli occhi dei quali fu rappresentato al vivo Gesù Cristo crocifisso! (Gal 3,1). </w:t>
      </w:r>
    </w:p>
    <w:p w14:paraId="399677FC"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Vedete con che grossi caratteri vi scrivo, di mia mano. Quelli che vogliono fare bella figura nella carne, vi costringono a farvi circoncidere, solo per non essere </w:t>
      </w:r>
      <w:r w:rsidRPr="006B4CDE">
        <w:rPr>
          <w:rFonts w:ascii="Arial" w:eastAsia="Calibri" w:hAnsi="Arial" w:cs="Arial"/>
          <w:i/>
          <w:kern w:val="0"/>
          <w:sz w:val="24"/>
          <w:szCs w:val="28"/>
          <w14:ligatures w14:val="none"/>
        </w:rPr>
        <w:lastRenderedPageBreak/>
        <w:t xml:space="preserve">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 </w:t>
      </w:r>
    </w:p>
    <w:p w14:paraId="5C85D982"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Nella Lettera agli Efesini</w:t>
      </w:r>
    </w:p>
    <w:p w14:paraId="15F63DB3"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22A9BDF7"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 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(Ef 3,1-19).</w:t>
      </w:r>
    </w:p>
    <w:p w14:paraId="64E98093"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Nella Lettera ai Filippesi</w:t>
      </w:r>
    </w:p>
    <w:p w14:paraId="6CF66B0E"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lastRenderedPageBreak/>
        <w:t>Paolo e Timòteo, servi di Cristo Gesù, a tutti i santi in Cristo Gesù che sono a Filippi, con i vescovi e i diaconi: grazia a voi e pace da Dio, Padre nostro, e dal Signore Gesù Cristo. Rendo grazie al mio Dio ogni volta che mi ricordo di voi. Sempre, quando prego per tutti voi, lo faccio con gioia a motivo della vostra cooperazione per il Vangelo, dal primo giorno fino al presente. Sono persuaso che colui il quale ha iniziato in voi quest’opera buona, la porterà a compimento fino al giorno di Cristo Gesù. È giusto, del resto, che io provi questi sentimenti per tutti voi, perché vi porto nel cuore, sia quando sono in prigionia, sia quando difendo e confermo il Vangelo, voi che con me siete tutti partecipi della grazia. Infatti Dio mi è testimone del vivo desiderio che nutro per tutti voi nell’amore di Cristo Gesù. E perciò prego che la vostra carità cresca sempre più in conoscenza e in pieno discernimento, perché possiate distinguere ciò che è meglio ed essere integri e irreprensibili per il giorno di Cristo, ricolmi di quel frutto di giustizia che si ottiene per mezzo di Gesù Cristo, a gloria e lode di Dio. Desidero che sappiate, fratelli, come le mie vicende si siano volte piuttosto per il progresso del Vangelo, al punto che, in tutto il palazzo del pretorio e dovunque, si sa che io sono prigioniero per Cristo. In tal modo la maggior parte dei fratelli nel Signore, incoraggiati dalle mie catene, ancor più ardiscono annunciare senza timore la Parola. Alcuni, è vero, predicano Cristo anche per invidia e spirito di contesa, ma altri con buoni sentimenti. Questi lo fanno per amore, sapendo che io sono stato incaricato della difesa del Vangelo; quelli invece predicano Cristo con spirito di rivalità, con intenzioni non rette, pensando di accrescere dolore alle mie catene. Ma questo che importa? Purché in ogni maniera, per convenienza o per sincerità, Cristo venga annunciato, io me ne rallegro e continuerò a rallegrarmene. So infatti che questo servirà alla mia salvezza, grazie alla vostra preghiera e all’aiuto dello Spirito di Gesù Cristo, secondo la mia ardente attesa e la speranza che in nulla rimarrò deluso; anzi nella piena fiducia che, come sempre, anche ora Cristo sarà glorificato nel mio corpo, sia che io viva sia che io muoia. 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1,1-30).</w:t>
      </w:r>
    </w:p>
    <w:p w14:paraId="4475E841"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w:t>
      </w:r>
      <w:r w:rsidRPr="006B4CDE">
        <w:rPr>
          <w:rFonts w:ascii="Arial" w:eastAsia="Calibri" w:hAnsi="Arial" w:cs="Arial"/>
          <w:i/>
          <w:kern w:val="0"/>
          <w:sz w:val="24"/>
          <w:szCs w:val="28"/>
          <w14:ligatures w14:val="none"/>
        </w:rPr>
        <w:lastRenderedPageBreak/>
        <w:t>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w:t>
      </w:r>
    </w:p>
    <w:p w14:paraId="7A5BDC4D"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 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4,10-20).</w:t>
      </w:r>
    </w:p>
    <w:p w14:paraId="311F7C3F"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Nella Lettera ai Colossesi</w:t>
      </w:r>
    </w:p>
    <w:p w14:paraId="1FEE438C"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12A2105A"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w:t>
      </w:r>
      <w:r w:rsidRPr="006B4CDE">
        <w:rPr>
          <w:rFonts w:ascii="Arial" w:eastAsia="Calibri" w:hAnsi="Arial" w:cs="Arial"/>
          <w:i/>
          <w:kern w:val="0"/>
          <w:sz w:val="24"/>
          <w:szCs w:val="28"/>
          <w14:ligatures w14:val="none"/>
        </w:rPr>
        <w:lastRenderedPageBreak/>
        <w:t>inganni con argomenti seducenti: infatti, anche se sono lontano con il corpo, sono però tra voi con lo spirito e gioisco vedendo la vostra condotta ordinata e la saldezza della vostra fede in Cristo (Col 2,1-5).</w:t>
      </w:r>
    </w:p>
    <w:p w14:paraId="6E5A12E7"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Nella Prima ai Tessalonicesi</w:t>
      </w:r>
    </w:p>
    <w:p w14:paraId="10940954"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Voi stessi infatti, fratelli, sapete bene che la nostra venuta in mezzo a voi non è stata inutile. Ma, dopo aver sofferto e subìto oltraggi a Filippi, come sapete, abbiamo trovato nel nostro Dio il coraggio di annunciarvi il vangelo di Dio in mezzo a molte lotte. E il nostro invito alla fede non nasce da menzogna, né da disoneste intenzioni e neppure da inganno; ma, come Dio ci ha trovato degni di affidarci il Vangelo così noi lo annunciamo, non cercando di piacere agli uomini, ma a Dio, che prova i nostri cuori. Mai infatti abbiamo usato parole di adulazione, come sapete, né abbiamo avuto intenzioni di cupidigia: Dio ne è testimone. E neppure abbiamo cercato la gloria umana, né da voi né da altri, pur potendo far valere la nostra autorità di apostoli di Cristo. Invece siamo stati amorevoli in mezzo a voi, come una madre che ha cura dei propri figli. Così, affezionati a voi, avremmo desiderato trasmettervi non solo il vangelo di Dio, ma la nostra stessa vita, perché ci siete diventati cari. Voi ricordate infatti, fratelli, il nostro duro lavoro e la nostra fatica: lavorando notte e giorno per non essere di peso ad alcuno di voi, vi abbiamo annunciato il vangelo di Dio. Voi siete testimoni, e lo è anche Dio, che il nostro comportamento verso di voi, che credete, è stato santo, giusto e irreprensibile. Sapete pure che, come fa un padre verso i propri figli, abbiamo esortato ciascuno di voi, vi abbiamo incoraggiato e scongiurato di comportarvi in maniera degna di Dio, che vi chiama al suo regno e alla sua gloria. Proprio per questo anche noi rendiamo continuamente grazie a Dio perché, ricevendo la parola di Dio che noi vi abbiamo fatto udire, l’avete accolta non come parola di uomini ma, qual è veramente, come parola di Dio, che opera in voi credenti. Voi infatti, fratelli, siete diventati imitatori delle Chiese di Dio in Cristo Gesù che sono in Giudea, perché anche voi avete sofferto le stesse cose da parte dei vostri connazionali, come loro da parte dei Giudei. Costoro hanno ucciso il Signore Gesù e i profeti, hanno perseguitato noi, non piacciono a Dio e sono nemici di tutti gli uomini. Essi impediscono a noi di predicare ai pagani perché possano essere salvati. In tal modo essi colmano sempre di più la misura dei loro peccati! Ma su di loro l’ira è giunta al colmo. Quanto a noi, fratelli, per poco tempo privati della vostra presenza di persona ma non con il cuore, speravamo ardentemente, con vivo desiderio, di rivedere il vostro volto. Perciò io, Paolo, più di una volta ho desiderato venire da voi, ma Satana ce lo ha impedito. Infatti chi, se non proprio voi, è la nostra speranza, la nostra gioia e la corona di cui vantarci davanti al Signore nostro Gesù, nel momento della sua venuta? Siete voi la nostra gloria e la nostra gioia! (1Ts 2,1-20). </w:t>
      </w:r>
    </w:p>
    <w:p w14:paraId="1A369417"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Per questo, non potendo più resistere, abbiamo deciso di restare soli ad Atene e abbiamo inviato Timòteo, nostro fratello e collaboratore di Dio nel vangelo di Cristo, per confermarvi ed esortarvi nella vostra fede, perché nessuno si lasci turbare in queste prove. Voi stessi, infatti, sapete che questa è la nostra sorte; infatti, quando eravamo tra voi, dicevamo già che avremmo subìto delle prove, come in realtà è accaduto e voi ben sapete. Per questo, non potendo più resistere, mandai a prendere notizie della vostra fede, temendo che il tentatore vi avesse messi alla prova e che la nostra fatica non fosse servita a nulla (1Ts 3,1-5).</w:t>
      </w:r>
    </w:p>
    <w:p w14:paraId="3ADBEF27"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lastRenderedPageBreak/>
        <w:t>Nella Prima Lettera a Timoteo</w:t>
      </w:r>
    </w:p>
    <w:p w14:paraId="227278DF"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Paolo, apostolo di Cristo Gesù per comando di Dio nostro salvatore e di Cristo Gesù nostra speranza, a Timòteo, vero figlio mio nella fede: grazia, misericordia e pace da Dio Padre e da Cristo Gesù Signore nostro. Partendo per la Macedonia, ti raccomandai di rimanere a Èfeso perché tu ordinassi a taluni di non insegnare dottrine diverse e di non aderire a favole e a genealogie interminabili, le quali sono più adatte a vane discussioni che non al disegno di Dio, che si attua nella fede. Lo scopo del comando è però la carità, che nasce da un cuore puro, da una buona coscienza e da una fede sincera. Deviando da questa linea, alcuni si sono perduti in discorsi senza senso, pretendendo di essere dottori della Legge, mentre non capiscono né quello che dicono né ciò di cui sono tanto sicuri.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1,1-17).</w:t>
      </w:r>
    </w:p>
    <w:p w14:paraId="1C93C45A"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Nella Seconda Lettera a Timoteo</w:t>
      </w:r>
    </w:p>
    <w:p w14:paraId="6BE07328"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Paolo, apostolo di Cristo Gesù per volontà di Dio e secondo la promessa della vita che è in Cristo Gesù, a Timòteo, figlio carissimo: grazia, misericordia e pace da parte di Dio Padre e di Cristo Gesù Signore nostro. Rendo grazie a Dio che io servo, come i miei antenati, con coscienza pura, ricordandomi di te nelle mie preghiere sempre, notte e giorno. Mi tornano alla mente le tue lacrime e sento la nostalgia di rivederti per essere pieno di gioia. Mi ricordo infatti della tua schietta fede, che ebbero anche tua nonna Lòide e tua madre Eunìce, e che ora, ne sono certo, è anche in te. 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È questa la causa dei mali che soffro, ma non me ne vergogno: so infatti in chi ho posto la mia fede e </w:t>
      </w:r>
      <w:r w:rsidRPr="006B4CDE">
        <w:rPr>
          <w:rFonts w:ascii="Arial" w:eastAsia="Calibri" w:hAnsi="Arial" w:cs="Arial"/>
          <w:i/>
          <w:kern w:val="0"/>
          <w:sz w:val="24"/>
          <w:szCs w:val="28"/>
          <w14:ligatures w14:val="none"/>
        </w:rPr>
        <w:lastRenderedPageBreak/>
        <w:t xml:space="preserve">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 (2Tm 1,1-18). </w:t>
      </w:r>
    </w:p>
    <w:p w14:paraId="1CAEA3CB"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(2Tm 2,1-13). </w:t>
      </w:r>
    </w:p>
    <w:p w14:paraId="72CE69B3"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Cerca di venire presto da me, perché Dema mi ha abbandonato, avendo preferito le cose di questo mondo, ed è partito per Tessalònica; Crescente è andato in Galazia, Tito in Dalmazia. Solo Luca è con me. Prendi con te Marco e portalo, perché mi sarà utile per il ministero. Ho inviato Tìchico a Èfeso. Venendo, portami il mantello, che ho lasciato a Tròade in casa di Carpo, e i libri, soprattutto le pergamene. Alessandro, il fabbro, mi ha procurato molti danni: il Signore gli renderà secondo le sue opere. Anche tu guàrdati da lui, perché si è accanito contro la nostra predicazione. Nella mia prima difesa in tribunale nessuno mi ha assistito; tutti mi hanno abbandonato. Nei loro confronti, non se ne tenga conto. Il Signore però mi è stato vicino e mi ha dato forza, perché io potessi portare a compimento l’annuncio del Vangelo e tutte le genti lo ascoltassero: e così fui liberato dalla bocca del leone. Il Signore mi libererà da ogni male e mi porterà in salvo nei cieli, nel suo regno; a lui la gloria nei secoli dei secoli. Amen (2Tm 4,6-18).</w:t>
      </w:r>
    </w:p>
    <w:p w14:paraId="73B9F8C0"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Nella Lettera a Filemone</w:t>
      </w:r>
    </w:p>
    <w:p w14:paraId="4088E05A"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lastRenderedPageBreak/>
        <w:t xml:space="preserve">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 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 Se dunque tu mi consideri amico, accoglilo come me stesso. 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 Ti ho scritto fiducioso nella tua docilità, sapendo che farai anche più di quanto ti chiedo. Al tempo stesso preparami un alloggio, perché, grazie alle vostre preghiere, spero di essere restituito a voi (Fil 1,4-22). </w:t>
      </w:r>
    </w:p>
    <w:p w14:paraId="5E13A73F"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Primo racconto nel sinedrio in Gerusalemme</w:t>
      </w:r>
    </w:p>
    <w:p w14:paraId="330411D3"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i/>
          <w:kern w:val="0"/>
          <w:sz w:val="24"/>
          <w:szCs w:val="28"/>
          <w14:ligatures w14:val="none"/>
        </w:rPr>
        <w:t xml:space="preserve">«Fratelli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 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 Dopo il mio ritorno </w:t>
      </w:r>
      <w:r w:rsidRPr="006B4CDE">
        <w:rPr>
          <w:rFonts w:ascii="Arial" w:eastAsia="Calibri" w:hAnsi="Arial" w:cs="Arial"/>
          <w:i/>
          <w:kern w:val="0"/>
          <w:sz w:val="24"/>
          <w:szCs w:val="28"/>
          <w14:ligatures w14:val="none"/>
        </w:rPr>
        <w:lastRenderedPageBreak/>
        <w:t>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w:t>
      </w:r>
    </w:p>
    <w:p w14:paraId="3E2CA1BF"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 xml:space="preserve"> Secondo racconto dinanzi al Re Agrippa</w:t>
      </w:r>
    </w:p>
    <w:p w14:paraId="5145EAE9"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0251D446"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w:t>
      </w:r>
    </w:p>
    <w:p w14:paraId="18493CED"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lastRenderedPageBreak/>
        <w:t xml:space="preserve">Mentre egli parlava così in sua difesa, Festo a gran voce disse: «Sei pazzo, Paolo; la troppa scienza ti ha dato al cervello!». E Paolo: «Non sono pazzo – disse – eccellentissimo Festo, ma sto dicendo parole vere e sagge. Il re è al corrente di queste cose e davanti a lui parlo con franchezza. Penso infatti che niente di questo gli sia sconosciuto, perché non sono fatti accaduti in segreto. Credi, o re Agrippa, ai profeti? Io so che tu credi». E Agrippa rispose a Paolo: «Ancora un poco e mi convinci a farmi cristiano!». E Paolo replicò: «Per poco o per molto, io vorrei supplicare Dio che, non soltanto tu, ma tutti quelli che oggi mi ascoltano, diventino come sono anche io, eccetto queste catene!». Allora il re si alzò e con lui il governatore, Berenice e quelli che avevano preso parte alla seduta. Andandosene, conversavano tra loro e dicevano: «Quest’uomo non ha fatto nulla che meriti la morte o le catene». E Agrippa disse a Festo: «Quest’uomo poteva essere rimesso in libertà, se non si fosse appellato a Cesare» (At 26,1-32). </w:t>
      </w:r>
    </w:p>
    <w:p w14:paraId="4CB30C1E" w14:textId="77777777" w:rsidR="00BD6EAC" w:rsidRPr="006B4CDE" w:rsidRDefault="00BD6EAC" w:rsidP="00BD6EAC">
      <w:pPr>
        <w:spacing w:after="240" w:line="240" w:lineRule="auto"/>
        <w:jc w:val="both"/>
        <w:rPr>
          <w:rFonts w:ascii="Arial" w:eastAsia="Calibri" w:hAnsi="Arial" w:cs="Times New Roman"/>
          <w:kern w:val="0"/>
          <w:sz w:val="24"/>
          <w:szCs w:val="20"/>
          <w:lang w:eastAsia="it-IT"/>
          <w14:ligatures w14:val="none"/>
        </w:rPr>
      </w:pPr>
      <w:r w:rsidRPr="006B4CDE">
        <w:rPr>
          <w:rFonts w:ascii="Arial" w:eastAsia="Calibri" w:hAnsi="Arial" w:cs="Times New Roman"/>
          <w:kern w:val="0"/>
          <w:sz w:val="24"/>
          <w:szCs w:val="20"/>
          <w:lang w:eastAsia="it-IT"/>
          <w14:ligatures w14:val="none"/>
        </w:rPr>
        <w:t>Chi è l’Apostolo Paolo</w:t>
      </w:r>
    </w:p>
    <w:p w14:paraId="0BE4B856"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Ora che conosciamo ciò che l’Apostolo dice di se stesso – molte notizie sono state tralasciate perché assai brevi – possiamo tentare qualche meditazione o riflessione al fine di entrare nel suo cuore. A nostro avviso il cuore di questo Apostolo è una eccellente via per giungere al cuore di Cristo Gesù e dal cuore di Cristo Gesù al cuore del Padre, sempre però sotto la potente guida dello Spirito Santo. Senza lo Spirito del Signore nulla si potrà mai dire del cuore dell’Apostolo Paolo, perché questo cuore solo Lui lo conosce e solo Lui potrà introdurci in esso e solo Lui potrà illuminarci a comprendere ciò che vediamo e osserviamo. In questa seconda parte ci serve anche l’aiuto della Vergine Maria, Colei dalla quale è nato il Figlio dell’Altissimo. Lei che conosce Cristo Signore ci accompagni affinché sul Figlio suo dalla nostra bocca non esca neppure una sola parola vana o insipiente. Tutto invece sia purissima verità.</w:t>
      </w:r>
    </w:p>
    <w:p w14:paraId="6080821F" w14:textId="77777777" w:rsidR="00BD6EAC" w:rsidRPr="006B4CDE" w:rsidRDefault="00BD6EAC" w:rsidP="00BD6EAC">
      <w:pPr>
        <w:spacing w:after="240" w:line="240" w:lineRule="auto"/>
        <w:jc w:val="both"/>
        <w:rPr>
          <w:rFonts w:ascii="Arial" w:eastAsia="Calibri" w:hAnsi="Arial" w:cs="Times New Roman"/>
          <w:kern w:val="0"/>
          <w:sz w:val="24"/>
          <w:szCs w:val="20"/>
          <w:lang w:val="la-Latn" w:eastAsia="it-IT"/>
          <w14:ligatures w14:val="none"/>
        </w:rPr>
      </w:pPr>
      <w:r w:rsidRPr="006B4CDE">
        <w:rPr>
          <w:rFonts w:ascii="Arial" w:eastAsia="Calibri" w:hAnsi="Arial" w:cs="Times New Roman"/>
          <w:kern w:val="0"/>
          <w:sz w:val="24"/>
          <w:szCs w:val="20"/>
          <w:lang w:val="la-Latn" w:eastAsia="it-IT"/>
          <w14:ligatures w14:val="none"/>
        </w:rPr>
        <w:t>Cor Patris cor Pauli</w:t>
      </w:r>
    </w:p>
    <w:p w14:paraId="3D0CD905"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kern w:val="0"/>
          <w:sz w:val="24"/>
          <w:szCs w:val="28"/>
          <w14:ligatures w14:val="none"/>
        </w:rPr>
        <w:t>Il cuore del Padre è il cuore di Paolo. Da dove attingiamo questa verità? Da ogni parola che l’Apostolo Paolo pronuncia su Cristo Signore. Solo chi conosce il cuore del Padre, solo chi vive con il cuore del Padre, potrà parlare di Cristo Gesù come lui ne parla nella Lettera ai Romani, nella Lettera agli Efesini, nella Lettera ai Filippesi, nella Lettera ai Colossesi e in ogni altra sua Lettera. Dio non ha inizi. Lui è dall’eternità per l’eternità. Noi possiamo affermare – senza che nessuno possa sostenere il contrario – che l’Apostolo Paolo è giunto alle sorgenti senza sorgenti dell’eternità di Dio ed è in queste sorgenti senza sorgenti che lui legge nel cuore del Padre tutto il mistero del Verbo Incarnato, quando il Verbo era solo il Figlio Unigenito di Dio. Due soli brani bastano per giustificare la nostra affermazione che il cuore del Padre è il cuore di Paolo. Paolo infatti non solo parla di Cristo Gesù con il cuore del Padre, con il cuore del Padre anche lo ama: “</w:t>
      </w:r>
      <w:r w:rsidRPr="006B4CDE">
        <w:rPr>
          <w:rFonts w:ascii="Arial" w:eastAsia="Calibri" w:hAnsi="Arial" w:cs="Arial"/>
          <w:i/>
          <w:kern w:val="0"/>
          <w:sz w:val="24"/>
          <w:szCs w:val="28"/>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w:t>
      </w:r>
      <w:r w:rsidRPr="006B4CDE">
        <w:rPr>
          <w:rFonts w:ascii="Arial" w:eastAsia="Calibri" w:hAnsi="Arial" w:cs="Arial"/>
          <w:i/>
          <w:kern w:val="0"/>
          <w:sz w:val="24"/>
          <w:szCs w:val="28"/>
          <w14:ligatures w14:val="none"/>
        </w:rPr>
        <w:lastRenderedPageBreak/>
        <w:t xml:space="preserve">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30EE7507"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470C49B6" w14:textId="77777777" w:rsidR="00BD6EAC" w:rsidRPr="006B4CDE" w:rsidRDefault="00BD6EAC" w:rsidP="00BD6EAC">
      <w:pPr>
        <w:spacing w:after="240" w:line="240" w:lineRule="auto"/>
        <w:jc w:val="both"/>
        <w:rPr>
          <w:rFonts w:ascii="Arial" w:eastAsia="Calibri" w:hAnsi="Arial" w:cs="Arial"/>
          <w:spacing w:val="-4"/>
          <w:kern w:val="0"/>
          <w:sz w:val="24"/>
          <w:szCs w:val="28"/>
          <w14:ligatures w14:val="none"/>
        </w:rPr>
      </w:pPr>
      <w:r w:rsidRPr="006B4CDE">
        <w:rPr>
          <w:rFonts w:ascii="Arial" w:eastAsia="Calibri" w:hAnsi="Arial" w:cs="Arial"/>
          <w:spacing w:val="-2"/>
          <w:kern w:val="0"/>
          <w:sz w:val="24"/>
          <w:szCs w:val="28"/>
          <w14:ligatures w14:val="none"/>
        </w:rPr>
        <w:t>Paolo ama Cristo con il cuore del Padre. Come il Padre ama Cristo Gesù? Il Padre ama così tanto il Figlio suo da costituirlo l’Alfa e l’Omega di tutto ciò che è fuori dal mistero della Beata Trinità. Dell’universo il Figlio è il Creatore, la vita, la luce. Dell’universo Lui è anche il Signore. Da Lui tutto è governato. Niente sfugge al suo potere che è universale ed eterno. Di ogni uomo Lui è il Giudice. Tutti dovranno presentarsi al suo cospetto per sottoporsi al suo giudizio che è eterno e inappellabile. Di ogni uomo Lui è il Redentore, il Salvatore, la Vita, la Verità, la Grazia, la Pace, la Luce, la Giustizia, la Santità, la Misericordia, il Perdono, la Gloriosa risurrezione. Tutto è Cristo per ogni uomo e tutto è in Cristo. Perché Paolo si affatica e lotta? Per far sì che ogni uomo ami Cristo Gesù così come lo ama il Padre. Ora nessuno potrà mai avere a cuore in un modo così alto e divino Cristo Gesù, se il cuore del Padre non batte nel suo petto. Più Paolo cresce nel cuore del Padre e il cuore del Padre cresce nel suo cuore e più cresce in lui l’amore per Cristo e più forte è il suo zelo missionario perché il mondo intero conosca, accolga, ami Cristo Gesù così come lo ama il Padre. Lo amerà come il Padre, se lo eleggerà a solo Signore della sua vita. Chi non conosce quanto è grande l’amore del Padre per Cristo Gesù, per il suo Figlio amato, mai potrà conoscere quanto è grande l’amore di Paolo per Cristo Gesù. Nella storia della missione evangelizzatrice, il Padre ama Cristo con il cuore di Paolo e Paolo ama Cristo con il cuore del Padre. Mistero di un solo cuore. Per amore di Cristo, Paolo consacra tutto se stesso al dono di Cristo ad ogni uomo. Si compie in Paolo la Parola di Gesù Signore:</w:t>
      </w:r>
      <w:r w:rsidRPr="006B4CDE">
        <w:rPr>
          <w:rFonts w:ascii="Arial" w:eastAsia="Calibri" w:hAnsi="Arial" w:cs="Arial"/>
          <w:i/>
          <w:spacing w:val="-2"/>
          <w:kern w:val="0"/>
          <w:sz w:val="24"/>
          <w:szCs w:val="28"/>
          <w14:ligatures w14:val="none"/>
        </w:rPr>
        <w:t xml:space="preserve">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w:t>
      </w:r>
      <w:r w:rsidRPr="006B4CDE">
        <w:rPr>
          <w:rFonts w:ascii="Arial" w:eastAsia="Calibri" w:hAnsi="Arial" w:cs="Arial"/>
          <w:i/>
          <w:spacing w:val="-2"/>
          <w:kern w:val="0"/>
          <w:sz w:val="24"/>
          <w:szCs w:val="28"/>
          <w14:ligatures w14:val="none"/>
        </w:rPr>
        <w:lastRenderedPageBreak/>
        <w:t xml:space="preserve">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(Gv 17,15-23). </w:t>
      </w:r>
      <w:r w:rsidRPr="006B4CDE">
        <w:rPr>
          <w:rFonts w:ascii="Arial" w:eastAsia="Calibri" w:hAnsi="Arial" w:cs="Arial"/>
          <w:spacing w:val="-2"/>
          <w:kern w:val="0"/>
          <w:sz w:val="24"/>
          <w:szCs w:val="28"/>
          <w14:ligatures w14:val="none"/>
        </w:rPr>
        <w:t xml:space="preserve">L’Apostolo Paolo vede Cristo Gesù dagli abissi del cuore del Padre e dagli stessi abissi di questo cuore lui lo ama. Verità e amore in lui sono perfetti. Da questa perfezione nasce ogni altra </w:t>
      </w:r>
      <w:r w:rsidRPr="006B4CDE">
        <w:rPr>
          <w:rFonts w:ascii="Arial" w:eastAsia="Calibri" w:hAnsi="Arial" w:cs="Arial"/>
          <w:spacing w:val="-4"/>
          <w:kern w:val="0"/>
          <w:sz w:val="24"/>
          <w:szCs w:val="28"/>
          <w14:ligatures w14:val="none"/>
        </w:rPr>
        <w:t xml:space="preserve">perfezione. Anche la sua missione è perfetta in ragione di questo amore perfetto. Amore per Cristo imperfetto, amore per la missione evangelizzatrice sempre imperfetta. Amore per Cristo nullo, anche l’amore per la missione evangelizzatrice è nullo. </w:t>
      </w:r>
    </w:p>
    <w:p w14:paraId="3D749F7D" w14:textId="77777777" w:rsidR="00BD6EAC" w:rsidRPr="006B4CDE" w:rsidRDefault="00BD6EAC" w:rsidP="00BD6EAC">
      <w:pPr>
        <w:spacing w:after="240" w:line="240" w:lineRule="auto"/>
        <w:jc w:val="both"/>
        <w:rPr>
          <w:rFonts w:ascii="Arial" w:eastAsia="Calibri" w:hAnsi="Arial" w:cs="Times New Roman"/>
          <w:kern w:val="0"/>
          <w:sz w:val="24"/>
          <w:szCs w:val="20"/>
          <w:lang w:val="la-Latn" w:eastAsia="it-IT"/>
          <w14:ligatures w14:val="none"/>
        </w:rPr>
      </w:pPr>
      <w:r w:rsidRPr="006B4CDE">
        <w:rPr>
          <w:rFonts w:ascii="Arial" w:eastAsia="Calibri" w:hAnsi="Arial" w:cs="Times New Roman"/>
          <w:kern w:val="0"/>
          <w:sz w:val="24"/>
          <w:szCs w:val="20"/>
          <w:lang w:val="la-Latn" w:eastAsia="it-IT"/>
          <w14:ligatures w14:val="none"/>
        </w:rPr>
        <w:t>Cor Christi cor Pauli</w:t>
      </w:r>
    </w:p>
    <w:p w14:paraId="3E17461E"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Il cuore di Cristo è il cuore di Paolo. Questa verità non è né di argomentazione e né di deduzione teologica. Essa è purissima verità rivelata: </w:t>
      </w:r>
      <w:r w:rsidRPr="006B4CDE">
        <w:rPr>
          <w:rFonts w:ascii="Arial" w:eastAsia="Calibri" w:hAnsi="Arial" w:cs="Arial"/>
          <w:i/>
          <w:kern w:val="0"/>
          <w:sz w:val="24"/>
          <w:szCs w:val="28"/>
          <w14:ligatures w14:val="none"/>
        </w:rPr>
        <w:t>“Sono stato crocifisso con Cristo, e non vivo più io, ma Cristo vive in me. E questa vita, che io vivo nel corpo, la vivo nella fede del Figlio di Dio, che mi ha amato e ha consegnato se stesso per me” (Gal 3,19-20)</w:t>
      </w:r>
      <w:r w:rsidRPr="006B4CDE">
        <w:rPr>
          <w:rFonts w:ascii="Arial" w:eastAsia="Calibri" w:hAnsi="Arial" w:cs="Arial"/>
          <w:kern w:val="0"/>
          <w:sz w:val="24"/>
          <w:szCs w:val="28"/>
          <w14:ligatures w14:val="none"/>
        </w:rPr>
        <w:t xml:space="preserve">. Se il cuore di Paolo è il cuore di Cristo, nel cuore di Paolo vi è lo stesso amore di Cristo per il Padre suo e lo stesso amore di Cristo per ogni uomo. In che consiste l’amore di Cristo per ogni uomo? Quello del Padre per ogni uomo è amore di salvezza, redenzione, figliolanza adottiva, partecipazione della sua divina natura, nuova nascita e vocazione a godere la beata eternità. Per amare l’uomo così come lo ama il Padre e così anche come lo ama Cristo Gesù sempre nel Padre, con il Padre, per il Padre, l’Apostolo Paolo consuma se stesso, si spende interamente: </w:t>
      </w:r>
      <w:r w:rsidRPr="006B4CDE">
        <w:rPr>
          <w:rFonts w:ascii="Arial" w:eastAsia="Calibri" w:hAnsi="Arial" w:cs="Arial"/>
          <w:i/>
          <w:kern w:val="0"/>
          <w:sz w:val="24"/>
          <w:szCs w:val="28"/>
          <w14:ligatures w14:val="none"/>
        </w:rPr>
        <w:t>“Per conto mio ben volentieri mi prodigherò, anzi consumerò me stesso per le vostre anime” -</w:t>
      </w:r>
      <w:r w:rsidRPr="006B4CDE">
        <w:rPr>
          <w:rFonts w:ascii="Arial" w:eastAsia="Calibri" w:hAnsi="Arial" w:cs="Arial"/>
          <w:i/>
          <w:kern w:val="0"/>
          <w:sz w:val="24"/>
          <w:szCs w:val="28"/>
          <w:lang w:val="la-Latn"/>
          <w14:ligatures w14:val="none"/>
        </w:rPr>
        <w:t xml:space="preserve"> Ego autem libentissime inpendam et superinpendar ipse pro animabus vestris </w:t>
      </w:r>
      <w:r w:rsidRPr="006B4CDE">
        <w:rPr>
          <w:rFonts w:ascii="Arial" w:eastAsia="Calibri" w:hAnsi="Arial" w:cs="Arial"/>
          <w:i/>
          <w:kern w:val="0"/>
          <w:sz w:val="24"/>
          <w:szCs w:val="28"/>
          <w14:ligatures w14:val="none"/>
        </w:rPr>
        <w:t>(2Cor 12,15).</w:t>
      </w:r>
      <w:r w:rsidRPr="006B4CDE">
        <w:rPr>
          <w:rFonts w:ascii="Arial" w:eastAsia="Calibri" w:hAnsi="Arial" w:cs="Arial"/>
          <w:kern w:val="0"/>
          <w:sz w:val="24"/>
          <w:szCs w:val="28"/>
          <w14:ligatures w14:val="none"/>
        </w:rPr>
        <w:t xml:space="preserve"> Cristo Gesù non si è fisicamente speso sulla croce per l’anima di ogni uomo? Potrà mai l’Apostolo Paolo permettere a se stesso che un qualche suo vizio o altra imperfezione della sua carne rallenti o impedisca che lui possa spendersi tutto per le anime da salvare, redimere, portare alla giustificazione, consegnare a Cristo, facendole suo corpo e suo sangue? Che oggi non siamo più con il cuore di Cristo nel nostro cuore lo attesta il totale disinteresse per la salvezza delle anime. Ormai a causa di una pessima eresia che dice che le anime sono già tutte salvate e che a nulla serve spendere risorse per esse, ci si occupa interamente e solo del corpo dell’uomo. E così facendo, si lascia e anima e corpo sotto la pesante schiavitù di Satana e del peccato. Poi si grida contro il peccato dell’uomo e si chiede all’uomo, che vive proprio sotto il governo del peccato, di non commetterlo più. Se non è insipienza spirituale e dottrinale questa, non credo ci possa essere altra insipienza e altra stoltezza nel mondo. Se l’uomo potesse liberarsi da sé stesso dalla schiavitù del peccato, Cristo non gli servirebbe. Invece Cristo è il Liberatore da ogni schiavitù e solo Lui. Per questo l’Apostolo Paolo si affatica e lotta: per liberare ogni anima da questa schiavitù che fa dell’uomo un uccisore dell’uomo in mille modi e per molte vie. Ma anche il mondo vede il peccato dell’uomo e anch’esso crede che basti una legge dell’uomo per sconfiggere il peccato. Non sa l’uomo che la legge non cambia la natura. La legge lascia la natura così come essa è. È come se noi stessimo a contemplare un grande macigno che rotola giù dalla montagna e subito gli scriviamo una legge perché esso arresti la sua corsa. La legge scritta dall’uomo mai potrà modificare la legge di </w:t>
      </w:r>
      <w:r w:rsidRPr="006B4CDE">
        <w:rPr>
          <w:rFonts w:ascii="Arial" w:eastAsia="Calibri" w:hAnsi="Arial" w:cs="Arial"/>
          <w:kern w:val="0"/>
          <w:sz w:val="24"/>
          <w:szCs w:val="28"/>
          <w14:ligatures w14:val="none"/>
        </w:rPr>
        <w:lastRenderedPageBreak/>
        <w:t xml:space="preserve">Newton, che è legge di natura. Nessun uomo potrà mai scrivere leggi per la natura sperando che essa le osservi. Questo vale anche per la natura dell’uomo. Il Padre nostro celeste scrive le sue Leggi per la natura. Prima di tutto le scrive secondo la verità che lui stesso ha creato nella natura. In secondo luogo, lui mentre scrive le Leggi della natura secondo la verità della natura, sempre riversa nell’uomo ogni grazia perché le possa osservare. In Cristo Gesù, per opera dello Spirito Santo, la grazia è così potente da rigenerare la natura facendone una creatura nuova. In più questa creatura nuova è colmata senza misura di Spirito Santo e di ogni grazia. Ecco cosa manca oggi al discepolo di Gesù: il cuore di Cristo. Mancando del cuore di Cristo, manca dell’amore di Cristo per la salvezza delle anime. Manca del cuore di Cristo per amare il Padre come lo ama Cristo. La sterilità del nostro cuore attesta che il cuore di Cristo non è in noi. Chi vuole amare come Cristo deve chiedere a Cristo che gli dia il suo cuore, perennemente vivificato e rinnovato, rinsaldato e ricreato dallo Spirito Santo. È una preghiera ininterrotta che dovrà innalzarsi da tutto il suo essere. </w:t>
      </w:r>
    </w:p>
    <w:p w14:paraId="1DE9C039" w14:textId="77777777" w:rsidR="00BD6EAC" w:rsidRPr="006B4CDE" w:rsidRDefault="00BD6EAC" w:rsidP="00BD6EAC">
      <w:pPr>
        <w:spacing w:after="240" w:line="240" w:lineRule="auto"/>
        <w:jc w:val="both"/>
        <w:rPr>
          <w:rFonts w:ascii="Arial" w:eastAsia="Calibri" w:hAnsi="Arial" w:cs="Times New Roman"/>
          <w:kern w:val="0"/>
          <w:sz w:val="24"/>
          <w:szCs w:val="20"/>
          <w:lang w:val="la-Latn" w:eastAsia="it-IT"/>
          <w14:ligatures w14:val="none"/>
        </w:rPr>
      </w:pPr>
      <w:r w:rsidRPr="006B4CDE">
        <w:rPr>
          <w:rFonts w:ascii="Arial" w:eastAsia="Calibri" w:hAnsi="Arial" w:cs="Times New Roman"/>
          <w:kern w:val="0"/>
          <w:sz w:val="24"/>
          <w:szCs w:val="20"/>
          <w:lang w:val="la-Latn" w:eastAsia="it-IT"/>
          <w14:ligatures w14:val="none"/>
        </w:rPr>
        <w:t>Cor Spiritus Sancti cor Pauli</w:t>
      </w:r>
    </w:p>
    <w:p w14:paraId="2B7FFD96"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kern w:val="0"/>
          <w:sz w:val="24"/>
          <w:szCs w:val="28"/>
          <w14:ligatures w14:val="none"/>
        </w:rPr>
        <w:t xml:space="preserve">Il cuore dello Spirito Santo è il cuore di Paolo. Neanche per questa verità dobbiamo affannarci con argomentazioni e deduzioni altamente teologiche. Basta leggere tre brani tratti dalle sue Lettere. Il primo dalla Lettera Prima ai Corinzi, il secondo e il terzo dalla Lettera agli Efesini: </w:t>
      </w:r>
      <w:r w:rsidRPr="006B4CDE">
        <w:rPr>
          <w:rFonts w:ascii="Arial" w:eastAsia="Calibri" w:hAnsi="Arial" w:cs="Arial"/>
          <w:i/>
          <w:kern w:val="0"/>
          <w:sz w:val="24"/>
          <w:szCs w:val="28"/>
          <w14:ligatures w14:val="none"/>
        </w:rPr>
        <w:t>“Ma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(2Cor 2,10-16).</w:t>
      </w:r>
    </w:p>
    <w:p w14:paraId="683023C7"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1,16-18). 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w:t>
      </w:r>
      <w:r w:rsidRPr="006B4CDE">
        <w:rPr>
          <w:rFonts w:ascii="Arial" w:eastAsia="Calibri" w:hAnsi="Arial" w:cs="Arial"/>
          <w:i/>
          <w:kern w:val="0"/>
          <w:sz w:val="24"/>
          <w:szCs w:val="28"/>
          <w14:ligatures w14:val="none"/>
        </w:rPr>
        <w:lastRenderedPageBreak/>
        <w:t>la profondità, e di conoscere l’amore di Cristo che supera ogni conoscenza, perché siate ricolmi di tutta la pienezza di Dio (Ef 3,14-19).</w:t>
      </w:r>
    </w:p>
    <w:p w14:paraId="19D983A7" w14:textId="77777777" w:rsidR="00BD6EAC" w:rsidRPr="006B4CDE" w:rsidRDefault="00BD6EAC" w:rsidP="00BD6EAC">
      <w:pPr>
        <w:spacing w:after="240" w:line="240" w:lineRule="auto"/>
        <w:jc w:val="both"/>
        <w:rPr>
          <w:rFonts w:ascii="Arial" w:eastAsia="Calibri" w:hAnsi="Arial" w:cs="Arial"/>
          <w:color w:val="000000"/>
          <w:kern w:val="0"/>
          <w:sz w:val="24"/>
          <w:szCs w:val="28"/>
          <w14:ligatures w14:val="none"/>
        </w:rPr>
      </w:pPr>
      <w:r w:rsidRPr="006B4CDE">
        <w:rPr>
          <w:rFonts w:ascii="Arial" w:eastAsia="Calibri" w:hAnsi="Arial" w:cs="Arial"/>
          <w:kern w:val="0"/>
          <w:sz w:val="24"/>
          <w:szCs w:val="28"/>
          <w14:ligatures w14:val="none"/>
        </w:rPr>
        <w:t xml:space="preserve">Qual è l’opera dello Spirito Santo nell’Apostolo Paolo? Lo Spirito Santo prima di ogni cosa gli ha concesso di vedere con i suoi occhi non solo ogni comunità da lui creata, ma anche ogni singola persona facente parte di quella comunità. L’Apostolo vede il bene e il male, il bene che potrebbe crescere e svilupparsi, ma anche il male non solo nel momento presente, ma anche nei danni gravissimi che esso provocherà se non si mette attorno ad esso un muro di fuoco di purissima verità. L’Apostolo sa anche con quali parole rivolgersi ad ogni Comunità e anche ad ogni singolo membro di essa. Possiamo attestare che veramente lo Spirito Santo gli abbia dato senza misura la sua sapienza, la sua scienza, la sua fortezza, il suo consiglio, la sua intelligenza. Lo ha anche arricchito della pietà e del timore del Signore. Ecco perché si può ben dire che il cuore dello Spirito Santo è il cuore di Paolo, perché lo Spirito Santo trova la sua gioia nell’operare attraverso questo Apostolo che gli ha consegnato interamente la sua vita. È come se l’Apostolo Paolo fosse incatenato allo Spirito Santo, anzi più che incatenato. È come se lo Spirito Santo si fosse interamente trapiantato in lui. È grande il mistero che avvolge questo Apostolo del Signore. Chi ascolta lui, ascolta lo Spirito Santo. Chi è illuminato da lui, è illuminato dallo Spirito Santo. Chi è corretto da lui, è corretto dallo Spirito Santo. Se così non fosse, le sue Lettere non si potrebbero spiegare. La luce purissima che vi è in esse può essere solo per scienza e conoscenza diretta dello Spirito del Signore. Ma anche il mondo l’Apostolo Paolo lo conosce nello Spirito Santo. Come lo Spirito Santo conosce il mondo di conoscenza e di sapienza perfetta, così anche l’Apostolo Paolo conosce, in Lui, nello Spirito Santo, il mondo con sapienza e intelligenza perfette. Nello Spirito Santo l’Apostolo gode di un’altissima scienza del passato, del presente, del futuro sia della creazione, sia di Cristo Gesù, sia dell’uomo. Nello Spirito Santo possiede anche tutta la verità dell’Antico Testamento, verità che lui sempre comprende dalla luce purissima che sgorga dal mistero di Cristo Gesù. Mirabile infine è la conoscenza che l’Apostolo ha dell’uomo, sempre e solo però nello Spirito Santo. Ecco quanto emerge nel Capitolo VII della Lettera ai Romani: </w:t>
      </w:r>
      <w:r w:rsidRPr="006B4CDE">
        <w:rPr>
          <w:rFonts w:ascii="Arial" w:eastAsia="Calibri" w:hAnsi="Arial" w:cs="Arial"/>
          <w:i/>
          <w:kern w:val="0"/>
          <w:sz w:val="24"/>
          <w:szCs w:val="28"/>
          <w14:ligatures w14:val="none"/>
        </w:rPr>
        <w:t xml:space="preserve">“Che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 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w:t>
      </w:r>
      <w:r w:rsidRPr="006B4CDE">
        <w:rPr>
          <w:rFonts w:ascii="Arial" w:eastAsia="Calibri" w:hAnsi="Arial" w:cs="Arial"/>
          <w:i/>
          <w:kern w:val="0"/>
          <w:sz w:val="24"/>
          <w:szCs w:val="28"/>
          <w14:ligatures w14:val="none"/>
        </w:rPr>
        <w:lastRenderedPageBreak/>
        <w:t xml:space="preserve">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7,7-25). </w:t>
      </w:r>
      <w:r w:rsidRPr="006B4CDE">
        <w:rPr>
          <w:rFonts w:ascii="Arial" w:eastAsia="Calibri" w:hAnsi="Arial" w:cs="Arial"/>
          <w:kern w:val="0"/>
          <w:sz w:val="24"/>
          <w:szCs w:val="28"/>
          <w14:ligatures w14:val="none"/>
        </w:rPr>
        <w:t xml:space="preserve">Se il cristiano oggi avesse questa scienza, non parlerebbe dalla falsità, dalla menzogna, dal pensiero del mondo, dall’immanenza. Saprebbe chi è Cristo Gesù e perché Lui è il Necessario Universale. Saprebbe anche che Gesù è il Differente per generazione eterna, per mediazione nella creazione e nella redenzione, per dono di grazia e verità, per risurrezione e perché è il Signore nelle cui mani il Padre ha posto ogni cosa. Saprebbe che la sua luce e la sua carità verso l’uomo sono in proporzione della luce e della carità di Cristo con le quali lui si lascia illuminare e trasformare in luce e in carità, in verità e in misericordia di Gesù Signore. Ecco chi è Cristo Gesù per l’Apostolo Paolo: </w:t>
      </w:r>
      <w:r w:rsidRPr="006B4CDE">
        <w:rPr>
          <w:rFonts w:ascii="Arial" w:eastAsia="Calibri" w:hAnsi="Arial" w:cs="Arial"/>
          <w:i/>
          <w:kern w:val="0"/>
          <w:sz w:val="24"/>
          <w:szCs w:val="28"/>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il Differente nella Gloria e nella Signoria. È il Differente per Cuore, Mente, Pensieri. È il Differente perché Lui è. Gli altri non sono. È il Differente per Natura e per Missione. La Differenza è la sua Essenza e Natura. 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 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 Gesù è il Necessario eterno dell’umanità. È il Necessario infinitamente più che l’ossigeno, l’acqua, il pane. Più che il sole e le stelle. Più che il mare e le piante. </w:t>
      </w:r>
      <w:r w:rsidRPr="006B4CDE">
        <w:rPr>
          <w:rFonts w:ascii="Arial" w:eastAsia="Calibri" w:hAnsi="Arial" w:cs="Arial"/>
          <w:i/>
          <w:kern w:val="0"/>
          <w:sz w:val="24"/>
          <w:szCs w:val="28"/>
          <w14:ligatures w14:val="none"/>
        </w:rPr>
        <w:lastRenderedPageBreak/>
        <w:t>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ad a dissetarsi presso cisterne screpolate che contengono solo fango”. È Cristo la sorgente dell’acqua che zampilla di vita eterna. Ma l’uomo preferisce le cisterne di fango”</w:t>
      </w:r>
      <w:r w:rsidRPr="006B4CDE">
        <w:rPr>
          <w:rFonts w:ascii="Arial" w:eastAsia="Calibri" w:hAnsi="Arial" w:cs="Arial"/>
          <w:kern w:val="0"/>
          <w:sz w:val="24"/>
          <w:szCs w:val="28"/>
          <w14:ligatures w14:val="none"/>
        </w:rPr>
        <w:t xml:space="preserve">. Gesù è il Differente dall’eternità per l’eternità. La differenza è la sua stessa essenza. Senza questa differenza, lui non ci giova in nulla. O esiste o non esiste per noi è la stessa cosa. Senza questa differenza è come tutti gli altri uomini, misero come tutti gli altri, peccatore come tutti </w:t>
      </w:r>
      <w:r w:rsidRPr="006B4CDE">
        <w:rPr>
          <w:rFonts w:ascii="Arial" w:eastAsia="Calibri" w:hAnsi="Arial" w:cs="Arial"/>
          <w:color w:val="000000"/>
          <w:kern w:val="0"/>
          <w:sz w:val="24"/>
          <w:szCs w:val="28"/>
          <w14:ligatures w14:val="none"/>
        </w:rPr>
        <w:t>gli altri, schiavo e prigioniero del peccato e di Satana come tutti gli altri.</w:t>
      </w:r>
    </w:p>
    <w:p w14:paraId="489C68E5" w14:textId="77777777" w:rsidR="00BD6EAC" w:rsidRPr="006B4CDE" w:rsidRDefault="00BD6EAC" w:rsidP="00BD6EAC">
      <w:pPr>
        <w:spacing w:after="240" w:line="240" w:lineRule="auto"/>
        <w:jc w:val="both"/>
        <w:rPr>
          <w:rFonts w:ascii="Arial" w:eastAsia="Calibri" w:hAnsi="Arial" w:cs="Times New Roman"/>
          <w:kern w:val="0"/>
          <w:sz w:val="24"/>
          <w:szCs w:val="20"/>
          <w:lang w:val="la-Latn" w:eastAsia="it-IT"/>
          <w14:ligatures w14:val="none"/>
        </w:rPr>
      </w:pPr>
      <w:r w:rsidRPr="006B4CDE">
        <w:rPr>
          <w:rFonts w:ascii="Arial" w:eastAsia="Calibri" w:hAnsi="Arial" w:cs="Times New Roman"/>
          <w:kern w:val="0"/>
          <w:sz w:val="24"/>
          <w:szCs w:val="20"/>
          <w:lang w:val="la-Latn" w:eastAsia="it-IT"/>
          <w14:ligatures w14:val="none"/>
        </w:rPr>
        <w:t>Cor Ecclesiae cor Pauli</w:t>
      </w:r>
    </w:p>
    <w:p w14:paraId="3371011E"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kern w:val="0"/>
          <w:sz w:val="24"/>
          <w:szCs w:val="28"/>
          <w14:ligatures w14:val="none"/>
        </w:rPr>
        <w:t xml:space="preserve">Il cuore della Chiesa è il cuore di Paolo. Il cuore della Chiesa è Cristo Gesù. l’Apostolo Paolo vive con il cuore della Chiesa nel suo cuore e tutto il suo cuore è nel cuore della Chiesa. Lui è il Cantore del mistero della Chiesa. Ecco come questo mistero è cantato sia nella Prima Lettera ai Corinzi e sia nella Lettera agli Efesini: </w:t>
      </w:r>
      <w:r w:rsidRPr="006B4CDE">
        <w:rPr>
          <w:rFonts w:ascii="Arial" w:eastAsia="Calibri" w:hAnsi="Arial" w:cs="Arial"/>
          <w:i/>
          <w:iCs/>
          <w:kern w:val="0"/>
          <w:sz w:val="24"/>
          <w:szCs w:val="28"/>
          <w14:ligatures w14:val="none"/>
        </w:rPr>
        <w:t>“</w:t>
      </w:r>
      <w:r w:rsidRPr="006B4CDE">
        <w:rPr>
          <w:rFonts w:ascii="Arial" w:eastAsia="Calibri" w:hAnsi="Arial" w:cs="Arial"/>
          <w:i/>
          <w:kern w:val="0"/>
          <w:sz w:val="24"/>
          <w:szCs w:val="28"/>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 1Cor 12,1-30). </w:t>
      </w:r>
    </w:p>
    <w:p w14:paraId="1144B345"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i/>
          <w:kern w:val="0"/>
          <w:sz w:val="24"/>
          <w:szCs w:val="28"/>
          <w14:ligatures w14:val="none"/>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w:t>
      </w:r>
      <w:r w:rsidRPr="006B4CDE">
        <w:rPr>
          <w:rFonts w:ascii="Arial" w:eastAsia="Calibri" w:hAnsi="Arial" w:cs="Arial"/>
          <w:i/>
          <w:kern w:val="0"/>
          <w:sz w:val="24"/>
          <w:szCs w:val="28"/>
          <w14:ligatures w14:val="none"/>
        </w:rPr>
        <w:lastRenderedPageBreak/>
        <w:t xml:space="preserve">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w:t>
      </w:r>
      <w:r w:rsidRPr="006B4CDE">
        <w:rPr>
          <w:rFonts w:ascii="Arial" w:eastAsia="Calibri" w:hAnsi="Arial" w:cs="Arial"/>
          <w:i/>
          <w:spacing w:val="-2"/>
          <w:kern w:val="0"/>
          <w:sz w:val="24"/>
          <w:szCs w:val="28"/>
          <w14:ligatures w14:val="none"/>
        </w:rPr>
        <w:t>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w:t>
      </w:r>
      <w:r w:rsidRPr="006B4CDE">
        <w:rPr>
          <w:rFonts w:ascii="Arial" w:eastAsia="Calibri" w:hAnsi="Arial" w:cs="Arial"/>
          <w:i/>
          <w:kern w:val="0"/>
          <w:sz w:val="24"/>
          <w:szCs w:val="28"/>
          <w14:ligatures w14:val="none"/>
        </w:rPr>
        <w:t xml:space="preserve"> membro, cresce in modo da edificare se stesso nella carità” (Cfr. Ef 4,1-17). </w:t>
      </w:r>
    </w:p>
    <w:p w14:paraId="139E099A"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L’Apostolo Paolo consuma la sua vita non per salvare qualche anima, annunciandole il Vangelo e poi abbandonandola a se stessa. Lui lavora per formare il corpo di Cristo, per creare la Chiesa, aggiungere alla Chiesa sempre nuovi membri. Lui lavora per purificare la Chiesa, lavandola ogni giorno nella grazia di Cristo e nella sapienza e nella verità dello Spirito Santo. Ciò che l’Apostolo dice di Cristo per rapporto alla Chiesa, lo può dire perché questa è la sua vita. Anche lui ogni giorno lava la sposa di Cristo con il sangue della sua anima e del suo spirito e anche con il sangue versato a causa delle molteplici persecuzioni da lui subite per Cristo e per la sua Chiesa: </w:t>
      </w:r>
      <w:r w:rsidRPr="006B4CDE">
        <w:rPr>
          <w:rFonts w:ascii="Arial" w:eastAsia="Calibri" w:hAnsi="Arial" w:cs="Arial"/>
          <w:i/>
          <w:kern w:val="0"/>
          <w:sz w:val="24"/>
          <w:szCs w:val="28"/>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r w:rsidRPr="006B4CDE">
        <w:rPr>
          <w:rFonts w:ascii="Arial" w:eastAsia="Calibri" w:hAnsi="Arial" w:cs="Arial"/>
          <w:kern w:val="0"/>
          <w:sz w:val="24"/>
          <w:szCs w:val="28"/>
          <w14:ligatures w14:val="none"/>
        </w:rPr>
        <w:t xml:space="preserve">Come Cristo Gesù è il cuore della Chiesa, così anche l’Apostolo Paolo, in Cristo, con Cristo, per Cristo, è il cuore della Chiesa. Quando si toglie il cuore ad una persona, questa muore. Anche quando si toglie il cuore alla Chiesa, essa muore. Si toglie il cuore che è Cristo e la Chiesa viene condannata a morte. È quanto noi oggi stiamo facendo. Stiamo togliendo Cristo dalla Chiesa e la stiamo condannando a vivere una vita con un cuore artificiale che la rende paralizzata e immobile. Ma anche quando l’Apostolo priva se stesso alla Chiesa, la Chiesa è condannata ad una paralisi dalla quale non nasce la vita. Non appena Paolo, cuore delle sue comunità, esce da esse, la comunità entra nella paralisi spirituale e anche morale. Paolo ritorna o di persona o per Lettera e la comunità riprende vita. Se oggi molte comunità sono cadute in una paralisi spirituale e morale, è perché il loro cuore o è gravemente ammalato di pensieri della terra o addirittura questo cuore neanche più si interessa del suo corpo che è la comunità, della sua sposa che lui deve perennemente lavare con il suo sangue. O i pastori tornano ad essere cuore di Cristo nella comunità, o la comunità da essi </w:t>
      </w:r>
      <w:r w:rsidRPr="006B4CDE">
        <w:rPr>
          <w:rFonts w:ascii="Arial" w:eastAsia="Calibri" w:hAnsi="Arial" w:cs="Arial"/>
          <w:kern w:val="0"/>
          <w:sz w:val="24"/>
          <w:szCs w:val="28"/>
          <w14:ligatures w14:val="none"/>
        </w:rPr>
        <w:lastRenderedPageBreak/>
        <w:t xml:space="preserve">viene condannata alla paralisi spirituale e anche morale. Questo significa arrestare in modo irreparabile la sua crescita. Essa diviene incapace di manifestare e di rivelare Cristo Gesù che vive in essa con la potenza dello Spirito Santo. Tutto questo accade perché la si priva del suo cuore. </w:t>
      </w:r>
    </w:p>
    <w:p w14:paraId="30E320E1" w14:textId="77777777" w:rsidR="00BD6EAC" w:rsidRPr="006B4CDE" w:rsidRDefault="00BD6EAC" w:rsidP="00BD6EAC">
      <w:pPr>
        <w:spacing w:after="240" w:line="240" w:lineRule="auto"/>
        <w:jc w:val="both"/>
        <w:rPr>
          <w:rFonts w:ascii="Arial" w:eastAsia="Calibri" w:hAnsi="Arial" w:cs="Times New Roman"/>
          <w:kern w:val="0"/>
          <w:sz w:val="24"/>
          <w:szCs w:val="20"/>
          <w:lang w:val="la-Latn" w:eastAsia="it-IT"/>
          <w14:ligatures w14:val="none"/>
        </w:rPr>
      </w:pPr>
      <w:r w:rsidRPr="006B4CDE">
        <w:rPr>
          <w:rFonts w:ascii="Arial" w:eastAsia="Calibri" w:hAnsi="Arial" w:cs="Times New Roman"/>
          <w:kern w:val="0"/>
          <w:sz w:val="24"/>
          <w:szCs w:val="20"/>
          <w:lang w:val="la-Latn" w:eastAsia="it-IT"/>
          <w14:ligatures w14:val="none"/>
        </w:rPr>
        <w:t>Cor Verbi Dei cor Pauli</w:t>
      </w:r>
    </w:p>
    <w:p w14:paraId="1471199A"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Il cuore della Parola di Dio è il cuore di Paolo. La Parola di Dio ha un cuore è questo cuore è quello del Padre, quello di Cristo Gesù, quello dello Spirito Santo. Questi tre cuori vivono interamente nel cuore di Paolo, il quale a sua volta dona vita a tutta la Scrittura. Chi è allora l’Apostolo Paolo? È colui che vivendo con il cuore del Padre, il cuore di Cristo, il cuore dello Spirito Santo nel suo cuore, con il suo cuore porta questi tre cuori nella Parola e tutta la Parola non solo prende vita. Quei piccoli semi di verità, di luce, di profezia, di grazia, di speranza, di salvezza, di vita eterna diventano grandi alberi che parlano del Padre e del Figlio e dello Spirito in modo sempre più nuovo e sempre più vero. Con il cuore di Paolo travasato in essa, la Scrittura parla dell’uomo e delle cose, del tempo e dell’eternità, della verità e della falsità, della vita e della morte in un modo veramente divino. Possiamo paragonare la Scrittura Santa ad un piccolissimo seme di quercia: una ghianda. Chi è l’Apostolo Paolo? È colui che con gli occhi dello Spirito Santo vede in questa piccolissima ghianda tutto il maestoso albero che è contenuto in essa e tutti gli sviluppi possibili che avverranno durante la crescita di questo albero. Ma vede anche l’origine di questa ghianda e l’origine è il cuore del Padre, il cuore del Figlio, il cuore dello Spirito Santo. Oggi noi abbiamo la Scrittura ma è come un libro sigillato. Si compie per noi la profezia di Isaia: </w:t>
      </w:r>
      <w:r w:rsidRPr="006B4CDE">
        <w:rPr>
          <w:rFonts w:ascii="Arial" w:eastAsia="Calibri" w:hAnsi="Arial" w:cs="Arial"/>
          <w:i/>
          <w:kern w:val="0"/>
          <w:sz w:val="24"/>
          <w:szCs w:val="28"/>
          <w14:ligatures w14:val="none"/>
        </w:rPr>
        <w:t xml:space="preserve">“Fermatevi e stupitevi, accecatevi e rimanete ciechi; ubriacatevi ma non di vino, barcollate ma non per effetto di bevande inebrianti. Poiché il Signore ha versato su di voi uno spirito di torpore, ha chiuso i vostri occhi, cioè i profeti, e ha velato i vostri capi, cioè i veggenti. Per voi ogni visione sarà come le parole di un libro sigillato: si dà a uno che sappia leggere dicendogli: «Per favore, leggilo», ma quegli risponde: «Non posso, perché è sigillato». Oppure si dà il libro a chi non sa leggere dicendogli: «Per favore, leggilo», ma quegli risponde: «Non so leggere»” (Is 29,9-12). </w:t>
      </w:r>
      <w:r w:rsidRPr="006B4CDE">
        <w:rPr>
          <w:rFonts w:ascii="Arial" w:eastAsia="Calibri" w:hAnsi="Arial" w:cs="Arial"/>
          <w:kern w:val="0"/>
          <w:sz w:val="24"/>
          <w:szCs w:val="28"/>
          <w14:ligatures w14:val="none"/>
        </w:rPr>
        <w:t xml:space="preserve">Perché questo sta accadendo? Perché siamo caduti nella tentazione di vergognarci di Cristo e della sua purissima verità che fa la differenza con ogni altro uomo. Lo abbiamo già detto. Per l’Apostolo Paolo Gesù è il Differente eterno dal quale viene a noi ogni verità, ogni grazia, ogni vita. Noi siamo ciechi perché non vediamo più Cristo come lo vede l’Apostolo Paolo e di conseguenza abbiamo di Lui, di Cristo, anziché tutta la spiga del Buon Grano che Lui è, solo qualche pezzettino di pula. Non solo. Diciamo che il pezzettino di pula è tutto il Grano. Paolo ha veramente dato il suo cuore alla Scrittura e per esso tutta la Scrittura si è fatta viva, ha parlato, ha manifestato la sua divina ricchezza, ha svelato tutta la potente luce racchiusa in essa. Se anche noi vogliamo che oggi la Scrittura parli ai cuori, è necessario che facciamo come l’Apostolo Paolo. Ci rivestiamo del cuore del Padre e del Figlio e dello Spirito Santo, facciamo divenire questi tre cuori nostro cuore. Diamo il nostro cuore sempre governato da questi tre cuori alla Scrittura ed essa darà a noi come albero maestoso tutta la purezza e bellezza del Padre e del Figlio e dello Spirito Santo nascoste in essa. Ci darà anche la purezza e bellezza dell’uomo e della sua vocazione. Ma anche ci manifesterà i devastanti effetti che genera il peccato nell’uomo e nella creazione. Ci svelerà ogni verità perché noi possiamo raggiungere la salvezza eterna. Paolo ha dato il suo cuore alla Scrittura </w:t>
      </w:r>
      <w:r w:rsidRPr="006B4CDE">
        <w:rPr>
          <w:rFonts w:ascii="Arial" w:eastAsia="Calibri" w:hAnsi="Arial" w:cs="Arial"/>
          <w:kern w:val="0"/>
          <w:sz w:val="24"/>
          <w:szCs w:val="28"/>
          <w14:ligatures w14:val="none"/>
        </w:rPr>
        <w:lastRenderedPageBreak/>
        <w:t xml:space="preserve">ed essa ha parlato attraverso di lui senza nulla nascondere del suo mistero. Oggi di questo ha bisogno la Scrittura: del cuore del cristiano colmato del cuore del Padre, del cuore del Figlio, del cuore dello Spirito Santo per continuare a parlare. Senza il cuore del cristiano essa non parla. È invece il cristiano che parla facendole dire ogni falsità e menzogna. </w:t>
      </w:r>
    </w:p>
    <w:p w14:paraId="51EFF5D2"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Terminiamo questo breve ritratto sull’Apostolo Paolo offrendo tre brevi riflessioni che possono aiutare ad entrare nel cuore di questo vero ministro di Cristo e vero amministratore dei misteri di Dio. </w:t>
      </w:r>
    </w:p>
    <w:p w14:paraId="7DB66110" w14:textId="77777777" w:rsidR="00BD6EAC" w:rsidRPr="006B4CDE" w:rsidRDefault="00BD6EAC" w:rsidP="00BD6EAC">
      <w:pPr>
        <w:spacing w:after="240" w:line="240" w:lineRule="auto"/>
        <w:jc w:val="both"/>
        <w:rPr>
          <w:rFonts w:ascii="Arial" w:eastAsia="Calibri" w:hAnsi="Arial" w:cs="Times New Roman"/>
          <w:kern w:val="0"/>
          <w:sz w:val="24"/>
          <w:szCs w:val="20"/>
          <w:lang w:val="la-Latn" w:eastAsia="it-IT"/>
          <w14:ligatures w14:val="none"/>
        </w:rPr>
      </w:pPr>
      <w:r w:rsidRPr="006B4CDE">
        <w:rPr>
          <w:rFonts w:ascii="Arial" w:eastAsia="Calibri" w:hAnsi="Arial" w:cs="Times New Roman"/>
          <w:kern w:val="0"/>
          <w:sz w:val="24"/>
          <w:szCs w:val="20"/>
          <w:lang w:eastAsia="it-IT"/>
          <w14:ligatures w14:val="none"/>
        </w:rPr>
        <w:t>Prima Riflessione</w:t>
      </w:r>
    </w:p>
    <w:p w14:paraId="58B6929B"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Nessuna storia di nessun uomo in un solo istante potrà venire capovolta se non per un intervento diretto del Signore. Tutto avviene nell’Apostolo Paolo in un istante. Un istante prima era contro Cristo, un istante dopo è con Cristo. Un istante prima perseguitava a morte i cristiani, un istante dopo si lascia lui perseguitare a morte per il nome di Cristo Gesù. Ogni uomo di sana razionalità deve attestare che quanto è avvenuto in Paolo non è possibile per vie umane. Deve invece confessare che tutto è avvenuto per un intervento infinitamente superiore al suo zelo per Dio, tanto superiore da trasformare questo zelo contro Cristo in zelo per Cristo e in una maniera oltremodo più alta e più forte. Quello di Paolo per Cristo Gesù è uno zelo che è durato per tutta una vita ed ogni giorno andava crescendo e cresceva nella misura delle persecuzioni. Più erano violente le persecuzioni e più forte era il suo zelo. Nulla ha potuto impedire che lui percorresse la terra e il mare per guadagnare qualcuno a Cristo Gesù, passando da una persecuzione ad un’altra. Chiunque si sarebbe raffreddato alquanto. Chiunque avrebbe rallentato la corsa. Invece la corsa di Paolo prendeva sempre più velocità. Il suo amore era Cristo Signore e lui correva dietro di Lui al fine di raggiungerlo.</w:t>
      </w:r>
    </w:p>
    <w:p w14:paraId="6F231E72"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Nel sinedrio di Gerusalemme l’Apostolo Paolo rivela qual è stato il motivo del suo cambiamento. Sulla via di Damasco, mentre si stava recando a cercare per mettere in prigione tutti coloro che adoravano Gesù come vero Dio, come vero Figlio di Dio, una luce lo ha accecato. Da quella luce una voce lo ha chiamato. Quella voce si è identificata come il Signore. Non solo. Quella luce e quella voce gli hanno sconvolto tutta la vita. Lo hanno trasformato nell’anima e nello spirito. Il Saulo di prima non esisteva più. È come se lui fosse stato fuso in un crogiolo e colato in una forma tutta cristica, con un’altra vita, un altro cuore, un’altra anima. Saulo in un istante ha assistito ad una nuova vera creazione. La Scrittura mai prima ha raccontato un evento così prodigioso, così portentoso, così repentino. Lo ripetiamo: qualsiasi persona di sana razionalità deve confessare – che creda o non creda – che in Paolo ha operato al sommo della sua onnipotenza il dito di Dio, perché solo il dito di Dio è capace di creare simili prodigi di conversione e di totale trasformazione di un cuore in un attimo, un istante, un baleno. È come se quella luce lo avesse incenerito e trasformato in luce. Da quell’istante Saulo è divenuto la luce di Cristo nel mondo. È divenuto, Paolo, la luce di Cristo per illuminare il mistero di Cristo Gesù dinanzi ad ogni uomo, sia Gentili che Giudei. </w:t>
      </w:r>
    </w:p>
    <w:p w14:paraId="3153E8F6"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La testimonianza che l’Apostolo Paolo offre sulla sua chiamata al Sinedrio e agli abitanti di Gerusalemme è vera grazia del Signore. Il Signore ama così tanto il suo </w:t>
      </w:r>
      <w:r w:rsidRPr="006B4CDE">
        <w:rPr>
          <w:rFonts w:ascii="Arial" w:eastAsia="Calibri" w:hAnsi="Arial" w:cs="Arial"/>
          <w:kern w:val="0"/>
          <w:sz w:val="24"/>
          <w:szCs w:val="28"/>
          <w14:ligatures w14:val="none"/>
        </w:rPr>
        <w:lastRenderedPageBreak/>
        <w:t xml:space="preserve">popolo da desiderare la sua salvezza che si ottiene nella confessione del nome di Gesù Signore. Per questo manda il suo Apostolo nel sinedrio dopo tanti anni. Mai il Signore ritira la sua grazia. Dopo questa grazia non ce ne sarà un’altra. Questo è l’ultimo appello prima della distruzione di Gerusalemme. Se i capi del popolo si convertono, Lui è pronto a far ritirare tutti gli eserciti. Ma sappiamo che il Sinedrio ha rifiutato questa grazia. Non l’ha accolta. Gerusalemme fu distrutta. </w:t>
      </w:r>
    </w:p>
    <w:p w14:paraId="7B1CEE6B" w14:textId="77777777" w:rsidR="00BD6EAC" w:rsidRPr="006B4CDE" w:rsidRDefault="00BD6EAC" w:rsidP="00BD6EAC">
      <w:pPr>
        <w:spacing w:after="240" w:line="240" w:lineRule="auto"/>
        <w:jc w:val="both"/>
        <w:rPr>
          <w:rFonts w:ascii="Arial" w:eastAsia="Calibri" w:hAnsi="Arial" w:cs="Arial"/>
          <w:i/>
          <w:kern w:val="0"/>
          <w:sz w:val="24"/>
          <w:szCs w:val="28"/>
          <w14:ligatures w14:val="none"/>
        </w:rPr>
      </w:pPr>
      <w:r w:rsidRPr="006B4CDE">
        <w:rPr>
          <w:rFonts w:ascii="Arial" w:eastAsia="Calibri" w:hAnsi="Arial" w:cs="Arial"/>
          <w:kern w:val="0"/>
          <w:sz w:val="24"/>
          <w:szCs w:val="28"/>
          <w14:ligatures w14:val="none"/>
        </w:rPr>
        <w:t xml:space="preserve">L’Apostolo Paolo è colui che più di ogni altro ha vissuto il comando di Gesù Signore che lo costituiva luce delle genti, luce di ogni nazione, missionario della sua verità e della sua grazia. Lo ha vissuto non però in modo pacifico, bensì tra mille persecuzioni. Ecco come Lui narra le sue vicende dolorose nella Seconda Lettera ai Corinzi: </w:t>
      </w:r>
      <w:r w:rsidRPr="006B4CDE">
        <w:rPr>
          <w:rFonts w:ascii="Arial" w:eastAsia="Calibri" w:hAnsi="Arial" w:cs="Arial"/>
          <w:i/>
          <w:kern w:val="0"/>
          <w:sz w:val="24"/>
          <w:szCs w:val="28"/>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11,21-32). </w:t>
      </w:r>
    </w:p>
    <w:p w14:paraId="1FF382E6"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Il dolore più grande sofferto dall’Apostolo Paolo non era quello che gli procuravano i Giudei o i Pagani. Il dolore più forte era la caduta dalla fede di quanti lui con grande fatica e sofferenza aveva portato nel Vangelo. Lui passava, evangelizzava, attraeva a Cristo Signore, annunciava il vero Vangelo di Cristo Gesù e dopo qualche tempo, del suo lavoro tutto andava in fumo. Nulla più rimaneva. E lui sempre doveva nuovamente ritornare a seminare il vero Vangelo senza mai perdersi d’animo, mai smarrirsi, mai cadere dal suo grande zelo. L’Apostolo Paolo diviene così vero modello di ogni Pastore di Gesù Signore nella Chiesa del Dio vivente. Ogni Pastore deve sapere che lui semina il Vangelo non sulla strada, non tra i sassi, non tra le spine, non su un terreno fertile. Lo semina invece sulla sabbia del mare. Quando sembra che tutto stia per produrre qualche frutto, subito viene l’onda selvaggia dell’eresia e della falsità a distruggere ogni cosa. L’Apostolo allora cosa fa? Inizia nuovamente a seminare il Vangelo in quei cuori devastati dalle molte falsità ed eresie, sapendo che ancora una volta l’onda selvaggia sarebbe ritornata a devastare quanto lui con grande fatica oggi ha riseminato. Ecco un suo forte monito ai Galati che erano passati ad un Vangelo diverso: </w:t>
      </w:r>
      <w:r w:rsidRPr="006B4CDE">
        <w:rPr>
          <w:rFonts w:ascii="Arial" w:eastAsia="Calibri" w:hAnsi="Arial" w:cs="Arial"/>
          <w:i/>
          <w:kern w:val="0"/>
          <w:sz w:val="24"/>
          <w:szCs w:val="28"/>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w:t>
      </w:r>
      <w:r w:rsidRPr="006B4CDE">
        <w:rPr>
          <w:rFonts w:ascii="Arial" w:eastAsia="Calibri" w:hAnsi="Arial" w:cs="Arial"/>
          <w:i/>
          <w:kern w:val="0"/>
          <w:sz w:val="24"/>
          <w:szCs w:val="28"/>
          <w14:ligatures w14:val="none"/>
        </w:rPr>
        <w:lastRenderedPageBreak/>
        <w:t>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(Gal 1,6-17).</w:t>
      </w:r>
      <w:r w:rsidRPr="006B4CDE">
        <w:rPr>
          <w:rFonts w:ascii="Arial" w:eastAsia="Calibri" w:hAnsi="Arial" w:cs="Arial"/>
          <w:kern w:val="0"/>
          <w:sz w:val="24"/>
          <w:szCs w:val="28"/>
          <w14:ligatures w14:val="none"/>
        </w:rPr>
        <w:t xml:space="preserve"> Il Vangelo di Paolo è vero perché ricevuto direttamente da Gesù. L’Apostolo è il dono della misericordia del Signore al mondo intero. Non solo. È anche infinitamente di più. Lui è la grazia più eccelsa fatta da Dio alla Chiesa. Per il suo zelo, il suo amore, la sua passione per Cristo Gesù il Vangelo in lui si è rivestito di un nuovo vigore, di una nuova forza. La Madre di Dio ottenga per ogni Apostolo di Gesù lo stesso zelo di Paolo. </w:t>
      </w:r>
    </w:p>
    <w:p w14:paraId="5BF16721" w14:textId="77777777" w:rsidR="00BD6EAC" w:rsidRPr="006B4CDE" w:rsidRDefault="00BD6EAC" w:rsidP="00BD6EAC">
      <w:pPr>
        <w:spacing w:after="240" w:line="240" w:lineRule="auto"/>
        <w:jc w:val="both"/>
        <w:rPr>
          <w:rFonts w:ascii="Arial" w:eastAsia="Calibri" w:hAnsi="Arial" w:cs="Times New Roman"/>
          <w:kern w:val="0"/>
          <w:sz w:val="24"/>
          <w:szCs w:val="20"/>
          <w:lang w:val="la-Latn" w:eastAsia="it-IT"/>
          <w14:ligatures w14:val="none"/>
        </w:rPr>
      </w:pPr>
      <w:r w:rsidRPr="006B4CDE">
        <w:rPr>
          <w:rFonts w:ascii="Arial" w:eastAsia="Calibri" w:hAnsi="Arial" w:cs="Times New Roman"/>
          <w:kern w:val="0"/>
          <w:sz w:val="24"/>
          <w:szCs w:val="20"/>
          <w:lang w:eastAsia="it-IT"/>
          <w14:ligatures w14:val="none"/>
        </w:rPr>
        <w:t>Seconda Riflessione</w:t>
      </w:r>
    </w:p>
    <w:p w14:paraId="570E31F5"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i/>
          <w:iCs/>
          <w:kern w:val="0"/>
          <w:sz w:val="24"/>
          <w:szCs w:val="28"/>
          <w14:ligatures w14:val="none"/>
        </w:rPr>
        <w:t>“Paolo, apostolo non da parte di uomini, né per messo di uomo, ma per mezzo di Gesù Cristo e di Dio Padre che lo ha risuscitato dai morti”</w:t>
      </w:r>
      <w:r w:rsidRPr="006B4CDE">
        <w:rPr>
          <w:rFonts w:ascii="Arial" w:eastAsia="Calibri" w:hAnsi="Arial" w:cs="Arial"/>
          <w:kern w:val="0"/>
          <w:sz w:val="24"/>
          <w:szCs w:val="28"/>
          <w14:ligatures w14:val="none"/>
        </w:rPr>
        <w:t xml:space="preserve"> (Gal 1,1). </w:t>
      </w:r>
      <w:r w:rsidRPr="006B4CDE">
        <w:rPr>
          <w:rFonts w:ascii="Arial" w:eastAsia="Calibri" w:hAnsi="Arial" w:cs="Arial"/>
          <w:i/>
          <w:iCs/>
          <w:kern w:val="0"/>
          <w:sz w:val="24"/>
          <w:szCs w:val="28"/>
          <w14:ligatures w14:val="none"/>
        </w:rPr>
        <w:t>“Dopo quattordici anni, andai di nuovo a Gerusalemme in compagnia di Barnaba, portando con me anche Tito: vi andai però in seguito ad una Rivelazione. Esposi loro il Vangelo che io predico tra i pagani, ma lo esposi privatamente alle persone più ragguardevoli, per non trovarmi nel rischio di correre o di aver corso invano”</w:t>
      </w:r>
      <w:r w:rsidRPr="006B4CDE">
        <w:rPr>
          <w:rFonts w:ascii="Arial" w:eastAsia="Calibri" w:hAnsi="Arial" w:cs="Arial"/>
          <w:kern w:val="0"/>
          <w:sz w:val="24"/>
          <w:szCs w:val="28"/>
          <w14:ligatures w14:val="none"/>
        </w:rPr>
        <w:t xml:space="preserve"> (Gal 2,1-2). </w:t>
      </w:r>
      <w:r w:rsidRPr="006B4CDE">
        <w:rPr>
          <w:rFonts w:ascii="Arial" w:eastAsia="Calibri" w:hAnsi="Arial" w:cs="Arial"/>
          <w:i/>
          <w:iCs/>
          <w:kern w:val="0"/>
          <w:sz w:val="24"/>
          <w:szCs w:val="28"/>
          <w14:ligatures w14:val="none"/>
        </w:rPr>
        <w:t>“Ma quando Cefa venne ad Antiochia, mi opposi a lui a viso aperto perché evidentemente aveva torto. Ora quando vidi che non si comportava rettamente secondo la verità del Vangelo, dissi a Cefa in presenza di tutti: se tu che sei Giudeo, vivi come i pagani e non alla maniera dei giudei, come puoi costringere i pagani a vivere alla maniera dei giudei?”</w:t>
      </w:r>
      <w:r w:rsidRPr="006B4CDE">
        <w:rPr>
          <w:rFonts w:ascii="Arial" w:eastAsia="Calibri" w:hAnsi="Arial" w:cs="Arial"/>
          <w:kern w:val="0"/>
          <w:sz w:val="24"/>
          <w:szCs w:val="28"/>
          <w14:ligatures w14:val="none"/>
        </w:rPr>
        <w:t xml:space="preserve"> (Gal 2,11-14).</w:t>
      </w:r>
    </w:p>
    <w:p w14:paraId="569F5D18"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Paolo è il segno del mistero della libertà di Dio che chiama quando, come e chi vuole per l’annunzio e la diffusione del messaggio della salvezza. Paolo è fariseo di istruzione, proviene dalla scuola di Gamaliele, romano per cittadinanza, ebreo per stirpe, persecutore della Chiesa di Cristo per zelo, Apostolo dei Gentili e perseguitato per amore della giustizia, chiamato da Dio sulla via di Damasco. Di lui il Signore ne ha fatto un vaso di elezione. Lo ha costituito missionario per l’annunzio della Parola della salvezza e della fede che redime nel nome di Cristo Signore. Ma sono i Dodici le colonne della verità. Sono essi i testimoni della Parola di Cristo, di quanto Egli ha fatto ed insegnato. Non può esserci difformità tra la sua fede e l’insegnamento degli Apostoli. Egli vuole confrontarsi. Si reca a Gerusalemme. Espone loro la Rivelazione ricevuta. Non può rischiare di insegnare dottrine d’uomo. Egli ne è certo. Ma vuole la conferma e si confronta. Può annunziare ai pagani il Vangelo ricevuto. Gli Apostoli lo ratificano nella verità. La tua è la nostra stessa verità.</w:t>
      </w:r>
    </w:p>
    <w:p w14:paraId="3AC33A6F"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lastRenderedPageBreak/>
        <w:t>E Paolo annunzia il Vangelo agli Ebrei. Lo annunzia ai Gentili. Egli è l’Apostolo delle Genti. Compie quattro viaggi missionari per terra e per mare. Fonda comunità cristiane. Esorta. Rimprovera. Annunzia. Ammonisce. Purifica la fede da ogni infiltrazione umana e la libera dalla pesantezza del peccato dell’uomo. Egli è l’innamorato di Cristo. A Cristo egli vuole presentare tutti come Vergine casta. Il suo non è annunzio della legge. Il suo è l’annunzio dell’amore di Cristo, di Dio Padre e di Dio Spirito Santo per l’uomo. Il suo è l’invito all’uomo ad amare il Dio Trinità ed i fratelli, che sono parte di se stesso, corpo del suo corpo, perché corpo del Signore per il Sacramento del Battesimo. Nel corpo mistico di Cristo ognuno compie la missione ricevuta: gli Apostoli in quanto Apostoli, i profeti come profeti, gli evangelisti da evangelisti, perché la Chiesa è Chiesa di Dio nella multiformità e nella varietà dei doni ricevuti. La missione in Paolo è amore per la salvezza. È anelito e slancio di conversione. Egli vuole che ogni uomo si salvi. Ma vi è salvezza se vi è Parola del Signore, se vi è vita secondo la fede nella Parola.</w:t>
      </w:r>
    </w:p>
    <w:p w14:paraId="6EA5908F"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Per essere fedele all’uomo, Paolo sa che bisogna essere fedele a Dio. Una Chiesa testimoniante non può prescindere da questa fedeltà. Egli lo sa bene. Nasce in lui la purificazione costante della fede da ogni infiltrazione di pensiero umano. Solo la Parola di Dio salva, se vissuta con immenso amore. Le altre parole non salvano. Si corre invano. Si è come quei lottatori che colpiscono l’aria. E Paolo è fedele all’uomo perché è fedele al Vangelo di nostro Signore Gesù Cristo. Paolo è fedele perché ama il suo Dio. Per Cristo, con Cristo ed in Cristo. Non sono io più che vivo. È Cristo che vive in me. Siate miei imitatori come io lo sono di Cristo. Abbiate gli stessi sentimenti che furono in Cristo Gesù. Gli uomini amino la propria moglie come Cristo ama la sua Chiesa. E Cristo ha dato la vita per lei. E Paolo ama Pietro. Lo vuole perfetto nella verità del Vangelo. L’ipocrisia non è legge del Vangelo. Avrebbe recato gravi danni il comportamento di Pietro alla purezza e alla fedeltà del Vangelo. Paolo si oppone. Lo ama. Lo vuole tutto di Cristo. D’altronde chi ha scelto Cristo non può avere timore o vergogna degli uomini, né può comportarsi in maniera ipocrita. Deve avere il coraggio della verità perché sarà questo coraggio che salverà l’uomo. Paolo si oppone a Pietro. Si oppone perché lo ama. Si oppone perché vuole una condotta esemplare secondo il Vangelo. La comunità di Cristo è una comunità dove deve regnare l’amore. Ma l’amore è vita secondo la Parola del Signore. È la Parola del Signore non dice forse che se tuo fratello commette una colpa lo devi riprendere? Leggiamo sia il testo del Vangelo secondo Matteo e sia il testo della Lettera ai Galati: </w:t>
      </w:r>
      <w:r w:rsidRPr="006B4CDE">
        <w:rPr>
          <w:rFonts w:ascii="Arial" w:eastAsia="Calibri" w:hAnsi="Arial" w:cs="Arial"/>
          <w:i/>
          <w:spacing w:val="-2"/>
          <w:kern w:val="0"/>
          <w:sz w:val="24"/>
          <w:szCs w:val="28"/>
          <w14:ligatures w14:val="none"/>
        </w:rPr>
        <w:t xml:space="preserve">“Se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 “Ma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w:t>
      </w:r>
      <w:r w:rsidRPr="006B4CDE">
        <w:rPr>
          <w:rFonts w:ascii="Arial" w:eastAsia="Calibri" w:hAnsi="Arial" w:cs="Arial"/>
          <w:i/>
          <w:spacing w:val="-2"/>
          <w:kern w:val="0"/>
          <w:sz w:val="24"/>
          <w:szCs w:val="28"/>
          <w14:ligatures w14:val="none"/>
        </w:rPr>
        <w:lastRenderedPageBreak/>
        <w:t xml:space="preserve">vivi come i pagani e non alla maniera dei Giudei, come puoi costringere i pagani a vivere alla maniera dei Giudei?»” (G 2,11-14). </w:t>
      </w:r>
    </w:p>
    <w:p w14:paraId="60A7AECA"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color w:val="000000"/>
          <w:kern w:val="0"/>
          <w:sz w:val="24"/>
          <w:szCs w:val="28"/>
          <w14:ligatures w14:val="none"/>
        </w:rPr>
        <w:t>Paolo si oppone a Pietro perché la colpa è colpa di ipocrisia e di compromissione della purezza del Vangelo. Chi riprende, ama. Chi si</w:t>
      </w:r>
      <w:r w:rsidRPr="006B4CDE">
        <w:rPr>
          <w:rFonts w:ascii="Arial" w:eastAsia="Calibri" w:hAnsi="Arial" w:cs="Arial"/>
          <w:kern w:val="0"/>
          <w:sz w:val="24"/>
          <w:szCs w:val="28"/>
          <w14:ligatures w14:val="none"/>
        </w:rPr>
        <w:t xml:space="preserve"> oppone per la purezza della Parola di Dio, salva. Ci si oppone per amore e si riprende per la salvezza di se stessi e dei fratelli. E Paolo è necessario alla Chiesa. È necessario ad ogni Chiesa che vuole essere Chiesa di Cristo, ad ogni Chiesa che vuole purificarsi, lavarsi, rendersi bella senza né macchia e né ruga per la vita secondo il Vangelo. Paolo è necessario ad ogni Chiesa che vuole creare l’unità di un solo corpo, dove l’obbedienza è obbedienza alla fede e la vita è assenza di ipocrisia e di malignità, di spirito di contesa e di vanagloria, di gelosia e di invidia.</w:t>
      </w:r>
    </w:p>
    <w:p w14:paraId="1BE96A81"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Paolo è necessario ad ogni Chiesa che vuole vivere la purezza del Vangelo. Ma Paolo è grazia di Dio. Paolo non è frutto della terra. Egli è il chiamato da Dio Padre per mezzo di Gesù Cristo nostro Signore. Ma egli è nella Chiesa. La Chiesa è apostolica. La missione apostolica è certezza di verità. Paolo, perché vivente nella Chiesa apostolica si confronta con la verità. Egli non è andato a Gerusalemme per essere approvato nel suo ministero e nella sua chiamata.</w:t>
      </w:r>
    </w:p>
    <w:p w14:paraId="64A798A6"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Quando il Padre dei Cieli chiama, la sua chiamata non può essere sottoposta all’approvazione dell’uomo. Ma quando il Padre dei Cieli chiama, l’uomo chiamato si confronta sempre con la verità del Vangelo di cui depositario è Pietro e gli Undici uniti a Pietro. Quando Dio chiama ed invia, colui che ha la missione di pascere e di guidare nella via del Vangelo, vigila perché si sia e si dimori sempre nella Parola. È suo mandato ed è suo compito. E la Chiesa delle origini ha vigilato. Si è riunita per scrutare la volontà di Dio. Ha approvato la verità. Abbiamo deciso lo Spirito Santo e noi. Andate in pace. Rassicurate i fratelli. Ma la Chiesa delle origini si radunava per ascoltare l’insegnamento degli Apostoli, per la preghiera, per la frazione del pane, nell’unione fraterna. Tuti i credenti in Cristo Gesù erano un cuor solo ed un’anima sola.</w:t>
      </w:r>
    </w:p>
    <w:p w14:paraId="0C980494"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Paolo annunzia il Vangelo. Lo proclama alle Genti. Lo ricorda a coloro che per la fragilità della loro carne lo hanno dimenticato o travisato. Il suo cuore è quello di Cristo. Il suo amore è amore per la salvezza del mondo. Egli è l’assertore della misericordia e della filantropia di Dio. Ma la misericordia non è prendersi gioco di Dio. Coloro che non vogliono tagliare con il male non erediteranno il Regno dei Cieli. La fede per Paolo non è vuoto sentimento. La fede è vita secondo la Parola. Siamo giustificati dalla fede e non dalle opere della legge. Ma siamo salvati dalla nostra vita secondo la Parola. Nel Regno dei Cieli entreranno coloro che si purificheranno e diventeranno mondi da ogni peccato. In tal senso Paolo è l’assertore della giustizia di Dio. Il Signore che nel suo Figlio Gesù Cristo tutto ha dato all’uomo perché questi si salvi e viva, chiederà tutto all’uomo e vuole una risposta che sia tutta sì, come in Cristo fu tutta sì al Padre suo che è nei Cieli.</w:t>
      </w:r>
    </w:p>
    <w:p w14:paraId="3EF4674D"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Non c’è in Paolo misericordia di Dio e salvezza a basso prezzo, solo un chiedere perdono al Signore vivendo nel peccato e ingozzando nei piaceri della vita. Paolo insegna, nella più assoluta fedeltà al Vangelo, che la vita secondo la fede è vita secondo la Parola. Paolo è il cantore della grazia e dei doni di Dio. Dio opera tutto </w:t>
      </w:r>
      <w:r w:rsidRPr="006B4CDE">
        <w:rPr>
          <w:rFonts w:ascii="Arial" w:eastAsia="Calibri" w:hAnsi="Arial" w:cs="Arial"/>
          <w:kern w:val="0"/>
          <w:sz w:val="24"/>
          <w:szCs w:val="28"/>
          <w14:ligatures w14:val="none"/>
        </w:rPr>
        <w:lastRenderedPageBreak/>
        <w:t>in tutti. Noi siamo degli strumenti e dei vasi di argilla nei quali il Signore ha posto i tesori della sua grazia e della sua misericordia. Paolo vuole che tutto sia attribuito a Dio. Egli concede i suoi doni ed Egli guida perché ognuno li possa esercitare conformemente alla grazia ricevuta.</w:t>
      </w:r>
    </w:p>
    <w:p w14:paraId="412BBE07"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Così Paolo insegna la differenza all’interno del popolo di Dio. C’è la funzione, c’è il dono, c’è l’esercizio della missione, c’è l’amore secondo il quale ognuno deve esercitarla, c’è la fedeltà alla Parola di Dio che ci dice come bisogna vivere per essere graditi a Dio. Paolo è soprattutto l’uomo che mai si è lasciato separare dall’amore di Cristo: né la fame, né la nudità, né le percosse, né le battiture, né i pericoli, né le calunnie, né le maldicenze, né il carcere e né le prigionie. Niente e nessuno lo hanno mai separato dall’amore del Signore Gesù.</w:t>
      </w:r>
    </w:p>
    <w:p w14:paraId="4625F034"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Né le lusinghe e né le minacce. Sempre fedele a Dio per essere fedele all’uomo. Ha combattuto la buona battaglia. Ha terminato la corsa. Ha conservato la fede. Attende che il Signore giusto giudice gli dia la corona di gloria. E Paolo è necessario alla Chiesa come è necessario Pietro, come è necessario ogni fedele che vive nella giustizia e nella santità della vita il dono di Dio per la salvezza del mondo. Paolo è necessario alla Chiesa come è necessario chiunque chiamato da Dio per l’annunzio del Vangelo e da Lui viene inviato nel mondo perché il mondo si salvi per mezzo della Parola della vita eterna. Così Pietro fu necessario a Paolo per la verità nella santità. Paolo fu necessario a Pietro per la santità nella verità del Vangelo. Due uomini e due carismi che hanno santificato e reso vero il corpo del Signore Gesù, la sua Chiesa. </w:t>
      </w:r>
    </w:p>
    <w:p w14:paraId="387CD6AE" w14:textId="77777777" w:rsidR="00BD6EAC" w:rsidRPr="006B4CDE" w:rsidRDefault="00BD6EAC" w:rsidP="00BD6EAC">
      <w:pPr>
        <w:spacing w:after="240" w:line="240" w:lineRule="auto"/>
        <w:jc w:val="both"/>
        <w:rPr>
          <w:rFonts w:ascii="Arial" w:eastAsia="Calibri" w:hAnsi="Arial" w:cs="Times New Roman"/>
          <w:kern w:val="0"/>
          <w:sz w:val="24"/>
          <w:szCs w:val="20"/>
          <w:lang w:val="la-Latn" w:eastAsia="it-IT"/>
          <w14:ligatures w14:val="none"/>
        </w:rPr>
      </w:pPr>
      <w:r w:rsidRPr="006B4CDE">
        <w:rPr>
          <w:rFonts w:ascii="Arial" w:eastAsia="Calibri" w:hAnsi="Arial" w:cs="Times New Roman"/>
          <w:smallCaps/>
          <w:kern w:val="0"/>
          <w:sz w:val="24"/>
          <w:szCs w:val="20"/>
          <w:lang w:eastAsia="it-IT"/>
          <w14:ligatures w14:val="none"/>
        </w:rPr>
        <w:t>Terza</w:t>
      </w:r>
      <w:r w:rsidRPr="006B4CDE">
        <w:rPr>
          <w:rFonts w:ascii="Arial" w:eastAsia="Calibri" w:hAnsi="Arial" w:cs="Times New Roman"/>
          <w:kern w:val="0"/>
          <w:sz w:val="24"/>
          <w:szCs w:val="20"/>
          <w:lang w:eastAsia="it-IT"/>
          <w14:ligatures w14:val="none"/>
        </w:rPr>
        <w:t xml:space="preserve"> Riflessione</w:t>
      </w:r>
    </w:p>
    <w:p w14:paraId="2844983F"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i/>
          <w:iCs/>
          <w:kern w:val="0"/>
          <w:sz w:val="24"/>
          <w:szCs w:val="28"/>
          <w14:ligatures w14:val="none"/>
        </w:rPr>
        <w:t>“Saulo, Saulo, perché mi perseguiti? Risposi: Chi sei, o Signore? Mi disse: Io sono Gesù il Nazareno, che tu perseguiti. Quelli che erano con me videro la luce, ma non udirono colui che mi parlava. Io dissi allora: Che devo fare, Signore? E il Signore mi disse: Alzati e prosegui verso Damasco: là sarai informato di tutto ciò che è stabilito che tu faccia”</w:t>
      </w:r>
      <w:r w:rsidRPr="006B4CDE">
        <w:rPr>
          <w:rFonts w:ascii="Arial" w:eastAsia="Calibri" w:hAnsi="Arial" w:cs="Arial"/>
          <w:kern w:val="0"/>
          <w:sz w:val="24"/>
          <w:szCs w:val="28"/>
          <w14:ligatures w14:val="none"/>
        </w:rPr>
        <w:t xml:space="preserve"> (Cfr. At 22,1-21).</w:t>
      </w:r>
    </w:p>
    <w:p w14:paraId="6A9163DA"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Sulla via di Damasco una luce rende cieco Paolo e una voce lo sconvolge nell’anima. Cristo è salvezza per chiunque crede. Paolo ha creduto nella misericordia che il Padre dei Cieli gli ha concesso ora, nel momento in cui egli era fuori della Sua grazia, perché furente e pieno di zelo contro quanti credevano in Gesù di Nazaret, costituito Messia e Figlio di Dio, Signore e Cristo, Figlio di Davide e Figlio dell’uomo. La grazia di Dio lo muove dal di dentro. In un istante lo illumina, lo acceca, lo cambia, lo converte, lo salva, lo lava nei suoi pensieri e nel suo cuore. La luce si è accesa. Per Paolo la via di Damasco è il ricordo sempre vivo ai suoi occhi e alla sua mente. Quella via è sempre il suo oggi. Qui, in un attimo, la sua esistenza è stata trasformata, mutata, salvata, redenta, giustificata, orientata verso nuovi orizzonti e nuovi cammini, nuove strade, nuove vie, nuovi popoli, nuove nazioni, nuovi uomini e uomini nuovi. La fede in Gesù Cristo, per suo mezzo, dovrà abbracciare tutto il mondo, allargando confini e spazi, unendo cielo e terra ed ogni angolo dell’universo.</w:t>
      </w:r>
    </w:p>
    <w:p w14:paraId="66B0A086"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Quella via fu per Paolo la sua verità, la sua risurrezione, la sua morte e la sua vita, il suo essere ed il suo agire. La sua esistenza è quest’attimo: </w:t>
      </w:r>
      <w:r w:rsidRPr="006B4CDE">
        <w:rPr>
          <w:rFonts w:ascii="Arial" w:eastAsia="Calibri" w:hAnsi="Arial" w:cs="Arial"/>
          <w:i/>
          <w:kern w:val="0"/>
          <w:sz w:val="24"/>
          <w:szCs w:val="28"/>
          <w14:ligatures w14:val="none"/>
        </w:rPr>
        <w:t xml:space="preserve">“Rendo grazie a colui </w:t>
      </w:r>
      <w:r w:rsidRPr="006B4CDE">
        <w:rPr>
          <w:rFonts w:ascii="Arial" w:eastAsia="Calibri" w:hAnsi="Arial" w:cs="Arial"/>
          <w:i/>
          <w:kern w:val="0"/>
          <w:sz w:val="24"/>
          <w:szCs w:val="28"/>
          <w14:ligatures w14:val="none"/>
        </w:rPr>
        <w:lastRenderedPageBreak/>
        <w:t>che mi ha dato la forza, Cristo Gesù Signore Nostro, perché mi ha giudicato degno di fiducia chiamandomi al ministero: io che per l’innanzi ero stato un bestemmiatore, un persecutore e un violento. Ma mi è stata usata misericordia, perché agivo senza saperlo, lontano dalla fede: così la grazia del Signore nostro ha sovrabbondato insieme alla fede e alla carità che è in Cristo Gesù. Questa Parola è sicura e degna di essere da tutti accolta: Cristo Gesù è venuto nel mondo per salvare i peccatori e di questi il primo sono io. Ma appunto per questo ho ottenuto misericordia, perché Gesù Cristo ha voluto dimostrare in me, per primo, tutta la sua longanimità, a esempio di quanti avrebbero creduto in lui per avere la vita eterna” (Cfr. 1Tm 1,1-16).</w:t>
      </w:r>
    </w:p>
    <w:p w14:paraId="210B17F6"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In un istante qui tutto si consuma. Potenza della grazia divina, quando l’uomo è disponibile e si lascia trovare dal suo Dio! Paolo si lascia attirare dal suo Signore. Il Dio dei suoi Padri è quel Gesù che egli perseguita. Ora lo sa. Si mette in obbedienza. Che devo fare, Signore? Oggi il Signore gli indica il nuovo cammino, non più senza di Lui o contro; non più in una vita di peccato, di morte, di odio, di approvazione dei misfatti e delle lapidazioni, alla ricerca di lettere di accreditamento per fare prigionieri i nemici del Dio dei Padri. La sua esistenza è tutta nuova. Ancora non ha ricevuto il Battesimo. Non è ancora figlio di Dio, in Cristo Gesù. Lo diverrà presto. La luce è il suo futuro. Le tenebre sono la sua cecità passata. Dai suoi occhi cadranno come delle squame. Anania lo battezzerà. Vedrà completamente il mistero che egli tanto combatteva. Che la luce, che a Paolo ha manifestato le sue tenebre, sveli anche a noi quel buio che avvolge la nostra esistenza senza Cristo nella sua voce di verità eterna.</w:t>
      </w:r>
    </w:p>
    <w:p w14:paraId="41A305B2"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Paolo sa ormai che tutto è cambiato nella sua vita. Le cose di prima sono passate. Ecco ne son nate di nuove. Egli è convertito. La luce lo ha illuminato. Egli abbandona il suo passato. Il Signore di volta in volta, giorno dopo giorno, gli indicherà la via da seguire. </w:t>
      </w:r>
      <w:r w:rsidRPr="006B4CDE">
        <w:rPr>
          <w:rFonts w:ascii="Arial" w:eastAsia="Calibri" w:hAnsi="Arial" w:cs="Arial"/>
          <w:i/>
          <w:iCs/>
          <w:kern w:val="0"/>
          <w:sz w:val="24"/>
          <w:szCs w:val="28"/>
          <w14:ligatures w14:val="none"/>
        </w:rPr>
        <w:t>“Va' a Damasco. Là ti sarà detto ciò che dovrai fare”</w:t>
      </w:r>
      <w:r w:rsidRPr="006B4CDE">
        <w:rPr>
          <w:rFonts w:ascii="Arial" w:eastAsia="Calibri" w:hAnsi="Arial" w:cs="Arial"/>
          <w:kern w:val="0"/>
          <w:sz w:val="24"/>
          <w:szCs w:val="28"/>
          <w14:ligatures w14:val="none"/>
        </w:rPr>
        <w:t>. E l’uomo inizia quel cammino di umiltà e di obbedienza al suo Signore. Prima era la sua volontà a scegliere e a decidere, a intraprendere. Oggi egli non ha più volontà. Ogni uomo è chiamato da Dio per vivere quel cammino di conversione e di santità per la salvezza del mondo. Conversione è chiedere a Dio cosa vuole che noi facciamo per piacere a Lui, per compiere la Sua volontà, per produrre frutti di vita eterna attorno a noi, in noi. Il Signore sempre manifesta la sua divina volontà. Chiedere con cuore semplice e sincero che essa sia fatta è pensare, volere, decidere, operare solo secondo essa. Scegliere la volontà divina è abbandonare quanti prima erano compagni di viaggio; è volere Dio prima di tutto e sopra tutto, a costo della vita; è rinunciare alla propria; è non averne affatto; è non lasciarsi condizionare né tentare da nessun’altra volontà.</w:t>
      </w:r>
    </w:p>
    <w:p w14:paraId="261E4286"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 xml:space="preserve">Seguire Cristo è decidere di perdere la vita, perché derisi, incompresi, calunniati, percossi, ingiuriati; perché non più come appartenenti alla razza umana, ma come nemici dell’umanità, esseri vili e abietti, dai quali bisogna stare lontani, per non contaminarsi; come lebbrosi, ai quali si grida: </w:t>
      </w:r>
      <w:r w:rsidRPr="006B4CDE">
        <w:rPr>
          <w:rFonts w:ascii="Arial" w:eastAsia="Calibri" w:hAnsi="Arial" w:cs="Arial"/>
          <w:i/>
          <w:iCs/>
          <w:kern w:val="0"/>
          <w:sz w:val="24"/>
          <w:szCs w:val="28"/>
          <w14:ligatures w14:val="none"/>
        </w:rPr>
        <w:t>“Immondo! Immondo!”</w:t>
      </w:r>
      <w:r w:rsidRPr="006B4CDE">
        <w:rPr>
          <w:rFonts w:ascii="Arial" w:eastAsia="Calibri" w:hAnsi="Arial" w:cs="Arial"/>
          <w:kern w:val="0"/>
          <w:sz w:val="24"/>
          <w:szCs w:val="28"/>
          <w14:ligatures w14:val="none"/>
        </w:rPr>
        <w:t xml:space="preserve">. Paolo lo sa. Il Signore gli ha rivelato anche questo. Egli dovrà soffrire molto per causa del Vangelo. </w:t>
      </w:r>
      <w:r w:rsidRPr="006B4CDE">
        <w:rPr>
          <w:rFonts w:ascii="Arial" w:eastAsia="Calibri" w:hAnsi="Arial" w:cs="Arial"/>
          <w:i/>
          <w:iCs/>
          <w:kern w:val="0"/>
          <w:sz w:val="24"/>
          <w:szCs w:val="28"/>
          <w14:ligatures w14:val="none"/>
        </w:rPr>
        <w:t>“Tu sai bene quali persecuzioni ho sofferto. Eppure il Signore mi ha liberato da tutte. Del resto, tutti quelli che vogliono vivere piamente in Cristo Gesù saranno perseguitati”</w:t>
      </w:r>
      <w:r w:rsidRPr="006B4CDE">
        <w:rPr>
          <w:rFonts w:ascii="Arial" w:eastAsia="Calibri" w:hAnsi="Arial" w:cs="Arial"/>
          <w:kern w:val="0"/>
          <w:sz w:val="24"/>
          <w:szCs w:val="28"/>
          <w14:ligatures w14:val="none"/>
        </w:rPr>
        <w:t xml:space="preserve"> (Cfr. 2Tm 3,1-17). Il persecutore di Cristo sarà il perseguitato per </w:t>
      </w:r>
      <w:r w:rsidRPr="006B4CDE">
        <w:rPr>
          <w:rFonts w:ascii="Arial" w:eastAsia="Calibri" w:hAnsi="Arial" w:cs="Arial"/>
          <w:kern w:val="0"/>
          <w:sz w:val="24"/>
          <w:szCs w:val="28"/>
          <w14:ligatures w14:val="none"/>
        </w:rPr>
        <w:lastRenderedPageBreak/>
        <w:t>Cristo. Paolo sceglie Cristo. Dio lo ha costituito vaso di elezione per la salvezza delle genti. Egli deve annunziare il Vangelo. Ma Paolo non sa dove, come, con chi, quando. Il Signore gli si manifesterà a suo tempo. Allora gli farà invertire strade e sentieri. Dio stabilisce il disegno di salvezza e non l’uomo. L’uomo deve essere fedele esecutore dei comandi divini, lasciandosi condurre per mano, ogni giorno, come un bambino, docile e umile, ascoltante e obbediente a quella voce che lo chiama, lo invia, lo conduce, gli suggerisce cosa e come deve operare.</w:t>
      </w:r>
    </w:p>
    <w:p w14:paraId="71EAE5BE"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Giorno per giorno, attimo per attimo, per ogni questione, per ogni nuova via, per ogni cosa, sempre il Signore deve essere il Signore della nostra vita. Neanche un attimo deve essere nostro, di nostra signoria e volontà. La decisione mai deve essere dell’uomo. Voglio, decido, opero, faccio. Facciamo questo o quello. Ma il Signore cosa vuole? È volontà di Dio o è volontà mia? È Signoria dell’Eterno o è capriccio dell’umano? Ciascuno di noi è chiamato a compiere l’opera di Dio. Perché essa sia di Dio è necessario che sia Egli a volerla e non l’uomo; sia Egli a deciderla e non noi; sia Egli a portarla a termine e non la nostra volontà. Egli vuole che noi ci convertiamo, ci santifichiamo, siamo testimoni della Risurrezione di suo Figlio Gesù. È peccato, è deridere il Signore chiedere che ci manifesti la Sua volontà quando la nostra volontà ha già deciso di non convertirsi, di non santificarsi, di non testimoniare, di non vivere secondo la Parola della Scrittura. La nostra preghiera è falsa, perché fatta solo con le labbra, ma non con il cuore.</w:t>
      </w:r>
    </w:p>
    <w:p w14:paraId="5B7CACC6"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Sulla via di Damasco, in questo momento di conversione vera, reale, che ha toccato il suo cuore, la sua anima ed anche il suo corpo, in questo istante in cui la grazia di Dio lo muove e lo commuove nell’intimo del suo intimo, in questa ora di salvezza egli chiede al Signore che gli manifesti la sua volontà ed il Signore gliela manifesterà, perché sempre e dovunque Paolo cammini sulla via dell’annunzio e della testimonianza di Cristo, perché faccia al Signore un popolo numeroso. Noi dobbiamo pregare. Dobbiamo chiedere al Signore che la sua volontà sia fatta. Ma questa forma di preghiera è difficile. Il cuore dell’uomo è troppo impigliato nell’umano, troppo avvolto nel peccato, troppo di pietra e troppo indurito per chiedere con semplicità e purezza. E tuttavia questa è la preghiera che ristabilisce il giusto rapporto di Creatore e creatura, di Padre e figlio, di Maestro e discepolo, di Salvatore e di salvato, di volontà divina di salvezza e di mediatore della salvezza divina.</w:t>
      </w:r>
    </w:p>
    <w:p w14:paraId="58FD006B" w14:textId="77777777" w:rsidR="00BD6EAC" w:rsidRPr="006B4CDE" w:rsidRDefault="00BD6EAC" w:rsidP="00BD6EAC">
      <w:pPr>
        <w:spacing w:after="240" w:line="240" w:lineRule="auto"/>
        <w:jc w:val="both"/>
        <w:rPr>
          <w:rFonts w:ascii="Arial" w:eastAsia="Calibri" w:hAnsi="Arial" w:cs="Arial"/>
          <w:kern w:val="0"/>
          <w:sz w:val="24"/>
          <w:szCs w:val="28"/>
          <w14:ligatures w14:val="none"/>
        </w:rPr>
      </w:pPr>
      <w:r w:rsidRPr="006B4CDE">
        <w:rPr>
          <w:rFonts w:ascii="Arial" w:eastAsia="Calibri" w:hAnsi="Arial" w:cs="Arial"/>
          <w:kern w:val="0"/>
          <w:sz w:val="24"/>
          <w:szCs w:val="28"/>
          <w14:ligatures w14:val="none"/>
        </w:rPr>
        <w:t>Ma noi abbiamo altri progetti, altre vie, altri sentieri, altre salvezze da indicare al mondo. La via di Dio non è la nostra, né i suoi sentieri di giustizia. Senza l’ascolto del Signore che parla noi uomini siamo tutti intenti a costruire quegli aborti della storia che mai vedranno la luce perché la luce di Dio non ha accecato noi perché noi vivessimo di luce. Non può dare la luce al mondo chi dalla luce di Dio non si è lasciato illuminare e non si è lasciato accecare per comprendere il buio della propria esistenza e la vanità del suo essere e del suo operare.</w:t>
      </w:r>
    </w:p>
    <w:p w14:paraId="7D05F690"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spacing w:val="-2"/>
          <w:kern w:val="0"/>
          <w:sz w:val="24"/>
          <w:szCs w:val="28"/>
          <w14:ligatures w14:val="none"/>
        </w:rPr>
        <w:t xml:space="preserve">Dobbiamo pregare come Cristo nell’orto degli ulivi, sudando sangue, perché il Signore ci faccia conoscere la sua via, perché noi possiamo compierla. E la Chiesa delle origini era assidua nella preghiera. Era assidua anche nell’ascoltare l’insegnamento degli Apostoli. Non possiamo essere costanti nella preghiera e non costanti nella formazione nella Parola. La nostra preghiera non sarebbe cristiana e </w:t>
      </w:r>
      <w:r w:rsidRPr="006B4CDE">
        <w:rPr>
          <w:rFonts w:ascii="Arial" w:eastAsia="Calibri" w:hAnsi="Arial" w:cs="Arial"/>
          <w:spacing w:val="-2"/>
          <w:kern w:val="0"/>
          <w:sz w:val="24"/>
          <w:szCs w:val="28"/>
          <w14:ligatures w14:val="none"/>
        </w:rPr>
        <w:lastRenderedPageBreak/>
        <w:t>certamente non lo è quando non c’è alcuna volontà di essere radicati nella Parola di Dio, che deve orientare la nostra vita nella conversione e nella fedeltà. Dio vuole la nostra conversione. Vuole che si cammini umilmente assieme a Lui. Camminare con Lui è non sapere dove andare, se non oggi; è pregare perché la forza dello Spirito Santo diventi nostra nella pienezza della passione assieme a Cristo Signore. Ci aiuti a comprendere la Madre di Dio, Lei che custodiva ogni cosa nel suo cuore e con l’aiuto dello Spirito Santo le meditava. Il mistero ha bisogno di lunghe meditazioni e</w:t>
      </w:r>
      <w:r w:rsidRPr="006B4CDE">
        <w:rPr>
          <w:rFonts w:ascii="Arial" w:eastAsia="Calibri" w:hAnsi="Arial" w:cs="Arial"/>
          <w:kern w:val="0"/>
          <w:sz w:val="24"/>
          <w:szCs w:val="28"/>
          <w14:ligatures w14:val="none"/>
        </w:rPr>
        <w:t xml:space="preserve"> l’Apostolo Paolo per noi è un grande mistero.</w:t>
      </w:r>
      <w:r w:rsidRPr="006B4CDE">
        <w:rPr>
          <w:rFonts w:ascii="Arial" w:eastAsia="Calibri" w:hAnsi="Arial" w:cs="Arial"/>
          <w:bCs/>
          <w:kern w:val="0"/>
          <w:sz w:val="24"/>
          <w:szCs w:val="28"/>
          <w14:ligatures w14:val="none"/>
        </w:rPr>
        <w:t xml:space="preserve"> </w:t>
      </w:r>
    </w:p>
    <w:p w14:paraId="68D0EF84"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 xml:space="preserve">Perché oggi è necessario rievangelizzare l’Apostolo Paolo? Perché negli ultimi sei secoli è stato crocifisso, ucciso e posto in un sarcofago di falsità e di menzogne su di lui. È stato ed è accusato tuttora con accuse infamanti. E tutto questo sta avvenendo perché si vuole svuotare la Chiesa della sua verità divina al fine di edificarne una fondata sul pensiero degli uomini. Chi crocifigge Paolo è la Chiesa che crocifigge. Chi getta menzogne sull’Apostolo Paolo è sulla Chiesa di Cristo Gesù che getta menzogne. Oggi si vuole una Chiesa dl basso, si vuole cioè una Chiesa che ognuno si può modellare a suo gusto e piacimento. Il mistero della Chiesa è immodificabile in eterno. Possiamo noi riflettere sul mistero della Chiesa, aggiungendo alla verità di ieri, la verità di oggi, alla quale conduce lo Spirito Santo. Mai però possiamo dichiarare falsa la verità di ieri e dichiarare vera ogni falsità del nostro cuore. Ecco ora alcune brevi riflessioni sul mistero della Chiesa. </w:t>
      </w:r>
    </w:p>
    <w:p w14:paraId="328188E0"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Prima riflessione</w:t>
      </w:r>
    </w:p>
    <w:p w14:paraId="2E6CBEC3"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 xml:space="preserve">Tutte le intenzioni di pensare e di vedere la Chiesa possono essere buone, anzi sante. La metodologia evangelica va sempre rispettata. Fede, speranza, carità vanno vissute nelle quattro grandi virtù cardinali: prudenza, giustizia, fortezza, temperanza. Le buone intenzioni devono rimanere buone dall’inizio alla fine. Ogni cristiano due cose deve fare: non lacerare mai lui il corpo di Cristo, che è la Chiesa, né permettere che lui sia lacerato dal corpo di Cristo. Dinanzi al corpo di Cristo da conservare nella sua unità di salvezza e di redenzione, ogni buona intenzione va rinnegata, affidandola allo Spirito Santo, perché sia Lui a farla entrare nei cuori attraverso vie e metodi che solo la sua sapienza sa e conosce. La separazione dal corpo di Cristo, che è la Chiesa una, santa, cattolica, apostolica, produce infiniti danni. Perché nessun danno colpisca la Chiesa, è chiesto ad ognuno la propria crocifissione e il proprio annientamento. Ogni buon cristiano nella Chiesa deve essere anche martire della Chiesa, ma rimanendo sempre nella Chiesa. Extra Ecclesia nulla salus, grida san Cipriano. </w:t>
      </w:r>
    </w:p>
    <w:p w14:paraId="1CDEF9F6"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Seconda riflessione</w:t>
      </w:r>
    </w:p>
    <w:p w14:paraId="312811E8"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Tutti i grandi Santi vissero in momenti di forte smarrimento della fede. Loro, anche se in qualche modo e per diversi aspetti martiri della Chiesa, mai smisero di amare la Chiesa, servirla, onorarla, come loro vera Madre. I tempi di San Francesco e San Domenico non erano per nulla facili. Gesù stesso disse a Francesco di riparare la sua Chiesa che stava per crollare. Francesco chiese al Papa l’approvazione del suo nuovo stile di vita e come primo statuto della sua regola pose l’obbedienza</w:t>
      </w:r>
      <w:r w:rsidRPr="006B4CDE">
        <w:rPr>
          <w:rFonts w:ascii="Arial" w:eastAsia="Calibri" w:hAnsi="Arial" w:cs="Arial"/>
          <w:bCs/>
          <w:i/>
          <w:iCs/>
          <w:kern w:val="0"/>
          <w:sz w:val="24"/>
          <w:szCs w:val="28"/>
          <w14:ligatures w14:val="none"/>
        </w:rPr>
        <w:t xml:space="preserve"> “al Signor Papa Onorio”</w:t>
      </w:r>
      <w:r w:rsidRPr="006B4CDE">
        <w:rPr>
          <w:rFonts w:ascii="Arial" w:eastAsia="Calibri" w:hAnsi="Arial" w:cs="Arial"/>
          <w:bCs/>
          <w:kern w:val="0"/>
          <w:sz w:val="24"/>
          <w:szCs w:val="28"/>
          <w14:ligatures w14:val="none"/>
        </w:rPr>
        <w:t xml:space="preserve"> e a suoi successori. A mio giudizio il vero problema da risolvere è quello sulla reale mediazione della Chiesa in ordine alla salvezza. La Chiesa oltre </w:t>
      </w:r>
      <w:r w:rsidRPr="006B4CDE">
        <w:rPr>
          <w:rFonts w:ascii="Arial" w:eastAsia="Calibri" w:hAnsi="Arial" w:cs="Arial"/>
          <w:bCs/>
          <w:kern w:val="0"/>
          <w:sz w:val="24"/>
          <w:szCs w:val="28"/>
          <w14:ligatures w14:val="none"/>
        </w:rPr>
        <w:lastRenderedPageBreak/>
        <w:t xml:space="preserve">che una e santa e cattolica. è anche apostolica? Il sacerdozio ministeriale è essenza della Chiesa o un’appendice? Sanza sacerdozio non c’è Eucaristia. Senza Vescovi non vi è successione Apostolica. Senza Papa si è senza il fondamento sul quale la Chiesa di Cristo è edificata. Senza Papa, le comunità cristiane non sono garantite dall’errore, dalle eresie. Le separazioni dalla Chiesa degli ultimi secoli, non sono solo scisma, ma anche eresia. Manca la verità della Chiesa, manca la stessa struttura della verità rivelata che per noi nasce da una triplice fonte convergente in un solo canale: Scrittura, Tradizione, Magistero. Il principio della “sola fides, sola scriptura, sola gratia” non può reggere. La Scrittura è data dalla Chiesa. La fede nasce dalla Parola della Chiesa. La grazia è il dono della Chiesa. C’è grazia più grande dell’Eucaristia, della Cresima, del Presbiterato, dell’Episcopato, del Papato? Vi è grazia più grande della Tradizione e del Magistero? Vi è grazia più grande che rimanere nell’unità della Chiesa? Sono realtà sulle quali non si può sorvolare, a meno che queste cose non siano divenute secondarie anche per noi. </w:t>
      </w:r>
    </w:p>
    <w:p w14:paraId="6943CC51"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Terza riflessione</w:t>
      </w:r>
    </w:p>
    <w:p w14:paraId="690233DD"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 xml:space="preserve">Lavorare insieme si può. Pregare insieme anche. Il problema diviene però delicato. Noi preghiamo la Vergine Maria. Invochiamo i Beati del Paradiso. Crediamo nella mediazione e nella comunione dei Santi, nelle indulgenze, nel Giubileo e nell’Anno Santo, nell’Eucaristia, nel Sacramento della Cresima e della Penitenza. Possiamo pregare, ma non possiamo vivere la stessa fede. Si prega con un Papa, ma non si crede nel Papa. Con un Vescovo ma non si crede nel Vescovo. Con un Presbitero, ma non si crede nel Presbitero. Sul sociale si possono fare tante cose insieme. Altra è però la visione cristiana dell’uomo e altra quella delle altre confessioni religiose. Rinunciando alla nostra verità, tutto si può fare. Abbiamo bisogno di tutta la sapienza dello Spirito Santo affinché ci guidi perché dal nostro agire l’altro non pensi che noi abbiamo rinunciato alla verità di Cristo, della Chiesa, dei Sacramenti, della Grazia, dell’Apostolicità e ci siamo posti sullo stesso piano veritativo e dottrinale. Questa sapienza necessita anche nelle relazioni con le altre confessioni religiose cristiane e non cristiane. Se il mondo si accorge che siamo rinunciatari alla nostra essenza, la missione della Chiesa potrà considerarsi morta. Ma oggi questo sta accadendo. Non si vede più né la necessità della conversione al Vangelo – non serve come via della salvezza – né dell’aggregazione alla Chiesa. Tutte le religioni portano a Dio. Esse però non portano a Cristo. Senza Cristo, unico e solo Mediatore della salvezza, e senza la Chiesa, suo vero sacramento nella grazia e nella verità, la vera salvezza non esiste. Ma di queste cose oggi si dovrebbero convincere proprio i figli della Chiesa una, santa, cattolica, apostolica. Tutto si può fare, a condizione che non si creino né illusioni e né equivoci. Sarebbe la fine della vera Chiesa e del vero Cristo, il quale mai potrà esistere senza la sua Chiesa. </w:t>
      </w:r>
    </w:p>
    <w:p w14:paraId="148C8978"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Quarta riflessione</w:t>
      </w:r>
    </w:p>
    <w:p w14:paraId="6E826E73"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 xml:space="preserve">La giustificazione è il passaggio dalla morte alla vita, dal peccato alla grazia, dal regno del principe del mondo al regno di Dio ed essa avviene solo per la fede in Cristo Gesù. Essa non avviene per meriti personali. Noi non confessiamo che anche la Vergine Maria fu concepita immacolata, in previsione dei meriti di Cristo? Su questo tema, almeno nella sua fase iniziale, credo non vi siano problemi. I problemi nascono sui frutti della giustificazione e sulle modalità di grazia e di Spirito Santo </w:t>
      </w:r>
      <w:r w:rsidRPr="006B4CDE">
        <w:rPr>
          <w:rFonts w:ascii="Arial" w:eastAsia="Calibri" w:hAnsi="Arial" w:cs="Arial"/>
          <w:bCs/>
          <w:kern w:val="0"/>
          <w:sz w:val="24"/>
          <w:szCs w:val="28"/>
          <w14:ligatures w14:val="none"/>
        </w:rPr>
        <w:lastRenderedPageBreak/>
        <w:t>per portarla a compimento. La giustificazione ci fa “figli adottivi di Dio, tempio vivo dello Spirito Santo, corpo di Cristo, cioè sua Chiesa, eredi della vita eterna”. Questi frutti non possono maturare in pienezza di grazia e di Spirito Santo se non nella Chiesa di Cristo Gesù, che è la Chiesa una, santa, cattolica, apostolica. Ogni problema cristologico necessariamente diviene problema ecclesiologico, se è problema ecclesiologico si fa problema sacramentale. Il solo battesimo non basta. Il solo passaggio dalla morte alla vita non è sufficiente. È necessaria tutta la grazia e lo Spirito Santo che sono dati dalla Chiesa, in essa, per essa. Essere giustificati e divenire Chiesa di Cristo Gesù non sono aspetti separabili. Fuori della Chiesa non solo viene meno tutta la grazia sacramentale, necessaria allo Spirito Santo per formare veri figli a Dio, viene meno anche la verità sulla quale camminare. L’ecclesiologia si fa subito antropologia. L’antropologia cattolica e le altre antropologie non sono le stesse, perché le ecclesiologie non sono le stesse.</w:t>
      </w:r>
    </w:p>
    <w:p w14:paraId="1CD411EA"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Quinta riflessione</w:t>
      </w:r>
    </w:p>
    <w:p w14:paraId="0EBFF349"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 xml:space="preserve">La nostra unità non è tra due “entità” separate e distinte, anche se con mezzi, finalità e strutture che potrebbero risultare uguali. L’unità vera, quella secondo Cristo Gesù, avviene quando si diviene un solo gregge, sotto un solo pastore. Finché vi saranno molti greggi, molti pastori, molti ovili, molte “verità” sulla Chiesa e su Cristo, non si può dire che siamo tralci di una sola vite, figli di una sola Chiesa, membra di un solo corpo. Essere “cum Petro” non è ancora essere “sub Petro”. Finché queste verità valgono per la nostra Chiesa, non possiamo parlare di unità. Nell’unità si entra non per accordo, ma per conversione, frutto dello Spirito Santo nei cuori. La Chiesa è obbligata a dire al mondo intero quali sono le verità necessarie imprescindibili per essere vero Corpo di Cristo e quali invece sono frutto e applicazioni storiche del Vangelo vissuto nel corso dei secoli. L’Apostolicità “cum Petro e sub Petro” mai potrà essere considerata secondaria. La Chiesa stessa sarebbe senza il suo fondamento di stabilità. </w:t>
      </w:r>
    </w:p>
    <w:p w14:paraId="74E4F09D"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Sesta riflessione</w:t>
      </w:r>
    </w:p>
    <w:p w14:paraId="0DEFA09D"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 xml:space="preserve">In teologia urge affermare che il bene del corpo di Cristo va sempre oltre le nostre scoperte teologiche. Chi è mosso dallo Spirito Santo sa che certe verità non sempre possono essere subito imposte. La verità mai va disgiunta dalla carità. La carità sempre deve trionfare sulla verità. In nome della verità non si può lasciare che il corpo della Chiesa venga lacerato. Dalla storia sappiamo che sempre una lacerazione à madre di infinite altre lacerazioni. Del resto e paradossalmente, o si accoglie un solo Papa, oppure ognuno diviene Papa per se stesso. Ognuno, secondo il principio della “sola fides, sola gratia, sola scriptura” può costruirsi una sua “Chiesa”, una sua comunità, raramente aggiungendo, ma sempre togliendo qualcosa alla fede, alla grazia, alla Scrittura. Tolto il principio di autorità, fondato da Cristo, ogni discepolo potrà costituire l Scrittura il suo pensiero, dicendo e facendo secondo il suo proprio pensiero, elevato a pensiero di Dio. Valutando ogni cosa dai frutti che ancora si raccolgono, dobbiamo affermare nei riformatori dopo il cinquecento manca propria la santità e lo Spirito Santo. Le loro intuizioni teologiche sono state consegnate alla carne e non allo Spirito del Signore e la carne se ne è servita per la distruzione della Chiesa. Questi riformatori mancano di tutta la Tradizione e di tutto il Magistero precedenti e successivi. Anche di questo si deve </w:t>
      </w:r>
      <w:r w:rsidRPr="006B4CDE">
        <w:rPr>
          <w:rFonts w:ascii="Arial" w:eastAsia="Calibri" w:hAnsi="Arial" w:cs="Arial"/>
          <w:bCs/>
          <w:kern w:val="0"/>
          <w:sz w:val="24"/>
          <w:szCs w:val="28"/>
          <w14:ligatures w14:val="none"/>
        </w:rPr>
        <w:lastRenderedPageBreak/>
        <w:t>tenere conto. Siamo in due mondi differenti, almeno finché la nostra verità resti la nostra verità. La via dell’unità esiste ed è una sola: più il cattolico si convertirà a Cristo, alla Chiesa, alla Grazia, secondo la purezza del Vangelo, è più l’unità sarà possibile, anzi realizzabile. L’ecumenismo prepara la strada, tracciando il cammino nella verità, la santità aprirà le porte della grazia perché si giunga a Cristo per lo Spirito Santo nella sua Chiesa.</w:t>
      </w:r>
    </w:p>
    <w:p w14:paraId="3CF157F7"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Rievangelizzare l’Apostolo Paolo è anche rievangelizzare la Chiesa, oggi tanto bisognosa di rievangelizzazione. Come l’Apostolo Paolo rievangelizza la Chiesa di Dio che è in Corinto, così oggi occorrerebbero cento, mille, diecimila Paolo per la retta, santa, vera rievangelizzazione di tutta la Chiesa. Solo una chiesa rievangelizzata e che si rievangelizza ogni giorno potrà evangelizzare il mondo. Se la Chiesa non evangelizza il mondo, vana è la sua esistenza sulla tera, perché viene meno il fine del suo essere e del suo operare. Se il cristiano ogni giorno non si rievangelizza è vano il suo essere discepolo di Gesù. Lui è discepolo di Gesù per evangelizzare il mondo intero e condurlo a Cristo Signore.</w:t>
      </w:r>
    </w:p>
    <w:p w14:paraId="11C869A9"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r w:rsidRPr="006B4CDE">
        <w:rPr>
          <w:rFonts w:ascii="Arial" w:eastAsia="Calibri" w:hAnsi="Arial" w:cs="Arial"/>
          <w:bCs/>
          <w:kern w:val="0"/>
          <w:sz w:val="24"/>
          <w:szCs w:val="28"/>
          <w14:ligatures w14:val="none"/>
        </w:rPr>
        <w:t>Leggiamo ora, versetto per versetto, tutto il contenuto di questo Capitolo IX.</w:t>
      </w:r>
    </w:p>
    <w:p w14:paraId="508A4472" w14:textId="77777777" w:rsidR="00BD6EAC" w:rsidRPr="006B4CDE" w:rsidRDefault="00BD6EAC" w:rsidP="00BD6EAC">
      <w:pPr>
        <w:spacing w:after="240" w:line="240" w:lineRule="auto"/>
        <w:jc w:val="both"/>
        <w:rPr>
          <w:rFonts w:ascii="Arial" w:eastAsia="Calibri" w:hAnsi="Arial" w:cs="Arial"/>
          <w:bCs/>
          <w:kern w:val="0"/>
          <w:sz w:val="24"/>
          <w:szCs w:val="28"/>
          <w14:ligatures w14:val="none"/>
        </w:rPr>
      </w:pPr>
    </w:p>
    <w:p w14:paraId="6370B143"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81" w:name="_Toc226496196"/>
      <w:r w:rsidRPr="006B4CDE">
        <w:rPr>
          <w:rFonts w:ascii="Arial" w:eastAsia="Times New Roman" w:hAnsi="Arial" w:cs="Arial"/>
          <w:b/>
          <w:bCs/>
          <w:color w:val="000000" w:themeColor="text1"/>
          <w:kern w:val="0"/>
          <w:sz w:val="28"/>
          <w:szCs w:val="28"/>
          <w:lang w:eastAsia="it-IT"/>
          <w14:ligatures w14:val="none"/>
        </w:rPr>
        <w:t>L’esempio di Paolo</w:t>
      </w:r>
      <w:bookmarkEnd w:id="81"/>
    </w:p>
    <w:p w14:paraId="754D4E1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Non sono forse libero, io? Non sono forse un apostolo? Non ho veduto Gesù, Signore nostro? E non siete voi la mia opera nel Signore?</w:t>
      </w:r>
    </w:p>
    <w:p w14:paraId="31BA117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difende il suo essere apostolo di Cristo Gesù e il suo modo di vivere la missione che gli è stata affidata. I motivi li conosciamo. Molti mettevano in dubbio il suo stesso essere Apostolo di Cristo Signore. </w:t>
      </w:r>
      <w:r w:rsidRPr="006B4CDE">
        <w:rPr>
          <w:rFonts w:ascii="Arial" w:eastAsia="Times New Roman" w:hAnsi="Arial" w:cs="Times New Roman"/>
          <w:i/>
          <w:iCs/>
          <w:kern w:val="0"/>
          <w:sz w:val="24"/>
          <w:szCs w:val="20"/>
          <w:lang w:eastAsia="it-IT"/>
          <w14:ligatures w14:val="none"/>
        </w:rPr>
        <w:t>Non sono forse libero, io?</w:t>
      </w:r>
      <w:r w:rsidRPr="006B4CDE">
        <w:rPr>
          <w:rFonts w:ascii="Arial" w:eastAsia="Times New Roman" w:hAnsi="Arial" w:cs="Times New Roman"/>
          <w:kern w:val="0"/>
          <w:sz w:val="24"/>
          <w:szCs w:val="20"/>
          <w:lang w:eastAsia="it-IT"/>
          <w14:ligatures w14:val="none"/>
        </w:rPr>
        <w:t xml:space="preserve"> Libero da chi? Libero da che cosa? Libero di annunciare il vero Vangelo della salvezza e della redenzione. Libero di predicare il vero Cristo di Dio. Libero di spendere la vita per il Vangelo. La libertà è nella verità e chi è nella verità di Cristo Gesù è libero di annunziare il Vangelo di Cristo ad ogni uomo. </w:t>
      </w:r>
      <w:r w:rsidRPr="006B4CDE">
        <w:rPr>
          <w:rFonts w:ascii="Arial" w:eastAsia="Times New Roman" w:hAnsi="Arial" w:cs="Times New Roman"/>
          <w:i/>
          <w:iCs/>
          <w:kern w:val="0"/>
          <w:sz w:val="24"/>
          <w:szCs w:val="20"/>
          <w:lang w:eastAsia="it-IT"/>
          <w14:ligatures w14:val="none"/>
        </w:rPr>
        <w:t>Non sono forse un apostolo?</w:t>
      </w:r>
      <w:r w:rsidRPr="006B4CDE">
        <w:rPr>
          <w:rFonts w:ascii="Arial" w:eastAsia="Times New Roman" w:hAnsi="Arial" w:cs="Times New Roman"/>
          <w:kern w:val="0"/>
          <w:sz w:val="24"/>
          <w:szCs w:val="20"/>
          <w:lang w:eastAsia="it-IT"/>
          <w14:ligatures w14:val="none"/>
        </w:rPr>
        <w:t xml:space="preserve"> Perché San Paolo è vero Apostolo di Cristo Gesù? Perché da Lui chiamato e mandato. San Paolo non è stato chiamato da un uomo e neanche è stato mandato da uomini, anche se apostoli del Signore. San Paolo è stato chiamato direttamente da Dio, mandato da Dio, mandato dallo Spirito Santo e da Lui guidato. San Paolo, anche se non appartiene ai Dodici – Questi sono stati chiamati prima della gloriosa risurrezione e ascensione al cielo – è parte essenziale del collegio dei Dodici, perché direttamente chiamato e mandato da Gesù. </w:t>
      </w:r>
      <w:r w:rsidRPr="006B4CDE">
        <w:rPr>
          <w:rFonts w:ascii="Arial" w:eastAsia="Times New Roman" w:hAnsi="Arial" w:cs="Times New Roman"/>
          <w:i/>
          <w:iCs/>
          <w:kern w:val="0"/>
          <w:sz w:val="24"/>
          <w:szCs w:val="20"/>
          <w:lang w:eastAsia="it-IT"/>
          <w14:ligatures w14:val="none"/>
        </w:rPr>
        <w:t>Non ho veduto Gesù, Signore nostro?</w:t>
      </w:r>
      <w:r w:rsidRPr="006B4CDE">
        <w:rPr>
          <w:rFonts w:ascii="Arial" w:eastAsia="Times New Roman" w:hAnsi="Arial" w:cs="Times New Roman"/>
          <w:kern w:val="0"/>
          <w:sz w:val="24"/>
          <w:szCs w:val="20"/>
          <w:lang w:eastAsia="it-IT"/>
          <w14:ligatures w14:val="none"/>
        </w:rPr>
        <w:t xml:space="preserve"> San Paolo ha visto Gesù sulla via di Damasco. Lo ha visto nella sua luce. Lo ha contemplato nella sua gloria. Ha ascoltato la sua voce che lo chiamava. In nulla è inferiore ai Dodici.</w:t>
      </w:r>
    </w:p>
    <w:p w14:paraId="4A3CC9C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Quanto i Dodici hanno ricevuto in tre anni, Lui lo ha ricevuto in un solo istante. Per questo non vi è alcuna differenza tra Lui e i Dodici. Ammaestrati da Cristo Gesù i Dodici. Ammaestrato da Cristo Gesù lui. La sua conoscenza è piena. </w:t>
      </w:r>
      <w:r w:rsidRPr="006B4CDE">
        <w:rPr>
          <w:rFonts w:ascii="Arial" w:eastAsia="Times New Roman" w:hAnsi="Arial" w:cs="Times New Roman"/>
          <w:i/>
          <w:iCs/>
          <w:kern w:val="0"/>
          <w:sz w:val="24"/>
          <w:szCs w:val="20"/>
          <w:lang w:eastAsia="it-IT"/>
          <w14:ligatures w14:val="none"/>
        </w:rPr>
        <w:t>E non siete voi la mia opera bel Signore?</w:t>
      </w:r>
      <w:r w:rsidRPr="006B4CDE">
        <w:rPr>
          <w:rFonts w:ascii="Arial" w:eastAsia="Times New Roman" w:hAnsi="Arial" w:cs="Times New Roman"/>
          <w:kern w:val="0"/>
          <w:sz w:val="24"/>
          <w:szCs w:val="20"/>
          <w:lang w:eastAsia="it-IT"/>
          <w14:ligatures w14:val="none"/>
        </w:rPr>
        <w:t xml:space="preserve"> I Corinzi sono il frutto della sua missione. Sono la sua opera nel Signore. È per mezzo di Lui che sono venuti alla fede in Cristo e sono </w:t>
      </w:r>
      <w:r w:rsidRPr="006B4CDE">
        <w:rPr>
          <w:rFonts w:ascii="Arial" w:eastAsia="Times New Roman" w:hAnsi="Arial" w:cs="Times New Roman"/>
          <w:kern w:val="0"/>
          <w:sz w:val="24"/>
          <w:szCs w:val="20"/>
          <w:lang w:eastAsia="it-IT"/>
          <w14:ligatures w14:val="none"/>
        </w:rPr>
        <w:lastRenderedPageBreak/>
        <w:t>stati costituiti Comunità, Chiesa di Cristo Gesù. Difendere la propria verità è obbligo. La propria verità si difende, si attesta, si dimostra, si rivela, si annunzia, si predica. Un uomo vale per quanto vale la sua verità. Se la sua verità non vale, neanche lui vale e neppure le sue opere. Se oggi c’è un peccato tipicamente cristiano è la rinuncia a difendere, attestare, dimostrare, rivelare, annunziare, predicare da parte del cristiano la sua verità. È la verità che fa la differenza tra uomo e uomo e anche tra uomo e le altre cose. Oggi l’inferno ha scatenato la più grande battaglia, mai scatenata prima, contro la verità di Dio, di Cristo, dello Spirito Santo, della Chiesa, del Vangelo, della Rivelazione, della fede, al fine di distruggere la loro divina e celeste verità. Tutto deve essere oggi dalla falsità e dalla menzogna di Satana. La battaglia si sta combattendo anche contro la verità della creazione, dello stesso uomo. Lo si vuole senza alcuna verità di natura. Tutto deve essere dalla menzogna. Quando un uomo rinuncia alla difesa della sua verità, è la sua resa alla falsità. Un uomo che si consegna alla falsità non è più libero. È schiavo delle tenebre, prigioniero della menzogna. Si è liberi solo dalla propria verità. La propria verità mai viene da se stessi. Essa viene dal Padre, da Cristo Gesù, dallo Spirito Santo, dalla Chiesa, dal Vangelo, dalla grazia. Quando ci si separa da queste fonti della propria verità, è il regno della falsità e della menzogna.</w:t>
      </w:r>
    </w:p>
    <w:p w14:paraId="19160FC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w:t>
      </w:r>
      <w:r w:rsidRPr="006B4CDE">
        <w:rPr>
          <w:rFonts w:ascii="Arial" w:eastAsia="Times New Roman" w:hAnsi="Arial" w:cs="Times New Roman"/>
          <w:b/>
          <w:kern w:val="0"/>
          <w:sz w:val="24"/>
          <w:szCs w:val="20"/>
          <w:lang w:eastAsia="it-IT"/>
          <w14:ligatures w14:val="none"/>
        </w:rPr>
        <w:t>Anche se non sono apostolo per altri, almeno per voi lo sono; voi siete nel Signore il sigillo del mio apostolato.</w:t>
      </w:r>
    </w:p>
    <w:p w14:paraId="7E67B3A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Quanti non sono venuti alla fede per mezzo di Paolo, possono anche non considerarlo Apostolo. I Corinzi sono venuti alla fede per mezzo di lui. </w:t>
      </w:r>
      <w:r w:rsidRPr="006B4CDE">
        <w:rPr>
          <w:rFonts w:ascii="Arial" w:eastAsia="Times New Roman" w:hAnsi="Arial" w:cs="Times New Roman"/>
          <w:i/>
          <w:iCs/>
          <w:kern w:val="0"/>
          <w:sz w:val="24"/>
          <w:szCs w:val="20"/>
          <w:lang w:eastAsia="it-IT"/>
          <w14:ligatures w14:val="none"/>
        </w:rPr>
        <w:t>Anche se non sono apostolo per altri, almeno per voi lo sono</w:t>
      </w:r>
      <w:r w:rsidRPr="006B4CDE">
        <w:rPr>
          <w:rFonts w:ascii="Arial" w:eastAsia="Times New Roman" w:hAnsi="Arial" w:cs="Times New Roman"/>
          <w:kern w:val="0"/>
          <w:sz w:val="24"/>
          <w:szCs w:val="20"/>
          <w:lang w:eastAsia="it-IT"/>
          <w14:ligatures w14:val="none"/>
        </w:rPr>
        <w:t xml:space="preserve">. Lo ripetiamo: pur non essendo nel numero dei Dodici, perché non è stato chiamato da Cristo Gesù prima della sua risurrezione, San Paolo è vero Apostolo perché da Gesù Signore chiamato e inviato ad annunciare il Vangelo. Essendo i Corinzi frutto della sua missione, essi non possono non considerarlo, vederlo, pensarlo come Apostolo mandato da Cristo Signore per la loro salvezza e redenzione. Questo sguardo di fede è necessario che sia in loro. Ecco ancora cosa San Paolo aggiunge: </w:t>
      </w:r>
      <w:r w:rsidRPr="006B4CDE">
        <w:rPr>
          <w:rFonts w:ascii="Arial" w:eastAsia="Times New Roman" w:hAnsi="Arial" w:cs="Times New Roman"/>
          <w:i/>
          <w:iCs/>
          <w:kern w:val="0"/>
          <w:sz w:val="24"/>
          <w:szCs w:val="20"/>
          <w:lang w:eastAsia="it-IT"/>
          <w14:ligatures w14:val="none"/>
        </w:rPr>
        <w:t>Voi siete nel Signore il sigillo del mio apostolato</w:t>
      </w:r>
      <w:r w:rsidRPr="006B4CDE">
        <w:rPr>
          <w:rFonts w:ascii="Arial" w:eastAsia="Times New Roman" w:hAnsi="Arial" w:cs="Times New Roman"/>
          <w:kern w:val="0"/>
          <w:sz w:val="24"/>
          <w:szCs w:val="20"/>
          <w:lang w:eastAsia="it-IT"/>
          <w14:ligatures w14:val="none"/>
        </w:rPr>
        <w:t>. Il sigillo è una marcatura a fuoco che attesta l’autenticità di un’opera. Il Padre ha messo il suo sigillo su Cristo Gesù. Cristo è del Padre. San Paolo ha posto l’impronta della sua fede, speranza, carità nei Corinzi. Essi sono la sua opera. Se sono la sua opera, essi sono obbligati a riconoscere il loro autore. È per lui che essi sono divenuti discepoli di Gesù Signore. Gesù è l’impronta eterna del Padre. Questa impronta è differente da ogni altra impronta e da ogni altro sigillo. È impronta della sua natura perché suo vero Figlio. Gesù è il solo Figlio generato dal Padre prima di tutti i secoli. Nei Corinzi San Paolo ha impresso la sua impronta di Apostolo e Araldo di Cristo Gesù. Sempre dovranno ricordarsi che sono dalla sua fede, dalla sua carità, dalla sua speranza, dal suo Cristo, dal suo Vangelo.</w:t>
      </w:r>
    </w:p>
    <w:p w14:paraId="6B65267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La mia difesa contro quelli che mi accusano è questa:</w:t>
      </w:r>
    </w:p>
    <w:p w14:paraId="2281F15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non si limita a difendersi dalle accuse, attestando la sua innocenza. Lui adduce anche le prove della sua libertà e verità con le quali ha sempre operato in mezzo alle Chiese da Lui chiamate ad esistere in Cristo. Anche nella Seconda Lettera scritta sempre da San Paolo ai Corinzi, alcuni Capitoli sono interamente dedicati alla difesa della sua verità. Le potenze del male si erano scatenate contro </w:t>
      </w:r>
      <w:r w:rsidRPr="006B4CDE">
        <w:rPr>
          <w:rFonts w:ascii="Arial" w:eastAsia="Times New Roman" w:hAnsi="Arial" w:cs="Times New Roman"/>
          <w:kern w:val="0"/>
          <w:sz w:val="24"/>
          <w:szCs w:val="20"/>
          <w:lang w:eastAsia="it-IT"/>
          <w14:ligatures w14:val="none"/>
        </w:rPr>
        <w:lastRenderedPageBreak/>
        <w:t>di Lui. Si abbatte Lui, si abbatte Cristo Gesù. Si abbatte la Chiesa, si abbatte Cristo Signore. Si abbatte Cristo Signore si abbatte il Padre e lo Spirito Santo. Si abbatte il Padre e lo Spirito Santo, Satana può instaurare sul mondo il suo regno di idolatria, falsità, immoralità. Si abbattono i profeti, si abbatte la purissima Parola del Signore. Si abbatte la verità di una persona, si abbatte la missione che essa porta. È questo il motivo per il quale oggi si vuole abbattere ogni verità. Spetta al singolo difenderla. Se il singolo non difende la sua verità, se la sua persona viene infangata con ogni menzogna, è la sua missione che viene infangata. Nel Vangelo secondo Giovanni i grandi dialoghi di Gesù con i Giudei sono tutti a difesa della verità.</w:t>
      </w:r>
    </w:p>
    <w:p w14:paraId="6E15249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non abbiamo forse il diritto di mangiare e di bere?</w:t>
      </w:r>
    </w:p>
    <w:p w14:paraId="3C28E03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L’operaio è degno della sua mercede. Quale mercede ha promesso il Padre celeste per bocca di Gesù agli operai del Vangelo? Che Lui avrebbe disposto sul loro cammino sempre qualcuno pronto a dare loro un tozzo di pane. </w:t>
      </w:r>
      <w:r w:rsidRPr="006B4CDE">
        <w:rPr>
          <w:rFonts w:ascii="Arial" w:eastAsia="Times New Roman" w:hAnsi="Arial" w:cs="Times New Roman"/>
          <w:i/>
          <w:iCs/>
          <w:kern w:val="0"/>
          <w:sz w:val="24"/>
          <w:szCs w:val="20"/>
          <w:lang w:eastAsia="it-IT"/>
          <w14:ligatures w14:val="none"/>
        </w:rPr>
        <w:t>Non abbiamo forse il diritto di mangiare e di bere?</w:t>
      </w:r>
      <w:r w:rsidRPr="006B4CDE">
        <w:rPr>
          <w:rFonts w:ascii="Arial" w:eastAsia="Times New Roman" w:hAnsi="Arial" w:cs="Times New Roman"/>
          <w:kern w:val="0"/>
          <w:sz w:val="24"/>
          <w:szCs w:val="20"/>
          <w:lang w:eastAsia="it-IT"/>
          <w14:ligatures w14:val="none"/>
        </w:rPr>
        <w:t xml:space="preserve"> Questo diritto non è dato dagli uomini, ma da Dio stesso. Il missionario del Vangelo lavora per il Signore, a servizio di Cristo Gesù, il Padre celeste provvede al suo sostentamento. Il sostentamento gli è dovuto come giustizia. Ora noi sappiamo che Dio mai potrà essere ingiusto. Noi serviamo il Figlio suo, noi lavoriamo per il Vangelo e il Padre lavora per noi. Vero contratto del dare e dell’avere. Vera giustizia.</w:t>
      </w:r>
    </w:p>
    <w:p w14:paraId="072D61B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w:t>
      </w:r>
      <w:r w:rsidRPr="006B4CDE">
        <w:rPr>
          <w:rFonts w:ascii="Arial" w:eastAsia="Times New Roman" w:hAnsi="Arial" w:cs="Times New Roman"/>
          <w:b/>
          <w:kern w:val="0"/>
          <w:sz w:val="24"/>
          <w:szCs w:val="20"/>
          <w:lang w:eastAsia="it-IT"/>
          <w14:ligatures w14:val="none"/>
        </w:rPr>
        <w:t>Non abbiamo il diritto di portare con noi una donna credente, come fanno anche gli altri apostoli e i fratelli del Signore e Cefa?</w:t>
      </w:r>
    </w:p>
    <w:p w14:paraId="7309650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Non abbiamo altri riscontri di quanto affermato in questo versetto. </w:t>
      </w:r>
      <w:r w:rsidRPr="006B4CDE">
        <w:rPr>
          <w:rFonts w:ascii="Arial" w:eastAsia="Times New Roman" w:hAnsi="Arial" w:cs="Times New Roman"/>
          <w:i/>
          <w:iCs/>
          <w:kern w:val="0"/>
          <w:sz w:val="24"/>
          <w:szCs w:val="20"/>
          <w:lang w:eastAsia="it-IT"/>
          <w14:ligatures w14:val="none"/>
        </w:rPr>
        <w:t>Non abbiamo il diritto di portare con noi una donna credente, come fanno anche gli altri apostoli e i fratelli del Signore e Cefa?</w:t>
      </w:r>
      <w:r w:rsidRPr="006B4CDE">
        <w:rPr>
          <w:rFonts w:ascii="Arial" w:eastAsia="Times New Roman" w:hAnsi="Arial" w:cs="Times New Roman"/>
          <w:kern w:val="0"/>
          <w:sz w:val="24"/>
          <w:szCs w:val="20"/>
          <w:lang w:eastAsia="it-IT"/>
          <w14:ligatures w14:val="none"/>
        </w:rPr>
        <w:t xml:space="preserve"> Il Nuovo Testamento tace. Possiamo però pensare che all’origine gli Apostoli perpetuassero quanto era avvenuto con Cristo Gesù, secondo quanto riporta l’Evangelista Luca nel capitolo VIII del suo Vangelo. Gesù era assistito da donne pie e credenti. Pur non avendo altri riscontri scritturistici dobbiamo ritenere vera la notizia riferita da San Paolo. L’Apostolo è l’uomo dalla perfetta verità. Mai lui si sarebbe servito di una invenzione per accreditare o giustificare se stesso.</w:t>
      </w:r>
    </w:p>
    <w:p w14:paraId="4A75409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6</w:t>
      </w:r>
      <w:r w:rsidRPr="006B4CDE">
        <w:rPr>
          <w:rFonts w:ascii="Arial" w:eastAsia="Times New Roman" w:hAnsi="Arial" w:cs="Times New Roman"/>
          <w:b/>
          <w:kern w:val="0"/>
          <w:sz w:val="24"/>
          <w:szCs w:val="20"/>
          <w:lang w:eastAsia="it-IT"/>
          <w14:ligatures w14:val="none"/>
        </w:rPr>
        <w:t>Oppure soltanto io e Bàrnaba non abbiamo il diritto di non lavorare?</w:t>
      </w:r>
    </w:p>
    <w:p w14:paraId="0F3CB21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Dobbiamo distinguere il lavoro dell’apostolato che è necessario perché il Vangelo sia annunziato e Cristo Gesù conosciuto al fine di avere la salvezza che si compie per la fede in Lui e il lavoro per il proprio sostentamento. </w:t>
      </w:r>
      <w:r w:rsidRPr="006B4CDE">
        <w:rPr>
          <w:rFonts w:ascii="Arial" w:eastAsia="Times New Roman" w:hAnsi="Arial" w:cs="Times New Roman"/>
          <w:i/>
          <w:iCs/>
          <w:kern w:val="0"/>
          <w:sz w:val="24"/>
          <w:szCs w:val="20"/>
          <w:lang w:eastAsia="it-IT"/>
          <w14:ligatures w14:val="none"/>
        </w:rPr>
        <w:t>Oppure soltanto io e Bàrnaba non abbiamo il diritto di non lavorare?</w:t>
      </w:r>
      <w:r w:rsidRPr="006B4CDE">
        <w:rPr>
          <w:rFonts w:ascii="Arial" w:eastAsia="Times New Roman" w:hAnsi="Arial" w:cs="Times New Roman"/>
          <w:kern w:val="0"/>
          <w:sz w:val="24"/>
          <w:szCs w:val="20"/>
          <w:lang w:eastAsia="it-IT"/>
          <w14:ligatures w14:val="none"/>
        </w:rPr>
        <w:t xml:space="preserve"> Perché tutti gli altri sono esenti dal lavoro per il loro sostentamento, e Paolo e Bàrnaba non hanno questa esenzione e sono invece obbligati a sostentarsi con il lavoro? Il contratto con il Padre celeste è uguale per tutti. Esso non vale per alcuni e per altri no. L’Apostolo lavora per il Vangelo, il Padre lavora per lui. Lui si mette a servizio del Vangelo e il Padre provvede al suo quotidiano sostentamento. La Legge, il diritto, la regole della giustizia che governano la vita dei missionari di Gesù Signore non sono stati scritti dall’uomo, ma dal Padre, per Cristo, nello Spirito Santo. Mai il Padre dei cieli è venuto meno ad una sola sua Parola. Ogni Parola che esce dalla sua bocca è per </w:t>
      </w:r>
      <w:r w:rsidRPr="006B4CDE">
        <w:rPr>
          <w:rFonts w:ascii="Arial" w:eastAsia="Times New Roman" w:hAnsi="Arial" w:cs="Times New Roman"/>
          <w:kern w:val="0"/>
          <w:sz w:val="24"/>
          <w:szCs w:val="20"/>
          <w:lang w:eastAsia="it-IT"/>
          <w14:ligatures w14:val="none"/>
        </w:rPr>
        <w:lastRenderedPageBreak/>
        <w:t>Lui Legge, obbligo, impegno inviolabili. Mai Lui potrà venire meno, mai disobbedire a quanto proferito. Oggi è questa verità della Parola di Dio che è venuta meno nel cuore del cristiano.</w:t>
      </w:r>
    </w:p>
    <w:p w14:paraId="2689A54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E chi mai presta servizio militare a proprie spese? Chi pianta una vigna senza mangiarne il frutto? Chi fa pascolare un gregge senza cibarsi del latte del gregge?</w:t>
      </w:r>
    </w:p>
    <w:p w14:paraId="09975F9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Osserviamo cosa avviene sulla terra. </w:t>
      </w:r>
      <w:r w:rsidRPr="006B4CDE">
        <w:rPr>
          <w:rFonts w:ascii="Arial" w:eastAsia="Times New Roman" w:hAnsi="Arial" w:cs="Times New Roman"/>
          <w:i/>
          <w:iCs/>
          <w:kern w:val="0"/>
          <w:sz w:val="24"/>
          <w:szCs w:val="20"/>
          <w:lang w:eastAsia="it-IT"/>
          <w14:ligatures w14:val="none"/>
        </w:rPr>
        <w:t>E chi presta servizio militare a proprie spese? Chi pianta una vigna senza mangiarne il frutto? Chi fa pascolare un gregge senza cibarsi del latte del gregge?</w:t>
      </w:r>
      <w:r w:rsidRPr="006B4CDE">
        <w:rPr>
          <w:rFonts w:ascii="Arial" w:eastAsia="Times New Roman" w:hAnsi="Arial" w:cs="Times New Roman"/>
          <w:kern w:val="0"/>
          <w:sz w:val="24"/>
          <w:szCs w:val="20"/>
          <w:lang w:eastAsia="it-IT"/>
          <w14:ligatures w14:val="none"/>
        </w:rPr>
        <w:t xml:space="preserve"> Ognuno vive del suo lavoro. È legge di giustizia. Non solo. È legge universale dopo il peccato. Ogni uomo deve guadagnarsi il pane con il sudore della sua fronte. Il sudore può essere per un lavoro materiale, ma molto di più per un lavoro spirituale. Evangelizzare i popoli e le nazioni, recarsi di luogo in luogo è vero lavoro del corpo e dello spirito, è lavoro materiale e spirituale insieme. Se è lavoro, qual è il frutto di esso per il proprio sostentamento? La Provvidenza del Padre. L’evangelizzazione, lo svolgimento secondo verità, carità, giustizia della propria missione, è vero lavoro di un “salariato”. Con una differenza: il Padrone non è un uomo e non paga la sera. Il Padre è Dio e paga secondo sua modalità. Una verità deve però rimanere fissa nel cuore: la Provvidenza divina tutto dispone sui passi dei suoi missionari, perché nulla manchi ad essi. Nella Lettera ai Filippesi San Paolo parla delle sue modalità per vincere le necessità (Cfr. Fil 4,1-20). Le parole dell’Apostolo sono vera luce divina, soprannaturale. Il missionario del Vangelo non solo deve annunziare la Parola della salvezza. Da lui la Parola deve essere vissuta in ogni sua parte. Lui è chiamato a vivere tutta la Parola. Un missionario del Vangelo deve essere ricco nella fede, nella speranza, nella carità, ma anche nella giustizia, nella fortezza, nella prudenza, nella sobrietà. Il Signore non paga i nostri vizi. Lui paga sempre le nostre virtù.</w:t>
      </w:r>
    </w:p>
    <w:p w14:paraId="0F3B6E9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8</w:t>
      </w:r>
      <w:r w:rsidRPr="006B4CDE">
        <w:rPr>
          <w:rFonts w:ascii="Arial" w:eastAsia="Times New Roman" w:hAnsi="Arial" w:cs="Times New Roman"/>
          <w:b/>
          <w:kern w:val="0"/>
          <w:sz w:val="24"/>
          <w:szCs w:val="20"/>
          <w:lang w:eastAsia="it-IT"/>
          <w14:ligatures w14:val="none"/>
        </w:rPr>
        <w:t>Io non dico questo da un punto di vista umano; è la Legge che dice così.</w:t>
      </w:r>
    </w:p>
    <w:p w14:paraId="760F447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non parla dal suo cuore. </w:t>
      </w:r>
      <w:r w:rsidRPr="006B4CDE">
        <w:rPr>
          <w:rFonts w:ascii="Arial" w:eastAsia="Times New Roman" w:hAnsi="Arial" w:cs="Times New Roman"/>
          <w:i/>
          <w:iCs/>
          <w:kern w:val="0"/>
          <w:sz w:val="24"/>
          <w:szCs w:val="20"/>
          <w:lang w:eastAsia="it-IT"/>
          <w14:ligatures w14:val="none"/>
        </w:rPr>
        <w:t>Io non dico questo da un punto di vista umano.</w:t>
      </w:r>
      <w:r w:rsidRPr="006B4CDE">
        <w:rPr>
          <w:rFonts w:ascii="Arial" w:eastAsia="Times New Roman" w:hAnsi="Arial" w:cs="Times New Roman"/>
          <w:kern w:val="0"/>
          <w:sz w:val="12"/>
          <w:szCs w:val="8"/>
          <w:lang w:eastAsia="it-IT"/>
          <w14:ligatures w14:val="none"/>
        </w:rPr>
        <w:t xml:space="preserve"> </w:t>
      </w:r>
      <w:r w:rsidRPr="006B4CDE">
        <w:rPr>
          <w:rFonts w:ascii="Arial" w:eastAsia="Times New Roman" w:hAnsi="Arial" w:cs="Times New Roman"/>
          <w:kern w:val="0"/>
          <w:sz w:val="24"/>
          <w:szCs w:val="20"/>
          <w:lang w:eastAsia="it-IT"/>
          <w14:ligatures w14:val="none"/>
        </w:rPr>
        <w:t xml:space="preserve">Per un qualche interesse personale o per essere ministro della parzialità. </w:t>
      </w:r>
      <w:r w:rsidRPr="006B4CDE">
        <w:rPr>
          <w:rFonts w:ascii="Arial" w:eastAsia="Times New Roman" w:hAnsi="Arial" w:cs="Times New Roman"/>
          <w:i/>
          <w:iCs/>
          <w:kern w:val="0"/>
          <w:sz w:val="24"/>
          <w:szCs w:val="20"/>
          <w:lang w:eastAsia="it-IT"/>
          <w14:ligatures w14:val="none"/>
        </w:rPr>
        <w:t>È la Legge che dice così</w:t>
      </w:r>
      <w:r w:rsidRPr="006B4CDE">
        <w:rPr>
          <w:rFonts w:ascii="Arial" w:eastAsia="Times New Roman" w:hAnsi="Arial" w:cs="Times New Roman"/>
          <w:kern w:val="0"/>
          <w:sz w:val="24"/>
          <w:szCs w:val="20"/>
          <w:lang w:eastAsia="it-IT"/>
          <w14:ligatures w14:val="none"/>
        </w:rPr>
        <w:t xml:space="preserve">. San Paolo Parla dalla Legge. Quando l’Apostolo si appella alla Legge, la Legge è solo quella di Dio, mai quella degli uomini. Il missionario ha il diritto al suo nutrimento per Legge divina, perché ha svolto un lavoro a servizio di Dio per la diffusione del suo Vangelo. Il rapporto deve essere di strettissima giustizia. Il missionario ha diritto al sostentamento da parte del Signore se lui adempie il ministero che gli è stato affidato secondo giustizia e verità, diligenza, amore, grande sacrificio. Le regole del ministero da svolgere non le stabilisce il missionario, ma il Signore. Ora nello svolgimento del lavoro tutte le regole vanno osservate. Noi osserviamo le regole del Signore e il Signore provvede al sostentamento. </w:t>
      </w:r>
    </w:p>
    <w:p w14:paraId="42C180D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9</w:t>
      </w:r>
      <w:r w:rsidRPr="006B4CDE">
        <w:rPr>
          <w:rFonts w:ascii="Arial" w:eastAsia="Times New Roman" w:hAnsi="Arial" w:cs="Times New Roman"/>
          <w:b/>
          <w:kern w:val="0"/>
          <w:sz w:val="24"/>
          <w:szCs w:val="20"/>
          <w:lang w:eastAsia="it-IT"/>
          <w14:ligatures w14:val="none"/>
        </w:rPr>
        <w:t xml:space="preserve">Nella legge di Mosè infatti sta scritto: </w:t>
      </w:r>
      <w:r w:rsidRPr="006B4CDE">
        <w:rPr>
          <w:rFonts w:ascii="Arial" w:eastAsia="Times New Roman" w:hAnsi="Arial" w:cs="Times New Roman"/>
          <w:b/>
          <w:i/>
          <w:kern w:val="0"/>
          <w:sz w:val="24"/>
          <w:szCs w:val="20"/>
          <w:lang w:eastAsia="it-IT"/>
          <w14:ligatures w14:val="none"/>
        </w:rPr>
        <w:t>Non metterai la museruola al bue che trebbia</w:t>
      </w:r>
      <w:r w:rsidRPr="006B4CDE">
        <w:rPr>
          <w:rFonts w:ascii="Arial" w:eastAsia="Times New Roman" w:hAnsi="Arial" w:cs="Times New Roman"/>
          <w:b/>
          <w:kern w:val="0"/>
          <w:sz w:val="24"/>
          <w:szCs w:val="20"/>
          <w:lang w:eastAsia="it-IT"/>
          <w14:ligatures w14:val="none"/>
        </w:rPr>
        <w:t>. Forse Dio si prende cura dei buoi?</w:t>
      </w:r>
    </w:p>
    <w:p w14:paraId="147961A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bue lavora per il suo padrone. Ha diritto al nutrimento. Se mentre trebbia mangia un po’ della paglia anche con qualche spiga, ne ha ben diritto. Esso sta lavorando ed è giusto che gli si dia il salario, cioè il suo quotidiano nutrimento. Quando un </w:t>
      </w:r>
      <w:r w:rsidRPr="006B4CDE">
        <w:rPr>
          <w:rFonts w:ascii="Arial" w:eastAsia="Times New Roman" w:hAnsi="Arial" w:cs="Times New Roman"/>
          <w:kern w:val="0"/>
          <w:sz w:val="24"/>
          <w:szCs w:val="20"/>
          <w:lang w:eastAsia="it-IT"/>
          <w14:ligatures w14:val="none"/>
        </w:rPr>
        <w:lastRenderedPageBreak/>
        <w:t>missionario lavora per il suo Signore, compie l’annunzio del Vangelo secondo tutte le regole a lui date dal Signore, vi mette impegno, diligenza, sapienza, scienza, a lui il nutrimento gli è dovuto come salario. Quando si parla di salario si parla di giustizia, cioè di una cosa che è dovuto per diritto. Io ho dato ed è giusto che riceva. Qual è il salario del missionario di Cristo Gesù? Il sostentamento nel tempo, la gloria e la beatitudine nell’eternità. Quando si stratta di giustizia, mai il Signore è venuto meno alla Parola data e mai verrà meno. Il missionario non sa come il Signore lo sosterrà. Lui deve però sapere che il Signore verrà sempre in suo aiuto. È questione di giustizia.</w:t>
      </w:r>
    </w:p>
    <w:p w14:paraId="0FA3DC19" w14:textId="77777777" w:rsidR="00BD6EAC" w:rsidRPr="006B4CDE" w:rsidRDefault="00BD6EAC" w:rsidP="00BD6EAC">
      <w:pPr>
        <w:spacing w:after="240" w:line="240" w:lineRule="auto"/>
        <w:jc w:val="both"/>
        <w:rPr>
          <w:rFonts w:ascii="Arial" w:eastAsia="Times New Roman" w:hAnsi="Arial" w:cs="Times New Roman"/>
          <w:b/>
          <w:i/>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10</w:t>
      </w:r>
      <w:r w:rsidRPr="006B4CDE">
        <w:rPr>
          <w:rFonts w:ascii="Arial" w:eastAsia="Times New Roman" w:hAnsi="Arial" w:cs="Times New Roman"/>
          <w:b/>
          <w:kern w:val="0"/>
          <w:sz w:val="24"/>
          <w:szCs w:val="20"/>
          <w:lang w:eastAsia="it-IT"/>
          <w14:ligatures w14:val="none"/>
        </w:rPr>
        <w:t xml:space="preserve">Oppure lo dice proprio per noi? Certamente fu scritto per noi. Poiché </w:t>
      </w:r>
      <w:r w:rsidRPr="006B4CDE">
        <w:rPr>
          <w:rFonts w:ascii="Arial" w:eastAsia="Times New Roman" w:hAnsi="Arial" w:cs="Times New Roman"/>
          <w:b/>
          <w:i/>
          <w:kern w:val="0"/>
          <w:sz w:val="24"/>
          <w:szCs w:val="20"/>
          <w:lang w:eastAsia="it-IT"/>
          <w14:ligatures w14:val="none"/>
        </w:rPr>
        <w:t>colui che ara, deve arare sperando, e colui che trebbia, trebbiare nella speranza di avere la sua parte.</w:t>
      </w:r>
    </w:p>
    <w:p w14:paraId="1C3F66C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norma o legge sul bue che trebbia non è stata data per il bue, ma per l’uomo. È stata data anche per il bue, ma soprattutto per noi. Quando uno svolge il lavoro per un altro, è giusto che dal suo lavoro ne ricavi un beneficio. Si ara nella speranza del prodotto. Si semina nella speranza di mietere. Si ara e </w:t>
      </w:r>
      <w:r w:rsidRPr="006B4CDE">
        <w:rPr>
          <w:rFonts w:ascii="Arial" w:eastAsia="Times New Roman" w:hAnsi="Arial" w:cs="Times New Roman"/>
          <w:spacing w:val="-4"/>
          <w:kern w:val="0"/>
          <w:sz w:val="24"/>
          <w:szCs w:val="20"/>
          <w:lang w:eastAsia="it-IT"/>
          <w14:ligatures w14:val="none"/>
        </w:rPr>
        <w:t>si semina nella speranza di ricevere la parte dovuta al lavoro svolto.</w:t>
      </w:r>
      <w:r w:rsidRPr="006B4CDE">
        <w:rPr>
          <w:rFonts w:ascii="Arial" w:eastAsia="Times New Roman" w:hAnsi="Arial" w:cs="Times New Roman"/>
          <w:kern w:val="0"/>
          <w:sz w:val="24"/>
          <w:szCs w:val="20"/>
          <w:lang w:eastAsia="it-IT"/>
          <w14:ligatures w14:val="none"/>
        </w:rPr>
        <w:t xml:space="preserve"> Anticamente vi era anche la legge della mezzadria. Padrone e contadino dividevano a metà. Ognuno riceveva la sua parte: chi metteva la terra e chi metteva il lavoro. Non si ara senza speranza e neanche si miete. Anche il Vangelo va seminato nei cuori nella speranza di avere in dono la vita eterna, la beatitudine nei cieli santi. Perché si abbia diritto al salario si deve svolgere il lavoro secondo la volontà del Padrone e non nostra. Mettersi a giornata significa concedere le nostre mani e la nostra mente, la nostra volontà e il nostro cuore a chi ci ha ingaggiato. Oggi succede invece che moltissimi che si dicono missionari di Cristo Gesù hanno deciso di lavorare nel campo del Signore in modo autonomo. Il lavoro è fatto dal proprio cuore, dalla propria mente, dalla propria volontà. In questa cosa non vi è alcun diritto al salario. Si è nel campo di Dio, ma per lavorare per proprio conto e non per conto di chi ci ha presi a giornata. Questa differenza va sempre fatta. Ha diritto al salario chi esegue gli ordini ricevuti. Come si fa a pretendere un salario se Gesù ci manda per il mondo a fare </w:t>
      </w:r>
      <w:r w:rsidRPr="006B4CDE">
        <w:rPr>
          <w:rFonts w:ascii="Arial" w:eastAsia="Times New Roman" w:hAnsi="Arial" w:cs="Times New Roman"/>
          <w:spacing w:val="-4"/>
          <w:kern w:val="0"/>
          <w:sz w:val="24"/>
          <w:szCs w:val="20"/>
          <w:lang w:eastAsia="it-IT"/>
          <w14:ligatures w14:val="none"/>
        </w:rPr>
        <w:t>discepoli tutti i popoli, battezzando nel nome del Padre e del Figlio e dello</w:t>
      </w:r>
      <w:r w:rsidRPr="006B4CDE">
        <w:rPr>
          <w:rFonts w:ascii="Arial" w:eastAsia="Times New Roman" w:hAnsi="Arial" w:cs="Times New Roman"/>
          <w:kern w:val="0"/>
          <w:sz w:val="24"/>
          <w:szCs w:val="20"/>
          <w:lang w:eastAsia="it-IT"/>
          <w14:ligatures w14:val="none"/>
        </w:rPr>
        <w:t xml:space="preserve"> Spirito Santo e noi diciamo che non si deve né predicare il Vangelo e né battezzare? Così agendo noi non siamo a giornata per Cristo Gesù. Siamo per conto nostro. Non avendo rispettato le sue consegne non abbiamo diritto ad alcun salario. La sua vigna è rimasta incolta e il suo campo non è stato neanche arato.</w:t>
      </w:r>
    </w:p>
    <w:p w14:paraId="4757976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11</w:t>
      </w:r>
      <w:r w:rsidRPr="006B4CDE">
        <w:rPr>
          <w:rFonts w:ascii="Arial" w:eastAsia="Times New Roman" w:hAnsi="Arial" w:cs="Times New Roman"/>
          <w:b/>
          <w:kern w:val="0"/>
          <w:sz w:val="24"/>
          <w:szCs w:val="20"/>
          <w:lang w:eastAsia="it-IT"/>
          <w14:ligatures w14:val="none"/>
        </w:rPr>
        <w:t>Se noi abbiamo seminato in voi beni spirituali, è forse gran cosa se raccoglieremo beni materiali?</w:t>
      </w:r>
    </w:p>
    <w:p w14:paraId="0657DE2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salario può essere materia per materia, ma anche dono spirituale per dono materiale. </w:t>
      </w:r>
      <w:r w:rsidRPr="006B4CDE">
        <w:rPr>
          <w:rFonts w:ascii="Arial" w:eastAsia="Times New Roman" w:hAnsi="Arial" w:cs="Times New Roman"/>
          <w:i/>
          <w:iCs/>
          <w:kern w:val="0"/>
          <w:sz w:val="24"/>
          <w:szCs w:val="20"/>
          <w:lang w:eastAsia="it-IT"/>
          <w14:ligatures w14:val="none"/>
        </w:rPr>
        <w:t>Se noi abbiamo seminato in voi beni spirituali, è forse gran cosa se raccoglieremo beni materiali?</w:t>
      </w:r>
      <w:r w:rsidRPr="006B4CDE">
        <w:rPr>
          <w:rFonts w:ascii="Arial" w:eastAsia="Times New Roman" w:hAnsi="Arial" w:cs="Times New Roman"/>
          <w:kern w:val="0"/>
          <w:sz w:val="24"/>
          <w:szCs w:val="20"/>
          <w:lang w:eastAsia="it-IT"/>
          <w14:ligatures w14:val="none"/>
        </w:rPr>
        <w:t xml:space="preserve"> La giustizia si può compiere in molti modi. Bene materiale per bene spirituale, ma anche bene spirituale per bene materiale. Bene del tempo per un bene eterno. Bene del singolo per un bene universale, per tutta la Chiesa, tutta l’umanità. Un bene per un bene. Gesù diede il suo corpo al Padre e il Padre gli ha dato in premio le moltitudini. Ha dato ad ogni uomo la possibilità di essere perdonato, redento, giustificato, santificato. Questa giustizia molteplice </w:t>
      </w:r>
      <w:r w:rsidRPr="006B4CDE">
        <w:rPr>
          <w:rFonts w:ascii="Arial" w:eastAsia="Times New Roman" w:hAnsi="Arial" w:cs="Times New Roman"/>
          <w:kern w:val="0"/>
          <w:sz w:val="24"/>
          <w:szCs w:val="20"/>
          <w:lang w:eastAsia="it-IT"/>
          <w14:ligatures w14:val="none"/>
        </w:rPr>
        <w:lastRenderedPageBreak/>
        <w:t xml:space="preserve">sempre dovrà essere vissuta da tutti. San Paolo è giunto a pensare ad uno scambio di beni che è unico in tutta la Scrittura Santa. Quanto lui è disposto a dare per la salvezza del suo popolo? </w:t>
      </w:r>
      <w:r w:rsidRPr="006B4CDE">
        <w:rPr>
          <w:rFonts w:ascii="Arial" w:eastAsia="Times New Roman" w:hAnsi="Arial" w:cs="Times New Roman"/>
          <w:caps/>
          <w:kern w:val="0"/>
          <w:sz w:val="24"/>
          <w:szCs w:val="20"/>
          <w:lang w:eastAsia="it-IT"/>
          <w14:ligatures w14:val="none"/>
        </w:rPr>
        <w:t>è</w:t>
      </w:r>
      <w:r w:rsidRPr="006B4CDE">
        <w:rPr>
          <w:rFonts w:ascii="Arial" w:eastAsia="Times New Roman" w:hAnsi="Arial" w:cs="Times New Roman"/>
          <w:kern w:val="0"/>
          <w:sz w:val="24"/>
          <w:szCs w:val="20"/>
          <w:lang w:eastAsia="it-IT"/>
          <w14:ligatures w14:val="none"/>
        </w:rPr>
        <w:t xml:space="preserve"> pronto a farsi dichiarare anatema purché il suo popolo si salvi. Se avessimo un po’ di amore per la salvezza degli uomini, anche noi saremmo capaci di simili doni. Più cresce il nostro amore e più si fanno intensi i doni da offrire per la redenzione dei cuori. Se l’amore è poco, poco è anche il dono. </w:t>
      </w:r>
    </w:p>
    <w:p w14:paraId="73F142B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Se altri hanno tale diritto su di voi, noi non l’abbiamo di più? Noi però non abbiamo voluto servirci di questo diritto, ma tutto sopportiamo per non mettere ostacoli al vangelo di Cristo.</w:t>
      </w:r>
    </w:p>
    <w:p w14:paraId="0998950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comunità di Corinto è nata dall’opera di San Paolo. Ecco perché lui può dire: </w:t>
      </w:r>
      <w:r w:rsidRPr="006B4CDE">
        <w:rPr>
          <w:rFonts w:ascii="Arial" w:eastAsia="Times New Roman" w:hAnsi="Arial" w:cs="Times New Roman"/>
          <w:i/>
          <w:iCs/>
          <w:kern w:val="0"/>
          <w:sz w:val="24"/>
          <w:szCs w:val="20"/>
          <w:lang w:eastAsia="it-IT"/>
          <w14:ligatures w14:val="none"/>
        </w:rPr>
        <w:t>Se altri hanno tale diritto su di voi, noi non l’abbiamo di più?</w:t>
      </w:r>
      <w:r w:rsidRPr="006B4CDE">
        <w:rPr>
          <w:rFonts w:ascii="Arial" w:eastAsia="Times New Roman" w:hAnsi="Arial" w:cs="Times New Roman"/>
          <w:kern w:val="0"/>
          <w:sz w:val="24"/>
          <w:szCs w:val="20"/>
          <w:lang w:eastAsia="it-IT"/>
          <w14:ligatures w14:val="none"/>
        </w:rPr>
        <w:t xml:space="preserve"> Cioè: gli altri hanno diritto di ricevere beni materiali da voi, noi questo diritto l’abbiamo più di loro. Gli altri hanno lavorato su un terreno già dissodato. Noi, cioè San Paolo e i suoi collaboratori, hanno sopportato tutto il peso dell’evangelizzazione e della edificazione della comunità. Il diritto è diritto in ordine al lavoro svolto. Il diritto è un dovere maturato. Io ho lavorato, ho diritto al salario. Ho lavorato di più, ho un diritto superiore al diritto degli altri. Oggi invece si accampano diritti senza aver lavorato. Si vuole, ma senza dare. Si pretende, ma senza offrire. Ecco la decisione presa dall’Apostolo: </w:t>
      </w:r>
      <w:r w:rsidRPr="006B4CDE">
        <w:rPr>
          <w:rFonts w:ascii="Arial" w:eastAsia="Times New Roman" w:hAnsi="Arial" w:cs="Times New Roman"/>
          <w:i/>
          <w:iCs/>
          <w:kern w:val="0"/>
          <w:sz w:val="24"/>
          <w:szCs w:val="20"/>
          <w:lang w:eastAsia="it-IT"/>
          <w14:ligatures w14:val="none"/>
        </w:rPr>
        <w:t>Noi però non abbiamo voluto servirci di questo diritto, ma tutto sopportiamo per non mettere ostacoli al vangelo di Cristo</w:t>
      </w:r>
      <w:r w:rsidRPr="006B4CDE">
        <w:rPr>
          <w:rFonts w:ascii="Arial" w:eastAsia="Times New Roman" w:hAnsi="Arial" w:cs="Times New Roman"/>
          <w:kern w:val="0"/>
          <w:sz w:val="24"/>
          <w:szCs w:val="20"/>
          <w:lang w:eastAsia="it-IT"/>
          <w14:ligatures w14:val="none"/>
        </w:rPr>
        <w:t xml:space="preserve">. Dinanzi al Vangelo si deve rinunciare anche alla vita. Anche la vita va data in sacrificio. Se va data la vita, anche tutti gli altri diritti vanno offerti perché il Vangelo possa brillare di luce sempre più intensa. Se un tozzo di pane ricevuto deve porre impedimenti al Vangelo, si rinuncia ad esso. Niente deve creare ostacolo al Vangelo. Tutto invece deve essere sacrificato per il Vangelo. Dinanzi a noi c’è il Vangelo e il mondo intero. C’è il Vangelo e la nostra vita. Per il Vangelo si rinuncia alla vita e al mondo intero. San Paolo mai permetterà che una cosa di questo mondo, anche se necessaria alla vita, possa fare da impedimento o da ostacolo perché si giunga alla purissima fede in Cristo Gesù. La salvezza di un’anima vale ogni sacrificio. </w:t>
      </w:r>
    </w:p>
    <w:p w14:paraId="3D9A432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Non sapete che quelli che celebrano il culto, dal culto traggono il vitto, e quelli che servono all’altare, dall’altare ricevono la loro parte?</w:t>
      </w:r>
    </w:p>
    <w:p w14:paraId="620FE51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Ora San Paolo attinge dalla Legge antica: Non sapete che quelli che celebrano il culto, dal culto traggono il vitto, e quelli che servono all’altare, dall’altare ricevono la loro parte? La Legge Antica regolava offerte e sacrifici (Cfr. Lev 3,1-</w:t>
      </w:r>
      <w:r w:rsidRPr="006B4CDE">
        <w:rPr>
          <w:rFonts w:ascii="Arial" w:eastAsia="Times New Roman" w:hAnsi="Arial" w:cs="Times New Roman"/>
          <w:kern w:val="0"/>
          <w:sz w:val="24"/>
          <w:szCs w:val="24"/>
          <w:lang w:eastAsia="it-IT"/>
          <w14:ligatures w14:val="none"/>
        </w:rPr>
        <w:t xml:space="preserve">17; </w:t>
      </w:r>
      <w:r w:rsidRPr="006B4CDE">
        <w:rPr>
          <w:rFonts w:ascii="Arial" w:eastAsia="Times New Roman" w:hAnsi="Arial" w:cs="Times New Roman"/>
          <w:i/>
          <w:iCs/>
          <w:kern w:val="0"/>
          <w:sz w:val="24"/>
          <w:szCs w:val="24"/>
          <w:lang w:eastAsia="it-IT"/>
          <w14:ligatures w14:val="none"/>
        </w:rPr>
        <w:t xml:space="preserve">Dt 14,22-27; .(Ne 10,1-40). </w:t>
      </w:r>
      <w:r w:rsidRPr="006B4CDE">
        <w:rPr>
          <w:rFonts w:ascii="Arial" w:eastAsia="Times New Roman" w:hAnsi="Arial" w:cs="Times New Roman"/>
          <w:kern w:val="0"/>
          <w:sz w:val="24"/>
          <w:szCs w:val="20"/>
          <w:lang w:eastAsia="it-IT"/>
          <w14:ligatures w14:val="none"/>
        </w:rPr>
        <w:t xml:space="preserve">Per ogni offerta presentata al Signore, oltre le decime di tutti i frutti della terra e degli animali, vi era una parte che spettava ai sacerdoti e ai leviti. I sacerdoti </w:t>
      </w:r>
      <w:r w:rsidRPr="006B4CDE">
        <w:rPr>
          <w:rFonts w:ascii="Arial" w:eastAsia="Times New Roman" w:hAnsi="Arial" w:cs="Times New Roman"/>
          <w:spacing w:val="-2"/>
          <w:kern w:val="0"/>
          <w:sz w:val="24"/>
          <w:szCs w:val="20"/>
          <w:lang w:eastAsia="it-IT"/>
          <w14:ligatures w14:val="none"/>
        </w:rPr>
        <w:t>servivano il Signore in favore del popolo, il popolo serviva i suoi sacerdoti e</w:t>
      </w:r>
      <w:r w:rsidRPr="006B4CDE">
        <w:rPr>
          <w:rFonts w:ascii="Arial" w:eastAsia="Times New Roman" w:hAnsi="Arial" w:cs="Times New Roman"/>
          <w:kern w:val="0"/>
          <w:sz w:val="24"/>
          <w:szCs w:val="20"/>
          <w:lang w:eastAsia="it-IT"/>
          <w14:ligatures w14:val="none"/>
        </w:rPr>
        <w:t xml:space="preserve"> leviti. Chi celebra il culto vive del culto, chi serve l’altare vive dell’altare. Non deve essere questo uno scandalo. È questione di giustizia. Certo le forme possono anche cambiare, ma la giustizia va insegnata. Un bene per un bene. Nel Nuovo Testamento è avvenuto però un cambiamento sostanziale. Il Signore ha abolito per i ministri del Vangelo ogni decima e ogni parte derivante dai sacrifici che non esistono più e neanche le decime più esistono. In cosa consiste questa cambiamento sostanziale? Nell’essere il Padre celeste l’incaricato a provvedere al sostentamento dei ministri di Cristo Gesù e dei suoi missionari. Si annuncia il </w:t>
      </w:r>
      <w:r w:rsidRPr="006B4CDE">
        <w:rPr>
          <w:rFonts w:ascii="Arial" w:eastAsia="Times New Roman" w:hAnsi="Arial" w:cs="Times New Roman"/>
          <w:kern w:val="0"/>
          <w:sz w:val="24"/>
          <w:szCs w:val="20"/>
          <w:lang w:eastAsia="it-IT"/>
          <w14:ligatures w14:val="none"/>
        </w:rPr>
        <w:lastRenderedPageBreak/>
        <w:t>Vangelo, credendo nel Vangelo. Si dona la Parola credendo nella Parola. È proprio la fede nella Parola di Gesù che chiede la più grande gratuità nell’annuncio del Vangelo e nel dono della sua grazia, il segno che ogni Parola di Gesù è verità eterna. Un missionario che si consegna alla Parola di Gesù in tutto ciò che è necessità dell’ora presente, attesta al mondo intero che il Vangelo è vero. L’altro vede la Parola che si compie nel missionario e se vuole può aprirsi alla fede in Cristo. Tuttavia questo capovolgimento non significa che le regole della giustizia non valgano più. Chi ha ricevuto un dono spirituale è obbligato a corrispondere con un dono materiale. Chi riceve un dono materiale deve dare un dono spirituale.</w:t>
      </w:r>
    </w:p>
    <w:p w14:paraId="16D3C79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14</w:t>
      </w:r>
      <w:r w:rsidRPr="006B4CDE">
        <w:rPr>
          <w:rFonts w:ascii="Arial" w:eastAsia="Times New Roman" w:hAnsi="Arial" w:cs="Times New Roman"/>
          <w:b/>
          <w:kern w:val="0"/>
          <w:sz w:val="24"/>
          <w:szCs w:val="20"/>
          <w:lang w:eastAsia="it-IT"/>
          <w14:ligatures w14:val="none"/>
        </w:rPr>
        <w:t>Così anche il Signore ha disposto che quelli che annunciano il Vangelo vivano del Vangelo.</w:t>
      </w:r>
    </w:p>
    <w:p w14:paraId="559BF25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applica la Legge antica anche al Vangelo. </w:t>
      </w:r>
      <w:r w:rsidRPr="006B4CDE">
        <w:rPr>
          <w:rFonts w:ascii="Arial" w:eastAsia="Times New Roman" w:hAnsi="Arial" w:cs="Times New Roman"/>
          <w:i/>
          <w:iCs/>
          <w:kern w:val="0"/>
          <w:sz w:val="24"/>
          <w:szCs w:val="20"/>
          <w:lang w:eastAsia="it-IT"/>
          <w14:ligatures w14:val="none"/>
        </w:rPr>
        <w:t>Così anche il Signore ha disposto che quelli che annunciano il Vangelo vivano del Vangelo</w:t>
      </w:r>
      <w:r w:rsidRPr="006B4CDE">
        <w:rPr>
          <w:rFonts w:ascii="Arial" w:eastAsia="Times New Roman" w:hAnsi="Arial" w:cs="Times New Roman"/>
          <w:kern w:val="0"/>
          <w:sz w:val="24"/>
          <w:szCs w:val="20"/>
          <w:lang w:eastAsia="it-IT"/>
          <w14:ligatures w14:val="none"/>
        </w:rPr>
        <w:t>. Vi è però una sostanziale differenza tra il modo antico e il modo nuovo. Il modo antico era fondato sulle decime e sulle parti dei sacrifici e delle offerte che spettavano a sacerdoti e leviti. Il modo nuovo è sull’accoglienza da parte di persone che amano il Signore e hanno a cuore il Vangelo della salvezza. Culto nuovo, modalità nuove, regole nuove. Rimane però sempre valido il principio della giustizia: l’operaio è degno della sua mercede. Forte di questa fede il missionario si reca per il mondo confidando nella Provvidenza del Padre.</w:t>
      </w:r>
    </w:p>
    <w:p w14:paraId="5AAC1C2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15</w:t>
      </w:r>
      <w:r w:rsidRPr="006B4CDE">
        <w:rPr>
          <w:rFonts w:ascii="Arial" w:eastAsia="Times New Roman" w:hAnsi="Arial" w:cs="Times New Roman"/>
          <w:b/>
          <w:kern w:val="0"/>
          <w:sz w:val="24"/>
          <w:szCs w:val="20"/>
          <w:lang w:eastAsia="it-IT"/>
          <w14:ligatures w14:val="none"/>
        </w:rPr>
        <w:t>Io invece non mi sono avvalso di alcuno di questi diritti, né ve ne scrivo perché si faccia in tal modo con me; preferirei piuttosto morire. Nessuno mi toglierà questo vanto!</w:t>
      </w:r>
    </w:p>
    <w:p w14:paraId="17C1521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L’Apostolo per il Vangelo ha rinunciato ad ogni diritto. </w:t>
      </w:r>
      <w:r w:rsidRPr="006B4CDE">
        <w:rPr>
          <w:rFonts w:ascii="Arial" w:eastAsia="Times New Roman" w:hAnsi="Arial" w:cs="Times New Roman"/>
          <w:i/>
          <w:iCs/>
          <w:kern w:val="0"/>
          <w:sz w:val="24"/>
          <w:szCs w:val="20"/>
          <w:lang w:eastAsia="it-IT"/>
          <w14:ligatures w14:val="none"/>
        </w:rPr>
        <w:t>Io invece non mi sono avvalso di alcuno di questi diritti, né ve ne scrivo perché si faccia in tal mondo con me</w:t>
      </w:r>
      <w:r w:rsidRPr="006B4CDE">
        <w:rPr>
          <w:rFonts w:ascii="Arial" w:eastAsia="Times New Roman" w:hAnsi="Arial" w:cs="Times New Roman"/>
          <w:kern w:val="0"/>
          <w:sz w:val="24"/>
          <w:szCs w:val="20"/>
          <w:lang w:eastAsia="it-IT"/>
          <w14:ligatures w14:val="none"/>
        </w:rPr>
        <w:t xml:space="preserve">. Lui non ricorda i diritti del missionario perché gli vengano riconosciuti. </w:t>
      </w:r>
      <w:r w:rsidRPr="006B4CDE">
        <w:rPr>
          <w:rFonts w:ascii="Arial" w:eastAsia="Times New Roman" w:hAnsi="Arial" w:cs="Times New Roman"/>
          <w:i/>
          <w:iCs/>
          <w:kern w:val="0"/>
          <w:sz w:val="24"/>
          <w:szCs w:val="20"/>
          <w:lang w:eastAsia="it-IT"/>
          <w14:ligatures w14:val="none"/>
        </w:rPr>
        <w:t>Preferirei piuttosto morire</w:t>
      </w:r>
      <w:r w:rsidRPr="006B4CDE">
        <w:rPr>
          <w:rFonts w:ascii="Arial" w:eastAsia="Times New Roman" w:hAnsi="Arial" w:cs="Times New Roman"/>
          <w:kern w:val="0"/>
          <w:sz w:val="24"/>
          <w:szCs w:val="20"/>
          <w:lang w:eastAsia="it-IT"/>
          <w14:ligatures w14:val="none"/>
        </w:rPr>
        <w:t xml:space="preserve">. Il servizio secondo purezza di verità del Vangelo obbliga a consegnare ad esso tutta la nostra vita. Impedire che qualcuno venga al Vangelo per uno scandalo, è peccato gravissimo dinanzi al Signore. Ecco perché l’Apostolo preferirebbe morire. Il Vangelo merita la nostra vita. Ecco la decisione di San Paolo: </w:t>
      </w:r>
      <w:r w:rsidRPr="006B4CDE">
        <w:rPr>
          <w:rFonts w:ascii="Arial" w:eastAsia="Times New Roman" w:hAnsi="Arial" w:cs="Times New Roman"/>
          <w:i/>
          <w:iCs/>
          <w:kern w:val="0"/>
          <w:sz w:val="24"/>
          <w:szCs w:val="20"/>
          <w:lang w:eastAsia="it-IT"/>
          <w14:ligatures w14:val="none"/>
        </w:rPr>
        <w:t>Nessuno mi toglierà questo vanto</w:t>
      </w:r>
      <w:r w:rsidRPr="006B4CDE">
        <w:rPr>
          <w:rFonts w:ascii="Arial" w:eastAsia="Times New Roman" w:hAnsi="Arial" w:cs="Times New Roman"/>
          <w:kern w:val="0"/>
          <w:sz w:val="24"/>
          <w:szCs w:val="20"/>
          <w:lang w:eastAsia="it-IT"/>
          <w14:ligatures w14:val="none"/>
        </w:rPr>
        <w:t>. Di che vanto si tratta? Del vanto di predicare gratuitamente il Vangelo. Del vanto di non servirsi di nessun diritto che dona il Vangelo. Anche la vita del missionario deve essere un dono fatto a Dio per il Vangelo. San Paolo in questo è irremovibile: Lui serve il Vangelo, mai si servirà del Vangelo.</w:t>
      </w:r>
    </w:p>
    <w:p w14:paraId="6E765C1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16</w:t>
      </w:r>
      <w:r w:rsidRPr="006B4CDE">
        <w:rPr>
          <w:rFonts w:ascii="Arial" w:eastAsia="Times New Roman" w:hAnsi="Arial" w:cs="Times New Roman"/>
          <w:b/>
          <w:kern w:val="0"/>
          <w:sz w:val="24"/>
          <w:szCs w:val="20"/>
          <w:lang w:eastAsia="it-IT"/>
          <w14:ligatures w14:val="none"/>
        </w:rPr>
        <w:t xml:space="preserve">Infatti annunciare il Vangelo non è per me un vanto, perché è una necessità che mi si impone: guai a me se non annuncio il Vangelo! </w:t>
      </w:r>
    </w:p>
    <w:p w14:paraId="4DB70F1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conclusione alla quale lui giunge: </w:t>
      </w:r>
      <w:r w:rsidRPr="006B4CDE">
        <w:rPr>
          <w:rFonts w:ascii="Arial" w:eastAsia="Times New Roman" w:hAnsi="Arial" w:cs="Times New Roman"/>
          <w:i/>
          <w:iCs/>
          <w:kern w:val="0"/>
          <w:sz w:val="24"/>
          <w:szCs w:val="20"/>
          <w:lang w:eastAsia="it-IT"/>
          <w14:ligatures w14:val="none"/>
        </w:rPr>
        <w:t>Infatti annunciare il Vangelo non è per me un vanto, perché è una necessità che mi si impone</w:t>
      </w:r>
      <w:r w:rsidRPr="006B4CDE">
        <w:rPr>
          <w:rFonts w:ascii="Arial" w:eastAsia="Times New Roman" w:hAnsi="Arial" w:cs="Times New Roman"/>
          <w:kern w:val="0"/>
          <w:sz w:val="24"/>
          <w:szCs w:val="20"/>
          <w:lang w:eastAsia="it-IT"/>
          <w14:ligatures w14:val="none"/>
        </w:rPr>
        <w:t xml:space="preserve">. È una necessità di amore, di fede, di speranza. È una necessità di salvezza. È obbligo di amore. All’amore si è obbligati. Ognuno si deve imporre la Legge dell’amore. “Prendete il mio giogo sopra di voi e imparate da me che sono mite e umile di cuore. Il mio giogo è dolce e il mio carico leggero”. Non è una imposizione forzata. Non si tratta di una costrizione. La </w:t>
      </w:r>
      <w:r w:rsidRPr="006B4CDE">
        <w:rPr>
          <w:rFonts w:ascii="Arial" w:eastAsia="Times New Roman" w:hAnsi="Arial" w:cs="Times New Roman"/>
          <w:kern w:val="0"/>
          <w:sz w:val="24"/>
          <w:szCs w:val="20"/>
          <w:lang w:eastAsia="it-IT"/>
          <w14:ligatures w14:val="none"/>
        </w:rPr>
        <w:lastRenderedPageBreak/>
        <w:t xml:space="preserve">costrizione è fisica. L’obbligo è morale. San Paolo si è obbligato per amore del Vangelo a servire gratuitamente il Vangelo. Anche Gesù liberamente si è obbligato a portare la croce per la redenzione. Il vanto è qualcosa che viene dal proprio cuore, dalla propria volontà, dal proprio desiderio. In San Paolo nulla viene dal suo cuore, perché tutto in Lui viene dallo Spirito Santo. Il Vangelo è stato imposto sulle sue spalle da Dio. Il Padre gli ha affidato questo ministero. Lo Spirito Santo lo ha obbligato. Lui deve portare questo giogo gratuitamente. Per questo il suo grido: </w:t>
      </w:r>
      <w:r w:rsidRPr="006B4CDE">
        <w:rPr>
          <w:rFonts w:ascii="Arial" w:eastAsia="Times New Roman" w:hAnsi="Arial" w:cs="Times New Roman"/>
          <w:i/>
          <w:iCs/>
          <w:kern w:val="0"/>
          <w:sz w:val="24"/>
          <w:szCs w:val="20"/>
          <w:lang w:eastAsia="it-IT"/>
          <w14:ligatures w14:val="none"/>
        </w:rPr>
        <w:t>guai a me se non annuncio il Vangelo</w:t>
      </w:r>
      <w:r w:rsidRPr="006B4CDE">
        <w:rPr>
          <w:rFonts w:ascii="Arial" w:eastAsia="Times New Roman" w:hAnsi="Arial" w:cs="Times New Roman"/>
          <w:kern w:val="0"/>
          <w:sz w:val="24"/>
          <w:szCs w:val="20"/>
          <w:lang w:eastAsia="it-IT"/>
          <w14:ligatures w14:val="none"/>
        </w:rPr>
        <w:t>. Guai a me se tolgo questo giogo dalle mie spalle. Il guai nella Scrittura è solenne ammonimento perché si retroceda dalla via intrapresa o perché non la si prenda. È un ammonimento al fine di evitare la morte eterna. Chi persevera nel guai, non avrà in sorte la beatitudine celeste. Quando il guai è stato proferito dal Signore, urge subito retrocedere dalla via che si è intrapresa. Essa conduce alla perdizione eterna. Vale anche per San Paolo. Se Lui smettesse di annunciare il Vangelo si dannerebbe. Ma oggi noi non pensiamo più dalla Parola del Signore. Pensiamo e agiamo dal nostro cuore. Quali sono i frutti di questo cambiamento di pensiero? Possiamo fare qualsiasi cosa, perché non vi sono conseguenze eterne per nessuno. Anzi noi abbiamo insegnato, stiamo ancora insegnando che l’inferno o è vuoto o non esiste. Così annulliamo tutta la Parola del Signore. Siano andati e stiamo andando al di là di quanto insegnavano i farisei al tempo di Gesù. Sempre però si compie la Parola del Signore, mai il nostro pensiero, mai la nostra volontà, mai i nostri desideri. Per questo urge abbandonare ogni via di stoltezza, insipienza, idolatria, immoralità, omissione e ritornare nella Parola.</w:t>
      </w:r>
    </w:p>
    <w:p w14:paraId="02CA6BE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17</w:t>
      </w:r>
      <w:r w:rsidRPr="006B4CDE">
        <w:rPr>
          <w:rFonts w:ascii="Arial" w:eastAsia="Times New Roman" w:hAnsi="Arial" w:cs="Times New Roman"/>
          <w:b/>
          <w:kern w:val="0"/>
          <w:sz w:val="24"/>
          <w:szCs w:val="20"/>
          <w:lang w:eastAsia="it-IT"/>
          <w14:ligatures w14:val="none"/>
        </w:rPr>
        <w:t>Se lo faccio di mia iniziativa, ho diritto alla ricompensa; ma se non lo faccio di mia iniziativa, è un incarico che mi è stato affidato.</w:t>
      </w:r>
    </w:p>
    <w:p w14:paraId="2A9942A6" w14:textId="77777777" w:rsidR="00BD6EAC" w:rsidRPr="006B4CDE" w:rsidRDefault="00BD6EAC" w:rsidP="00BD6EAC">
      <w:pPr>
        <w:spacing w:after="240" w:line="240" w:lineRule="auto"/>
        <w:jc w:val="both"/>
        <w:rPr>
          <w:rFonts w:ascii="Arial" w:eastAsia="Times New Roman" w:hAnsi="Arial" w:cs="Arial"/>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Quanto l’Apostolo insegna, ha bisogno di qualche luce soprannaturale: </w:t>
      </w:r>
      <w:r w:rsidRPr="006B4CDE">
        <w:rPr>
          <w:rFonts w:ascii="Arial" w:eastAsia="Times New Roman" w:hAnsi="Arial" w:cs="Times New Roman"/>
          <w:i/>
          <w:iCs/>
          <w:kern w:val="0"/>
          <w:sz w:val="24"/>
          <w:szCs w:val="20"/>
          <w:lang w:eastAsia="it-IT"/>
          <w14:ligatures w14:val="none"/>
        </w:rPr>
        <w:t>Se lo faccio di mia iniziativa, ho diritto alla ricompensa</w:t>
      </w:r>
      <w:r w:rsidRPr="006B4CDE">
        <w:rPr>
          <w:rFonts w:ascii="Arial" w:eastAsia="Times New Roman" w:hAnsi="Arial" w:cs="Times New Roman"/>
          <w:kern w:val="0"/>
          <w:sz w:val="24"/>
          <w:szCs w:val="20"/>
          <w:lang w:eastAsia="it-IT"/>
          <w14:ligatures w14:val="none"/>
        </w:rPr>
        <w:t xml:space="preserve">. Un’opera fatta di propria volontà, liberamente, in verità non comporta una ricompensa. L’altro potrebbe sdebitarsi per riconoscenza, ma se non si sdebita, non commette alcuna inadempienza di giustizia. La ricompensa per un’opera fatta di propria iniziativa è libera e può variare in quantità e anche in modalità. </w:t>
      </w:r>
      <w:r w:rsidRPr="006B4CDE">
        <w:rPr>
          <w:rFonts w:ascii="Arial" w:eastAsia="Times New Roman" w:hAnsi="Arial" w:cs="Arial"/>
          <w:i/>
          <w:iCs/>
          <w:kern w:val="0"/>
          <w:sz w:val="23"/>
          <w:szCs w:val="23"/>
          <w:lang w:val="la-Latn" w:eastAsia="it-IT"/>
          <w14:ligatures w14:val="none"/>
        </w:rPr>
        <w:t>Si enim volens hoc ago, mercedem habeo; si autem invitus</w:t>
      </w:r>
      <w:r w:rsidRPr="006B4CDE">
        <w:rPr>
          <w:rFonts w:ascii="Arial" w:eastAsia="Times New Roman" w:hAnsi="Arial" w:cs="Arial"/>
          <w:i/>
          <w:iCs/>
          <w:kern w:val="0"/>
          <w:sz w:val="23"/>
          <w:szCs w:val="23"/>
          <w:lang w:eastAsia="it-IT"/>
          <w14:ligatures w14:val="none"/>
        </w:rPr>
        <w:t>,</w:t>
      </w:r>
      <w:r w:rsidRPr="006B4CDE">
        <w:rPr>
          <w:rFonts w:ascii="Arial" w:eastAsia="Times New Roman" w:hAnsi="Arial" w:cs="Arial"/>
          <w:i/>
          <w:iCs/>
          <w:kern w:val="0"/>
          <w:sz w:val="23"/>
          <w:szCs w:val="23"/>
          <w:lang w:val="la-Latn" w:eastAsia="it-IT"/>
          <w14:ligatures w14:val="none"/>
        </w:rPr>
        <w:t xml:space="preserve"> dispensatio mihi credita est</w:t>
      </w:r>
      <w:r w:rsidRPr="006B4CDE">
        <w:rPr>
          <w:rFonts w:ascii="Arial" w:eastAsia="Times New Roman" w:hAnsi="Arial" w:cs="Arial"/>
          <w:kern w:val="0"/>
          <w:sz w:val="24"/>
          <w:szCs w:val="20"/>
          <w:lang w:eastAsia="it-IT"/>
          <w14:ligatures w14:val="none"/>
        </w:rPr>
        <w:t>.</w:t>
      </w:r>
      <w:r w:rsidRPr="006B4CDE">
        <w:rPr>
          <w:rFonts w:ascii="Times New Roman" w:eastAsia="Times New Roman" w:hAnsi="Times New Roman" w:cs="Times New Roman"/>
          <w:kern w:val="0"/>
          <w:sz w:val="20"/>
          <w:szCs w:val="20"/>
          <w:lang w:eastAsia="it-IT"/>
          <w14:ligatures w14:val="none"/>
        </w:rPr>
        <w:t xml:space="preserve"> </w:t>
      </w:r>
      <w:r w:rsidRPr="006B4CDE">
        <w:rPr>
          <w:rFonts w:ascii="Greek" w:eastAsia="Times New Roman" w:hAnsi="Greek" w:cs="Greek"/>
          <w:kern w:val="0"/>
          <w:sz w:val="26"/>
          <w:szCs w:val="26"/>
          <w:lang w:eastAsia="it-IT"/>
          <w14:ligatures w14:val="none"/>
        </w:rPr>
        <w:t>e„ g¦r ˜kën toàto pr£ssw, misqÕn œcw: e„ d</w:t>
      </w:r>
      <w:r w:rsidRPr="006B4CDE">
        <w:rPr>
          <w:rFonts w:ascii="Greek" w:eastAsia="Times New Roman" w:hAnsi="Greek" w:cs="Greek"/>
          <w:kern w:val="0"/>
          <w:sz w:val="26"/>
          <w:szCs w:val="26"/>
          <w:lang w:val="el-GR" w:eastAsia="it-IT"/>
          <w14:ligatures w14:val="none"/>
        </w:rPr>
        <w:t></w:t>
      </w:r>
      <w:r w:rsidRPr="006B4CDE">
        <w:rPr>
          <w:rFonts w:ascii="Greek" w:eastAsia="Times New Roman" w:hAnsi="Greek" w:cs="Greek"/>
          <w:kern w:val="0"/>
          <w:sz w:val="26"/>
          <w:szCs w:val="26"/>
          <w:lang w:eastAsia="it-IT"/>
          <w14:ligatures w14:val="none"/>
        </w:rPr>
        <w:t xml:space="preserve"> ¥kwn, o„konom…an pep…steumai</w:t>
      </w:r>
      <w:r w:rsidRPr="006B4CDE">
        <w:rPr>
          <w:rFonts w:ascii="Times New Roman" w:eastAsia="Times New Roman" w:hAnsi="Times New Roman" w:cs="Times New Roman"/>
          <w:kern w:val="0"/>
          <w:sz w:val="20"/>
          <w:szCs w:val="20"/>
          <w:lang w:eastAsia="it-IT"/>
          <w14:ligatures w14:val="none"/>
        </w:rPr>
        <w:t xml:space="preserve"> </w:t>
      </w:r>
      <w:r w:rsidRPr="006B4CDE">
        <w:rPr>
          <w:rFonts w:ascii="Arial" w:eastAsia="Times New Roman" w:hAnsi="Arial" w:cs="Arial"/>
          <w:kern w:val="0"/>
          <w:sz w:val="23"/>
          <w:szCs w:val="23"/>
          <w:lang w:eastAsia="it-IT"/>
          <w14:ligatures w14:val="none"/>
        </w:rPr>
        <w:t>(1Cor 9,17).</w:t>
      </w:r>
      <w:r w:rsidRPr="006B4CDE">
        <w:rPr>
          <w:rFonts w:ascii="Arial" w:eastAsia="Times New Roman" w:hAnsi="Arial" w:cs="Arial"/>
          <w:kern w:val="0"/>
          <w:szCs w:val="18"/>
          <w:lang w:eastAsia="it-IT"/>
          <w14:ligatures w14:val="none"/>
        </w:rPr>
        <w:t xml:space="preserve"> </w:t>
      </w:r>
      <w:r w:rsidRPr="006B4CDE">
        <w:rPr>
          <w:rFonts w:ascii="Arial" w:eastAsia="Times New Roman" w:hAnsi="Arial" w:cs="Arial"/>
          <w:kern w:val="0"/>
          <w:sz w:val="24"/>
          <w:szCs w:val="20"/>
          <w:lang w:eastAsia="it-IT"/>
          <w14:ligatures w14:val="none"/>
        </w:rPr>
        <w:t xml:space="preserve">Liberamente si dona, liberamente si ricompensa. </w:t>
      </w:r>
      <w:r w:rsidRPr="006B4CDE">
        <w:rPr>
          <w:rFonts w:ascii="Arial" w:eastAsia="Times New Roman" w:hAnsi="Arial" w:cs="Arial"/>
          <w:i/>
          <w:iCs/>
          <w:kern w:val="0"/>
          <w:sz w:val="24"/>
          <w:szCs w:val="20"/>
          <w:lang w:eastAsia="it-IT"/>
          <w14:ligatures w14:val="none"/>
        </w:rPr>
        <w:t>Ma se non lo faccio di mia iniziativa, è un incarico che mi è stato affidato</w:t>
      </w:r>
      <w:r w:rsidRPr="006B4CDE">
        <w:rPr>
          <w:rFonts w:ascii="Arial" w:eastAsia="Times New Roman" w:hAnsi="Arial" w:cs="Arial"/>
          <w:kern w:val="0"/>
          <w:sz w:val="24"/>
          <w:szCs w:val="20"/>
          <w:lang w:eastAsia="it-IT"/>
          <w14:ligatures w14:val="none"/>
        </w:rPr>
        <w:t>. Quando si riceve un incarico e lo si accoglie, allora si entra nelle regole dell’accordo iniziale. Le regole appartengono a chi dona l’incarico. L’Apostolo, avendo accolto l’incarico di portare il Vangelo a Giudei e Greci, entra nella Legge del mandato missionario. Cosa comporta questa Legge? Essere assistiti dalla provvidenza del Padre e in più la gloria eterna. Quando l’opera è prestata liberamente, di propria iniziativa, anche la ricompensa dovrà essere lasciata alla libertà di chi ha ricevuto l’opera. Quando invece si tratta di un impegno dato e assunto, si entra nella legge del contratto. Tutto il Vangelo è nella Legge del contratto, o Legge dell’alleanza. Tu osservi il Vangelo, se vuoi, e io ti darò la beatitudine eterna e la gloria che non conosce fine. Tu ascolti la mia voce e io ti prometto ogni benedizione in vita ed in morte. Se l’opera è presta di propria iniziativa, liberamente, non si ha diritto a nessuna ricompensa. Se l’altro vuole e può, dona la ricompensa. Se non vuole e non può si asterrà dalla ricompensa ma non per questo commette una colpa.</w:t>
      </w:r>
    </w:p>
    <w:p w14:paraId="549E9EB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18</w:t>
      </w:r>
      <w:r w:rsidRPr="006B4CDE">
        <w:rPr>
          <w:rFonts w:ascii="Arial" w:eastAsia="Times New Roman" w:hAnsi="Arial" w:cs="Times New Roman"/>
          <w:b/>
          <w:kern w:val="0"/>
          <w:sz w:val="24"/>
          <w:szCs w:val="20"/>
          <w:lang w:eastAsia="it-IT"/>
          <w14:ligatures w14:val="none"/>
        </w:rPr>
        <w:t>Qual è dunque la mia ricompensa? Quella di annunciare gratuitamente il Vangelo senza usare il diritto conferitomi dal Vangelo.</w:t>
      </w:r>
    </w:p>
    <w:p w14:paraId="643BBD1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L’Apostolo ha deciso di rinunciare alla ricompensa che viene dal servizio del Vangelo, per consegnarsi esclusivamente alla Provvidenza del Signore e di essere anche lui stesso provvidenza per la sua vita, lavorando con le sue mani. </w:t>
      </w:r>
      <w:r w:rsidRPr="006B4CDE">
        <w:rPr>
          <w:rFonts w:ascii="Arial" w:eastAsia="Times New Roman" w:hAnsi="Arial" w:cs="Times New Roman"/>
          <w:i/>
          <w:iCs/>
          <w:kern w:val="0"/>
          <w:sz w:val="24"/>
          <w:szCs w:val="20"/>
          <w:lang w:eastAsia="it-IT"/>
          <w14:ligatures w14:val="none"/>
        </w:rPr>
        <w:t>Qual è dunque la mia ricompensa? Quella di annunziare gratuitamente il Vangelo senza usare il diritto conferitomi dal Vangelo</w:t>
      </w:r>
      <w:r w:rsidRPr="006B4CDE">
        <w:rPr>
          <w:rFonts w:ascii="Arial" w:eastAsia="Times New Roman" w:hAnsi="Arial" w:cs="Times New Roman"/>
          <w:kern w:val="0"/>
          <w:sz w:val="24"/>
          <w:szCs w:val="20"/>
          <w:lang w:eastAsia="it-IT"/>
          <w14:ligatures w14:val="none"/>
        </w:rPr>
        <w:t>. Lui non chiederà mai niente ad alcuno. Per lui provvederanno le sue mani e le mani del Signore. Il pensiero di San Paolo ormai lo conosciamo. Dinanzi ai suoi occhi c’è il glorioso Vangelo di Cristo Signore. Niente proveniente da lui dovrà creare un qualche ostacolo o impedimento perché esso venga accolto dai cuori. Se il mangiare carne immolata agli idoli è impedimento e scandalo, lui non mangerà carne in eterno. Se chiedere un bicchiere d’acqua potrebbe creare scandalo e impedimento al Vangelo, lui non chiederà acqua in eterno. Se un pezzo di pane dovrebbe tenere lontano qualcuno dalla conversione alla verità, lui non chiederà pane in eterno. La rinuncia al diritto che gli conferisce il Vangelo non è per motivi di superbia, ma per esigenze di conversione. Il Paolo non esistono motivi la cui origine è nella carne o nel peccato o nel vizio. Le sue motivazioni sono sempre e solo di natura soprannaturale. Quanto è di ostacolo al Vangelo va eliminato, fosse anche la propria vita. Meglio morire! Veramente l’annunciatore del Vangelo dovrà condurre una vita virtuosissima. Dovrà prestare attenzione ad ogni cosa. Se lo Spirito Santo non prende e non conduce l’intera vita dell’Apostolo, sempre la carne metterà qualcosa di suo. La crescita nell’imitazione di Gesù Signore è obbligatoria per il missionario del Vangelo. Come Gesù cresceva in sapienza e grazia, così ogni missionario della Parola deve crescere in sapienza e grazia, sempre condotto dallo Spirito Santo. Solo lo Spirito Santo conosce i cuori e solo Lui sa cosa potrebbe divenire scandalo per la diffusione del Vangelo nel mondo. Il missionario cresce in sapienza e grazia, si lascia condurre dallo Spirito, camminerà nella luce.</w:t>
      </w:r>
    </w:p>
    <w:p w14:paraId="62D27A7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19</w:t>
      </w:r>
      <w:r w:rsidRPr="006B4CDE">
        <w:rPr>
          <w:rFonts w:ascii="Arial" w:eastAsia="Times New Roman" w:hAnsi="Arial" w:cs="Times New Roman"/>
          <w:b/>
          <w:kern w:val="0"/>
          <w:sz w:val="24"/>
          <w:szCs w:val="20"/>
          <w:lang w:eastAsia="it-IT"/>
          <w14:ligatures w14:val="none"/>
        </w:rPr>
        <w:t>Infatti, pur essendo libero da tutti, mi sono fatto servo di tutti per guadagnarne il maggior numero:</w:t>
      </w:r>
    </w:p>
    <w:p w14:paraId="3FB20AC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rivela le modalità secondo le quali lui annuncia il Vangelo. Infatti, pur essendo libero da tutti, mi sono fatto servo di tutti per guadagnare il maggior numero. Che significa che Lui è libero da tutti? Che non ha nessun obbligo. Non deve nulla a nessuno. La sua vita invece deve tutto al suo Signore, al suo Dio. Non dovendo nulla, lui è libero. Ma non si è servito di questa sua libertà in favore della sua vita. Si è servito di essa ad esclusivo uso del Vangelo. Infatti San Paolo si è fatto servo di tutti per guadagnare il maggior numero. Si è fatto servo alla maniera di Gesù. Il servizio di Cristo Signore è il suo essere l’ultimo di tutti e il porre la sua vita in olocausto per la redenzione del mondo. L’Apostolo Paolo ha un solo Maestro: Gesù. Il Suo Maestro si è fatto carne, vero uomo, da vero uomo ha servito i fratelli, assumendo la loro condizione, tranne che il peccato. Anche la condizione del Crocifisso ha assunto. Chi vuole annunciare il Vangelo deve sapere assumere la condizione di quanti lui vuole evangelizzare. Un esempio potrà aiutarci: in un ambiente povero, fatto di affamati e di assetati di pane e di acqua, non ci si può spostare in Ferrari. </w:t>
      </w:r>
    </w:p>
    <w:p w14:paraId="2C53D69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Ma neanche ci si può vestire indossando abiti di lusso, la cui griffe costa più della stoffa che si indossa. Occorre assumere la loro condizione. Ci si deve presentare nelle loro stessi vesti. Poveri con i poveri. Crocifissi con i crocifissi. Ma anche con i ricchi si deve assumere un atteggiamento e una condizione di vera povertà evangelica. La dignità del missionario è nel possesso di ogni virtù. Poi sarà lo Spirito Santo a condurre e a indicare le giuste modalità. Se non si cresce in sapienza e grazia, se non si acquisiscono tutte le virtù, si è incapaci di ascoltare e di seguire lo Spirito Santo. Si ascolta invece e si segue la carne, l’istinto, il vizio, i desideri mondani. La crescita spirituale è vita. Quando non si cresce nella santità, non solo si segue la carne, si adducono anche molti motivi che si attingono dalla carne al fine di giustificare ogni nostro comportamento, scelte, modalità di essere e di operare. La carne ci governa. Mai dobbiamo dimenticare l’insegnamento che viene dal Salmo. Quando nel cuore regna il peccato, quando la carne governa un uomo, dalla sua bocca sempre parlerà la carne e il peccato e pronuncerà i suoi falsi oracoli. Questa verità mai va dimenticata. Dal cuore del giusto secondo purezza di giustizia evangelica parla la grazia, la sapienza, lo Spirito Santo. Dal cuore dell’empio, del malvagio, di chi non teme il Signore parla il peccato.</w:t>
      </w:r>
    </w:p>
    <w:p w14:paraId="275D6E4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20</w:t>
      </w:r>
      <w:r w:rsidRPr="006B4CDE">
        <w:rPr>
          <w:rFonts w:ascii="Arial" w:eastAsia="Times New Roman" w:hAnsi="Arial" w:cs="Times New Roman"/>
          <w:b/>
          <w:kern w:val="0"/>
          <w:sz w:val="24"/>
          <w:szCs w:val="20"/>
          <w:lang w:eastAsia="it-IT"/>
          <w14:ligatures w14:val="none"/>
        </w:rPr>
        <w:t>mi sono fatto come Giudeo per i Giudei, per guadagnare i Giudei. Per coloro che sono sotto la Legge – pur non essendo io sotto la Legge – mi sono fatto come uno che è sotto la Legge, allo scopo di guadagnare coloro che sono sotto la Legge.</w:t>
      </w:r>
    </w:p>
    <w:p w14:paraId="465D3FF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i/>
          <w:iCs/>
          <w:kern w:val="0"/>
          <w:sz w:val="24"/>
          <w:szCs w:val="20"/>
          <w:lang w:eastAsia="it-IT"/>
          <w14:ligatures w14:val="none"/>
        </w:rPr>
        <w:t>Mi sono fatto come Giudeo per i Giudei, per guadagnare i Giudei</w:t>
      </w:r>
      <w:r w:rsidRPr="006B4CDE">
        <w:rPr>
          <w:rFonts w:ascii="Arial" w:eastAsia="Times New Roman" w:hAnsi="Arial" w:cs="Times New Roman"/>
          <w:kern w:val="0"/>
          <w:sz w:val="24"/>
          <w:szCs w:val="20"/>
          <w:lang w:eastAsia="it-IT"/>
          <w14:ligatures w14:val="none"/>
        </w:rPr>
        <w:t>. Come l’Apostolo si è fatto Giudei per guadagnare i Giudei? Vivendo insieme a loro tutto ciò che non era contrario al Vangelo di Cristo Gesù e alla fede in Lui. Ciò che è Vangelo e purissima fede in Cristo Gesù deve rimanere immutabile nei secoli dei secoli, per sempre. Ciò che invece non è né Vangelo e neanche fede in Cristo Signore, ma modalità storiche, possono sempre cambiare. A volte nella storia l’assoluto è divenuto effimero e l’effimero assoluto, le cose degli uomini sono state dichiarate immutabili, le cose di Dio invece mutabili. Urge prestare somma attenzione. La Parola di Dio è immutabile nei secoli. Tutto ciò che è modalità storica, anche di vivere la parola, sempre deve cambiare. Oggi si vuole rendere modificabile ciò che è immodificabile per divina volontà. Mentre si vuole rendere immodificabile ciò che viene dagli uomini. La regola di San Paolo è divina e vera per ogni uomo. Immutabile è la Parola di Dio. Tutto ciò che l’uomo pensa, immagina, trova per rendere la Parola credibile al cuore, deve essere sempre aggiornato al cuore che ci sta davanti.</w:t>
      </w:r>
    </w:p>
    <w:p w14:paraId="026B9ED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Questo faceva Gesù. Lui annunziava la verità secondo modalità proprie di ogni cuore. La verità rimane stabile in eterno, i cuori sono quanti sono gli uomini e per ogni cuore urge una modalità che solo lo Spirito Santo potrà suggerire. Così continua l’Apostolo: </w:t>
      </w:r>
      <w:r w:rsidRPr="006B4CDE">
        <w:rPr>
          <w:rFonts w:ascii="Arial" w:eastAsia="Times New Roman" w:hAnsi="Arial" w:cs="Times New Roman"/>
          <w:i/>
          <w:iCs/>
          <w:kern w:val="0"/>
          <w:sz w:val="24"/>
          <w:szCs w:val="20"/>
          <w:lang w:eastAsia="it-IT"/>
          <w14:ligatures w14:val="none"/>
        </w:rPr>
        <w:t>Per coloro che sono sotto la Legge – pur non essendo io sotto la Legge – mi sono fatto come uno che è sotto la Legge, allo scopo di guadagnare coloro che sono sotto la Legge</w:t>
      </w:r>
      <w:r w:rsidRPr="006B4CDE">
        <w:rPr>
          <w:rFonts w:ascii="Arial" w:eastAsia="Times New Roman" w:hAnsi="Arial" w:cs="Times New Roman"/>
          <w:kern w:val="0"/>
          <w:sz w:val="24"/>
          <w:szCs w:val="20"/>
          <w:lang w:eastAsia="it-IT"/>
          <w14:ligatures w14:val="none"/>
        </w:rPr>
        <w:t xml:space="preserve">. Come ci si fa sotto la Legge? Vivendo della Legge tutto ciò che non è in contraddizione con la Parola di Cristo Gesù, con il suo Vangelo. Sappiamo che per San Paolo tutta la vita che conduceva un tempo, prima di conoscere Gesù Signore è spazzatura. Conosciamo la fermezza di Paolo quando si tratta di difendere la fede in Cristo Gesù. Sul fatto della giustificazione che si ottiene per la fede in Cristo lui è irremovibile. Non vi sono altre vie stabilite da Dio. </w:t>
      </w:r>
      <w:r w:rsidRPr="006B4CDE">
        <w:rPr>
          <w:rFonts w:ascii="Arial" w:eastAsia="Times New Roman" w:hAnsi="Arial" w:cs="Times New Roman"/>
          <w:kern w:val="0"/>
          <w:sz w:val="24"/>
          <w:szCs w:val="20"/>
          <w:lang w:eastAsia="it-IT"/>
          <w14:ligatures w14:val="none"/>
        </w:rPr>
        <w:lastRenderedPageBreak/>
        <w:t>Gesù è la via e la fede in Lui. Nella fede si rimane integri, irremovibili. Nelle altre cose si agisce secondo mozione dello Spirito Santo e suoi suggerimenti attuali. Anche le modalità, per essere efficaci, devono provenire dallo Spirito Santo. Mai dal nostro cuore.</w:t>
      </w:r>
    </w:p>
    <w:p w14:paraId="75B9ECE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21</w:t>
      </w:r>
      <w:r w:rsidRPr="006B4CDE">
        <w:rPr>
          <w:rFonts w:ascii="Arial" w:eastAsia="Times New Roman" w:hAnsi="Arial" w:cs="Times New Roman"/>
          <w:b/>
          <w:kern w:val="0"/>
          <w:sz w:val="24"/>
          <w:szCs w:val="20"/>
          <w:lang w:eastAsia="it-IT"/>
          <w14:ligatures w14:val="none"/>
        </w:rPr>
        <w:t>Per coloro che non hanno Legge – pur non essendo io senza la legge di Dio, anzi essendo nella legge di Cristo – mi sono fatto come uno che è senza Legge, allo scopo di guadagnare coloro che sono senza Legge.</w:t>
      </w:r>
    </w:p>
    <w:p w14:paraId="78C266B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Altra modalità: </w:t>
      </w:r>
      <w:r w:rsidRPr="006B4CDE">
        <w:rPr>
          <w:rFonts w:ascii="Arial" w:eastAsia="Times New Roman" w:hAnsi="Arial" w:cs="Times New Roman"/>
          <w:i/>
          <w:iCs/>
          <w:kern w:val="0"/>
          <w:sz w:val="24"/>
          <w:szCs w:val="20"/>
          <w:lang w:eastAsia="it-IT"/>
          <w14:ligatures w14:val="none"/>
        </w:rPr>
        <w:t>Per coloro che non hanno Legge – pur non essendo io senza la legge di Dio, anzi essendo nella legge di Cristo – mi sono fatto come uno che è senza Legge, allo scopo di guadagnare coloro che sono senza Legge</w:t>
      </w:r>
      <w:r w:rsidRPr="006B4CDE">
        <w:rPr>
          <w:rFonts w:ascii="Arial" w:eastAsia="Times New Roman" w:hAnsi="Arial" w:cs="Times New Roman"/>
          <w:kern w:val="0"/>
          <w:sz w:val="24"/>
          <w:szCs w:val="20"/>
          <w:lang w:eastAsia="it-IT"/>
          <w14:ligatures w14:val="none"/>
        </w:rPr>
        <w:t>. Il principio è sempre lo stesso. C’è il vastissimo mondo dei pagani. Come ci si deve avvicinare ad esso? Attraverso l’annunzio della Parola del Vangelo e chiedendo di vivere solo quanto è chiesto dalla Parola. Il resto si lascia. Con i pagani si deve andare con la fede che scaturisce dalla Parola e anche con la morale che è solo obbedienza alla Parola. Altre vie non sono percorribili. Urge distinguere la fede iniziale dalla fede portata a perfezione, a compimento. Il cristiano è colui che cammina di fede in fede e di verità in verità. Come si cammina di fede in fede? Camminando il missionario di fede in fede. Camminando lui, aiuta tutti a camminare dietro di lui, seguendo il suo esempio. Se il missionario non cammina, se lui è di fede statica, di ieri e non di oggi, neanche gli evangelizzati cammineranno. Dalla fede dell’evangelizzatore è tutto, ogni cosa. San Paolo cammina nella fede e tutto il mondo cammina. Il missionario cammina se si lascia quotidianamente condurre dallo Spirito Santo. È lo Spirito la vitalità della fede di un evangelizzatore. Ogni separazione dallo Spirito è una stasi nella fede, non solo stasi, ma anche è morte della fede. Per questa ragione l’Apostolo Paolo invita Timoteo, suo fedele discepolo a ravvivare lo Spirito che gli è stato dato con l’imposizione delle sue mani. Ogni raffreddamento dello Spirito avrebbe operato un raffreddamento nella fede. È evidente che senza lo Spirito Santo forte nel discepolo di Gesù, tutte queste cose non potranno mai essere vissute, mai annunziate secondo purezza di verità e di dottrina. Si ravviva lo Spirito e tutto con Lui diviene possibile.</w:t>
      </w:r>
    </w:p>
    <w:p w14:paraId="54EB2A3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22</w:t>
      </w:r>
      <w:r w:rsidRPr="006B4CDE">
        <w:rPr>
          <w:rFonts w:ascii="Arial" w:eastAsia="Times New Roman" w:hAnsi="Arial" w:cs="Times New Roman"/>
          <w:b/>
          <w:kern w:val="0"/>
          <w:sz w:val="24"/>
          <w:szCs w:val="20"/>
          <w:lang w:eastAsia="it-IT"/>
          <w14:ligatures w14:val="none"/>
        </w:rPr>
        <w:t>Mi sono fatto debole per i deboli, per guadagnare i deboli; mi sono fatto tutto per tutti, per salvare a ogni costo qualcuno.</w:t>
      </w:r>
    </w:p>
    <w:p w14:paraId="5CBF283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come San Paolo riassume le modalità di vivere in questo mondo, dinanzi ad ogni uomo la missione: </w:t>
      </w:r>
      <w:r w:rsidRPr="006B4CDE">
        <w:rPr>
          <w:rFonts w:ascii="Arial" w:eastAsia="Times New Roman" w:hAnsi="Arial" w:cs="Times New Roman"/>
          <w:i/>
          <w:iCs/>
          <w:kern w:val="0"/>
          <w:sz w:val="24"/>
          <w:szCs w:val="20"/>
          <w:lang w:eastAsia="it-IT"/>
          <w14:ligatures w14:val="none"/>
        </w:rPr>
        <w:t>Mi sono fatto debole per i deboli, per guadagnare i deboli; mi sono fatto tutto a tutti, per salvare ad ogni costo qualcuno</w:t>
      </w:r>
      <w:r w:rsidRPr="006B4CDE">
        <w:rPr>
          <w:rFonts w:ascii="Arial" w:eastAsia="Times New Roman" w:hAnsi="Arial" w:cs="Times New Roman"/>
          <w:kern w:val="0"/>
          <w:sz w:val="24"/>
          <w:szCs w:val="20"/>
          <w:lang w:eastAsia="it-IT"/>
          <w14:ligatures w14:val="none"/>
        </w:rPr>
        <w:t xml:space="preserve">. È chiaro che ogni modalità dovrà essere suggerita dallo Spirito Santo. È Lui che sa cosa c’è in ogni cuore ed è Lui che sa come si parla ad ogni cuore. Non si ravviva lo Spirito, si parla dal proprio cuore, dalla propria mente. Anche se le modalità dovessero essere attualissime, modernissime, sono dell’uomo e non dello Spirito Santo. Non convertiranno mai nessuno, perché non sono modalità dello Spirito, non sono Parola attuale dello Spirito. Possiamo inventare anche la più moderna delle regole pastorali. Ma questa regola, se vale, vale per una sola persona. Ogni persona si attrae a Cristo attraverso una particolare regola suggerita sul momento dallo Spirito Santo. Il missionario di una cosa sempre si deve preoccupare: di crescere nello Spirito Santo e di portare nel suo cuore sempre lo Spirito al sommo delle sue forze. </w:t>
      </w:r>
      <w:r w:rsidRPr="006B4CDE">
        <w:rPr>
          <w:rFonts w:ascii="Arial" w:eastAsia="Times New Roman" w:hAnsi="Arial" w:cs="Times New Roman"/>
          <w:kern w:val="0"/>
          <w:sz w:val="24"/>
          <w:szCs w:val="20"/>
          <w:lang w:eastAsia="it-IT"/>
          <w14:ligatures w14:val="none"/>
        </w:rPr>
        <w:lastRenderedPageBreak/>
        <w:t>Farà questo se lui cresce in obbedienza al Vangelo e alla verità dello Spirito. Quanto San Paolo ci ha rivelato del suo metodo missionario non è sua invenzione e neanche frutto dei suoi studi. È solo opera in Lui dello Spirito Santo. Lo Spirito parla al suo cuore. Lui parla al cuore della gente. Ricordo che un profeta di Cristo Gesù veniva in Chiesa e parlava ai cuori, riferendo ciò che il Crocifisso collocato sulla parete della porta centrale diceva al suo spirito, interamente posto nello Spirito Santo. Non solo le parole erano suggerite, ma anche i gesti. Il profeta si recava dove lo Spirito lo spingeva. Si faceva tutto a tutti, ma secondo le modalità volute dallo Spirito del Signore. Nell’evangelizzazione tutto deve provenire dallo Spirito.</w:t>
      </w:r>
    </w:p>
    <w:p w14:paraId="2C76B49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23</w:t>
      </w:r>
      <w:r w:rsidRPr="006B4CDE">
        <w:rPr>
          <w:rFonts w:ascii="Arial" w:eastAsia="Times New Roman" w:hAnsi="Arial" w:cs="Times New Roman"/>
          <w:b/>
          <w:kern w:val="0"/>
          <w:sz w:val="24"/>
          <w:szCs w:val="20"/>
          <w:lang w:eastAsia="it-IT"/>
          <w14:ligatures w14:val="none"/>
        </w:rPr>
        <w:t>Ma tutto io faccio per il Vangelo, per diventarne partecipe anch’io.</w:t>
      </w:r>
    </w:p>
    <w:p w14:paraId="60FA492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Qual è il fine della vita di San Paolo? Una piena, totale, ininterrotta consacrazione al Vangelo. </w:t>
      </w:r>
      <w:r w:rsidRPr="006B4CDE">
        <w:rPr>
          <w:rFonts w:ascii="Arial" w:eastAsia="Times New Roman" w:hAnsi="Arial" w:cs="Times New Roman"/>
          <w:i/>
          <w:iCs/>
          <w:kern w:val="0"/>
          <w:sz w:val="24"/>
          <w:szCs w:val="20"/>
          <w:lang w:eastAsia="it-IT"/>
          <w14:ligatures w14:val="none"/>
        </w:rPr>
        <w:t>Ma tutto io faccio per il Vangelo, per diventarne partecipe anch’io.</w:t>
      </w:r>
      <w:r w:rsidRPr="006B4CDE">
        <w:rPr>
          <w:rFonts w:ascii="Arial" w:eastAsia="Times New Roman" w:hAnsi="Arial" w:cs="Times New Roman"/>
          <w:kern w:val="0"/>
          <w:sz w:val="24"/>
          <w:szCs w:val="20"/>
          <w:lang w:eastAsia="it-IT"/>
          <w14:ligatures w14:val="none"/>
        </w:rPr>
        <w:t xml:space="preserve"> Si lavora per il Vangelo per raccogliere i frutti del Vangelo. Quale frutto produce il Vangelo? La corona di giustizia che il Signore darà al missionario fedele allo Spirito Santo. Se il missionario non fa tutto per il Vangelo, mai potrà divenire partecipe dei frutti del Vangelo. San Paolo ha consumato tutta la sua vita, a breve verserà sulla sua fede anche il suo sangue come sigillo per avere in dono questa corona di gloria eterna. Lui è divenuto partecipe del Vangelo. Ha raccolto il suo frutto: la vita eterna. Avendo noi dichiarato, affermato, insegnato che la vita eterna è indistintamente per tutti, non abbiamo più alcun bisogno di annunciare il Vangelo per raccogliere il suo frutto. Il Vangelo è inutile a noi e al mondo. Basta introdurre nelle verità della fede un solo elemento di falsità e di menzogna e tutto l’edificio della fede crolla. La fede è in tutto simile ad una casa edificata su solide colonne. Si toglie una colonna e tutta la casa crolla.</w:t>
      </w:r>
    </w:p>
    <w:p w14:paraId="7CD4A67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24</w:t>
      </w:r>
      <w:r w:rsidRPr="006B4CDE">
        <w:rPr>
          <w:rFonts w:ascii="Arial" w:eastAsia="Times New Roman" w:hAnsi="Arial" w:cs="Times New Roman"/>
          <w:b/>
          <w:kern w:val="0"/>
          <w:sz w:val="24"/>
          <w:szCs w:val="20"/>
          <w:lang w:eastAsia="it-IT"/>
          <w14:ligatures w14:val="none"/>
        </w:rPr>
        <w:t>Non sapete che, nelle corse allo stadio, tutti corrono, ma uno solo conquista il premio? Correte anche voi in modo da conquistarlo!</w:t>
      </w:r>
    </w:p>
    <w:p w14:paraId="050332D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competizione è stata sempre attività preponderante dell’uomo. Ogni epoca ha conosciuto e conosce le sue specifiche competizioni. Anche al tempo di San Paolo vi erano le competizioni, anzi ve ne erano anche molte. Alcune di esse erano sigillate con il sangue del perdente. </w:t>
      </w:r>
      <w:r w:rsidRPr="006B4CDE">
        <w:rPr>
          <w:rFonts w:ascii="Arial" w:eastAsia="Times New Roman" w:hAnsi="Arial" w:cs="Times New Roman"/>
          <w:i/>
          <w:iCs/>
          <w:kern w:val="0"/>
          <w:sz w:val="24"/>
          <w:szCs w:val="20"/>
          <w:lang w:eastAsia="it-IT"/>
          <w14:ligatures w14:val="none"/>
        </w:rPr>
        <w:t>Non sapete che, nelle corse allo stadio, tutti corrono, ma uno solo conquista il premio?</w:t>
      </w:r>
      <w:r w:rsidRPr="006B4CDE">
        <w:rPr>
          <w:rFonts w:ascii="Arial" w:eastAsia="Times New Roman" w:hAnsi="Arial" w:cs="Times New Roman"/>
          <w:kern w:val="0"/>
          <w:sz w:val="24"/>
          <w:szCs w:val="20"/>
          <w:lang w:eastAsia="it-IT"/>
          <w14:ligatures w14:val="none"/>
        </w:rPr>
        <w:t xml:space="preserve"> Nelle competizioni della terra, molti corrono, uno solo è il vincitore. </w:t>
      </w:r>
      <w:r w:rsidRPr="006B4CDE">
        <w:rPr>
          <w:rFonts w:ascii="Arial" w:eastAsia="Times New Roman" w:hAnsi="Arial" w:cs="Times New Roman"/>
          <w:i/>
          <w:iCs/>
          <w:kern w:val="0"/>
          <w:sz w:val="24"/>
          <w:szCs w:val="20"/>
          <w:lang w:eastAsia="it-IT"/>
          <w14:ligatures w14:val="none"/>
        </w:rPr>
        <w:t>Correte anche voi in modo da conquistarlo!</w:t>
      </w:r>
      <w:r w:rsidRPr="006B4CDE">
        <w:rPr>
          <w:rFonts w:ascii="Arial" w:eastAsia="Times New Roman" w:hAnsi="Arial" w:cs="Times New Roman"/>
          <w:kern w:val="0"/>
          <w:sz w:val="24"/>
          <w:szCs w:val="20"/>
          <w:lang w:eastAsia="it-IT"/>
          <w14:ligatures w14:val="none"/>
        </w:rPr>
        <w:t xml:space="preserve"> Nelle competizioni celesti tutti corrono e tutti possono conquistare il premio. Non lo conquista solo chi non partecipa alla competizione per vivere e annunciare il Vangelo di Cristo Gesù. Per i discepoli di Gesù le regole sono al contrario di quelle del mondo. Nel mondo il primo è di chi si erge sugli altri. Nel Vangelo invece è il primo che si fa il servo di tutti e tutti possono essere servi tutti. Legge universale. Poiché tutti possono essere gli ultimi a servizio di tutti, tutti possono essere il primo, senza togliere nulla agli altri. Pietro può essere più grande di Paolo e Paolo più grande di Pietro e così Giacomo, Matteo e ogni altro discepolo. Più si è piccoli e meno si intralcia il cammino degli altri, perché anche loro si facciano i più piccoli di tutti. Solo lo Spirito Santo avrebbe potuto inventare nella sua sapienza eterna una legge così universale. Nessuno toglie a nessuno. Quanti combattono per avere un primo posto nel Vangelo secondo le regole del mondo, sappiano che potranno anche occuparlo, ma si tratta solo di ambizione e non di servizio. L’ambizione non </w:t>
      </w:r>
      <w:r w:rsidRPr="006B4CDE">
        <w:rPr>
          <w:rFonts w:ascii="Arial" w:eastAsia="Times New Roman" w:hAnsi="Arial" w:cs="Times New Roman"/>
          <w:kern w:val="0"/>
          <w:sz w:val="24"/>
          <w:szCs w:val="20"/>
          <w:lang w:eastAsia="it-IT"/>
          <w14:ligatures w14:val="none"/>
        </w:rPr>
        <w:lastRenderedPageBreak/>
        <w:t xml:space="preserve">edifica il regno di Dio, mai. L’ambizione è figlia della superbia e con essa non si edifica il regno di Dio, lo si demolisce. Chi vuole edificare il regno di Cristo Signore, deve immergersi nella più grande umiltà, facendosi il più piccolo e il servo di tutti. È questo l’esempio che ci ha lasciato Cristo Gesù. Lui si è fatto l’ultimo di tutti e il servo di tutti. Si è lasciato inchiodare sulla croce per la nostra redenzione eterna. Ogni discepolo è chiamato ad imitare il suo esempio. </w:t>
      </w:r>
    </w:p>
    <w:p w14:paraId="66C3506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25</w:t>
      </w:r>
      <w:r w:rsidRPr="006B4CDE">
        <w:rPr>
          <w:rFonts w:ascii="Arial" w:eastAsia="Times New Roman" w:hAnsi="Arial" w:cs="Times New Roman"/>
          <w:b/>
          <w:kern w:val="0"/>
          <w:sz w:val="24"/>
          <w:szCs w:val="20"/>
          <w:lang w:eastAsia="it-IT"/>
          <w14:ligatures w14:val="none"/>
        </w:rPr>
        <w:t>Però ogni atleta è disciplinato in tutto; essi lo fanno per ottenere una corona che appassisce, noi invece una che dura per sempre.</w:t>
      </w:r>
    </w:p>
    <w:p w14:paraId="6DF1675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Chi vuole ottenere il risultato sperato deve sottoporsi ad ogni sacrificio, ogni rinuncia. Deve consacrare la sua vita solo per la vittoria e quindi per gli esercizi preparatori. </w:t>
      </w:r>
      <w:r w:rsidRPr="006B4CDE">
        <w:rPr>
          <w:rFonts w:ascii="Arial" w:eastAsia="Times New Roman" w:hAnsi="Arial" w:cs="Times New Roman"/>
          <w:i/>
          <w:iCs/>
          <w:kern w:val="0"/>
          <w:sz w:val="24"/>
          <w:szCs w:val="20"/>
          <w:lang w:eastAsia="it-IT"/>
          <w14:ligatures w14:val="none"/>
        </w:rPr>
        <w:t>Però ogni atleta è disciplinato in tutto</w:t>
      </w:r>
      <w:r w:rsidRPr="006B4CDE">
        <w:rPr>
          <w:rFonts w:ascii="Arial" w:eastAsia="Times New Roman" w:hAnsi="Arial" w:cs="Times New Roman"/>
          <w:kern w:val="0"/>
          <w:sz w:val="24"/>
          <w:szCs w:val="20"/>
          <w:lang w:eastAsia="it-IT"/>
          <w14:ligatures w14:val="none"/>
        </w:rPr>
        <w:t xml:space="preserve">. In niente si risparmia. È per cosa sacrifica i suoi giorni? </w:t>
      </w:r>
      <w:r w:rsidRPr="006B4CDE">
        <w:rPr>
          <w:rFonts w:ascii="Arial" w:eastAsia="Times New Roman" w:hAnsi="Arial" w:cs="Times New Roman"/>
          <w:i/>
          <w:iCs/>
          <w:kern w:val="0"/>
          <w:sz w:val="24"/>
          <w:szCs w:val="20"/>
          <w:lang w:eastAsia="it-IT"/>
          <w14:ligatures w14:val="none"/>
        </w:rPr>
        <w:t>Essi lo fanno per ottenere una corona che appassisce</w:t>
      </w:r>
      <w:r w:rsidRPr="006B4CDE">
        <w:rPr>
          <w:rFonts w:ascii="Arial" w:eastAsia="Times New Roman" w:hAnsi="Arial" w:cs="Times New Roman"/>
          <w:kern w:val="0"/>
          <w:sz w:val="24"/>
          <w:szCs w:val="20"/>
          <w:lang w:eastAsia="it-IT"/>
          <w14:ligatures w14:val="none"/>
        </w:rPr>
        <w:t xml:space="preserve">. I sacrifici sono moltissimi. Il premio è effimero. Si tratta di una corona che appassisce, perché fatta rami di albero, di alloro o altro. Noi invece, dice San Paolo, riceveremo una che corona che dura per sempre. La nostra corona è la beatitudine eterna nei cieli santi. Abiteremo nel nostro Dio, che sarà il nostro tempio, la nostra casa, la nostra luce, il nostro tutto. Se un atleta per una corona corruttibile, che appassisce, che non dura, per una gloria effimera, si sacrifica così tanto, molto di più dovrebbe sacrificarsi il discepolo di Gesù per acquisire la gloria eterna. Non c’è paragone. </w:t>
      </w:r>
    </w:p>
    <w:p w14:paraId="6117986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26</w:t>
      </w:r>
      <w:r w:rsidRPr="006B4CDE">
        <w:rPr>
          <w:rFonts w:ascii="Arial" w:eastAsia="Times New Roman" w:hAnsi="Arial" w:cs="Times New Roman"/>
          <w:b/>
          <w:kern w:val="0"/>
          <w:sz w:val="24"/>
          <w:szCs w:val="20"/>
          <w:lang w:eastAsia="it-IT"/>
          <w14:ligatures w14:val="none"/>
        </w:rPr>
        <w:t>Io dunque corro, ma non come chi è senza mèta; faccio pugilato, ma non come chi batte l’aria;</w:t>
      </w:r>
    </w:p>
    <w:p w14:paraId="613F839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ci svela il suo metodo. </w:t>
      </w:r>
      <w:r w:rsidRPr="006B4CDE">
        <w:rPr>
          <w:rFonts w:ascii="Arial" w:eastAsia="Times New Roman" w:hAnsi="Arial" w:cs="Times New Roman"/>
          <w:i/>
          <w:iCs/>
          <w:kern w:val="0"/>
          <w:sz w:val="24"/>
          <w:szCs w:val="20"/>
          <w:lang w:eastAsia="it-IT"/>
          <w14:ligatures w14:val="none"/>
        </w:rPr>
        <w:t>Io dunque corro, ma non come chi è senza mèta. Faccio pugilato, ma non come chi batte l’aria</w:t>
      </w:r>
      <w:r w:rsidRPr="006B4CDE">
        <w:rPr>
          <w:rFonts w:ascii="Arial" w:eastAsia="Times New Roman" w:hAnsi="Arial" w:cs="Times New Roman"/>
          <w:kern w:val="0"/>
          <w:sz w:val="24"/>
          <w:szCs w:val="20"/>
          <w:lang w:eastAsia="it-IT"/>
          <w14:ligatures w14:val="none"/>
        </w:rPr>
        <w:t xml:space="preserve">. Il discepolo di Gesù non è un vagabondo spirituale. Non è un corridore che non sa dove va. Il discepolo di Gesù sa dove va, solo se è guidato e mosso dallo Spirito Santo. Dove lo conduce lo Spirito? Nella più alta conformazione a Gesù Signore. Qual è la mèta di San Paolo? Raggiungere la perfetta conformazione a Cristo Gesù. La conformazione non è solo nell’anima, nello spirito, nella volontà, nei desideri. Essa è anche nel corpo. Lui potrà affermare che non è più lui che vive, ma è Cristo che vive in lui e che lui porta nel suo corpo le stigmate di Cristo. </w:t>
      </w:r>
    </w:p>
    <w:p w14:paraId="5CA8D4B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27</w:t>
      </w:r>
      <w:r w:rsidRPr="006B4CDE">
        <w:rPr>
          <w:rFonts w:ascii="Arial" w:eastAsia="Times New Roman" w:hAnsi="Arial" w:cs="Times New Roman"/>
          <w:b/>
          <w:kern w:val="0"/>
          <w:sz w:val="24"/>
          <w:szCs w:val="20"/>
          <w:lang w:eastAsia="it-IT"/>
          <w14:ligatures w14:val="none"/>
        </w:rPr>
        <w:t>anzi tratto duramente il mio corpo e lo riduco in schiavitù, perché non succeda che, dopo avere predicato agli altri, io stesso venga squalificato.</w:t>
      </w:r>
    </w:p>
    <w:p w14:paraId="53F5FAB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schiavitù di Paolo è la totale sottomissione del corpo allo Spirito Santo. </w:t>
      </w:r>
      <w:r w:rsidRPr="006B4CDE">
        <w:rPr>
          <w:rFonts w:ascii="Arial" w:eastAsia="Times New Roman" w:hAnsi="Arial" w:cs="Times New Roman"/>
          <w:i/>
          <w:iCs/>
          <w:kern w:val="0"/>
          <w:sz w:val="24"/>
          <w:szCs w:val="20"/>
          <w:lang w:eastAsia="it-IT"/>
          <w14:ligatures w14:val="none"/>
        </w:rPr>
        <w:t>Anzi tratto duramente il mio corpo e lo riduco in schiavitù, perché non succeda che, dopo aver predicato agli altri, io stesso venga squalificato</w:t>
      </w:r>
      <w:r w:rsidRPr="006B4CDE">
        <w:rPr>
          <w:rFonts w:ascii="Arial" w:eastAsia="Times New Roman" w:hAnsi="Arial" w:cs="Times New Roman"/>
          <w:kern w:val="0"/>
          <w:sz w:val="24"/>
          <w:szCs w:val="20"/>
          <w:lang w:eastAsia="it-IT"/>
          <w14:ligatures w14:val="none"/>
        </w:rPr>
        <w:t xml:space="preserve">. Per comprendere quanto l’Apostolo ci rivela in questo versetto, dobbiamo lasciarci aiutare dal Vangelo secondo Matteo. Non entra in Paradiso chi predica il Vangelo e neanche chi opera miracoli e neanche chi scaccia i demòni. Chi entra in Paradiso? Colui che vive tutto il Vangelo, tutta la Parola, tutta la verità. Chi in Cristo Gesù diviene verità visibile, luce visibile, vera opera del Padre e per questo è necessaria l’obbedienza ad ogni Parola di Gesù Signore. Noi sappiamo che il modello da raggiungere per San Paolo è Cristo Crocifisso. Raggiungere Cristo ed essere Crocifisso in Lui, con Lui, per Lui al fine di essere anche lui strumento di salvezza e di redenzione è tutto per l’Apostolo. Tutto </w:t>
      </w:r>
      <w:r w:rsidRPr="006B4CDE">
        <w:rPr>
          <w:rFonts w:ascii="Arial" w:eastAsia="Times New Roman" w:hAnsi="Arial" w:cs="Times New Roman"/>
          <w:kern w:val="0"/>
          <w:sz w:val="24"/>
          <w:szCs w:val="20"/>
          <w:lang w:eastAsia="it-IT"/>
          <w14:ligatures w14:val="none"/>
        </w:rPr>
        <w:lastRenderedPageBreak/>
        <w:t>questo può avvenire se si è condotti dallo Spirito Santo. Paolo è “schiavo” dello Spirito del Signore per volontà, per scelta, per consegna quotidiana. Lui ha posto tutto il suo corpo nelle mani dello Spirito Santo. Lui è come un cavallo da guerra aggiogato al carro dello Spirito Santo. Lo Spirito Santo lo guida e lui si lascia guidare. Lo Spirito del Signore gli dona l’andatura di marcia e lui la segue con grande fedeltà. Lo Spirito Santo lo conduce e lui si lascia condurre. Tutto in Paolo è dalla volontà dello Spirito Santo. A Lui ha fatto il sacrificio della propria volontà. Nulla senza lo Spirito Santo. Tutto invece dallo Spirito del Signore e per Lui. Questa fede oggi manca a molti discepoli di Gesù. Non si vuole essere dal Vangelo. Non si vuole essere dalla verità. Non si vuole essere dalla Legge eterna dello Spirito Santo. Si vuole essere dal proprio cuore.</w:t>
      </w:r>
    </w:p>
    <w:p w14:paraId="1E9F8D0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69F223E0"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82" w:name="_Toc226496197"/>
      <w:r w:rsidRPr="006B4CDE">
        <w:rPr>
          <w:rFonts w:ascii="Arial" w:eastAsia="Times New Roman" w:hAnsi="Arial" w:cs="Arial"/>
          <w:b/>
          <w:color w:val="000000"/>
          <w:kern w:val="0"/>
          <w:sz w:val="40"/>
          <w:szCs w:val="40"/>
          <w:lang w:eastAsia="it-IT"/>
          <w14:ligatures w14:val="none"/>
        </w:rPr>
        <w:t>INTRODUZIONE AL CAPITOLO X</w:t>
      </w:r>
      <w:bookmarkEnd w:id="82"/>
    </w:p>
    <w:p w14:paraId="09573C8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X contiene le seguenti pericopi: Il punto di vista della prudenza e le lezioni della storia di Israele. I pasti sacri. Non scendere a patti con l’idolatria. Gli idolotiti. Soluzioni pratiche.</w:t>
      </w:r>
    </w:p>
    <w:p w14:paraId="72B95C42"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83" w:name="_Toc226496198"/>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83"/>
    </w:p>
    <w:p w14:paraId="4C1534A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6492D5D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84" w:name="_Toc226496199"/>
      <w:r w:rsidRPr="006B4CDE">
        <w:rPr>
          <w:rFonts w:ascii="Arial" w:eastAsia="Times New Roman" w:hAnsi="Arial" w:cs="Arial"/>
          <w:b/>
          <w:bCs/>
          <w:color w:val="000000" w:themeColor="text1"/>
          <w:kern w:val="0"/>
          <w:sz w:val="28"/>
          <w:szCs w:val="28"/>
          <w:lang w:eastAsia="it-IT"/>
          <w14:ligatures w14:val="none"/>
        </w:rPr>
        <w:t>Introduzione</w:t>
      </w:r>
      <w:bookmarkEnd w:id="84"/>
    </w:p>
    <w:p w14:paraId="7022A91D" w14:textId="77777777" w:rsidR="00BD6EAC" w:rsidRPr="006B4CDE" w:rsidRDefault="00BD6EAC" w:rsidP="00BD6EAC">
      <w:pPr>
        <w:spacing w:after="240" w:line="240" w:lineRule="auto"/>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Ottavo Pilastro: La vera grande cecità del cristiano: vivere nell’illusione e nella confusione. Vivere in una mistura fatta insieme di latria e di idolatria, </w:t>
      </w:r>
    </w:p>
    <w:p w14:paraId="7CBEC21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Perché il cristiano non cada nella trappola di questa duplice cecità, qual è la via da percorrere perché ogni giorno la comunità cristiana possa essere rievangelizzata così che essa possa a sua volta con ogni suo figlio evangelizzare il mondo? La via è una sola: essere l’Apostolo la voce di Dio, la voce dello Spirito Santo, la voce di Cristo Gesù, la voce della Sacra Scrittura e della Sacra Tradizione dogmatica e teologia dei grandi Padri e Dottore della Chiesa. Essere però voce viva e attuale. Voce di oggi e non solo di ieri, voce che ascolta ciò che lo Spirito dice all’Apostolo, perché l’Apostolo lo annunci alla Chiesa per la sua quotidiana, attuale, diuturna, perenne rievangelizzazione. Se l’Apostolo smarrisce la sua verità di essere lui oggi la voce attuale dello Spirito Santo, allora la Chiesa di Cristo Gesù si immerge in una profonda cecità di illusione, cecità si confusione, cecità che non distingue più ciò che è latria da ciò che è idolatria. </w:t>
      </w:r>
    </w:p>
    <w:p w14:paraId="3D2885E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Paolo in tutte le sue Lettere non si presenta forse come Voce attuale, immediata dello Spirito Santo per completare, per correggere, per rievangelizzare, per svegliare dal sonno delle cecità le Chiese da Lui fondate? Quando l’Apostolo non è voce attuale dello Spirito Santo, perché lo Spirito del Signore non dimora in Lui e </w:t>
      </w:r>
      <w:r w:rsidRPr="006B4CDE">
        <w:rPr>
          <w:rFonts w:ascii="Arial" w:eastAsia="Times New Roman" w:hAnsi="Arial" w:cs="Arial"/>
          <w:kern w:val="0"/>
          <w:sz w:val="24"/>
          <w:szCs w:val="24"/>
          <w:lang w:eastAsia="it-IT"/>
          <w14:ligatures w14:val="none"/>
        </w:rPr>
        <w:lastRenderedPageBreak/>
        <w:t xml:space="preserve">Lui non dimora nello Spirito Santo, è allora che la Chiesa cade nel sonno e nel torpore della grande cecità. </w:t>
      </w:r>
    </w:p>
    <w:p w14:paraId="56A5ECD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oggi la Chiesa è precipitata nella grande cecità dell’illusione, della confusione, dello smarrimento della sua verità, nella perdita della sua bellezza soprannaturale, è segno che i suoi Apostoli non sono più voce attuale dello Spirito Santo. Occorre allora che lo Spirito Santo li svegli da questo sonno o da questa notte di cecità nella quale sono caduti. Ma per fare questo occorre l’Apostolo del Signore. Occorre l’Apostolo del Signore che si rivesta della sua verità di essere Voce attuale dello Spirito Santo e dica si suoi fratelli Vescovi: </w:t>
      </w:r>
      <w:r w:rsidRPr="006B4CDE">
        <w:rPr>
          <w:rFonts w:ascii="Arial" w:eastAsia="Times New Roman" w:hAnsi="Arial" w:cs="Arial"/>
          <w:i/>
          <w:iCs/>
          <w:kern w:val="0"/>
          <w:sz w:val="24"/>
          <w:szCs w:val="24"/>
          <w:lang w:eastAsia="it-IT"/>
          <w14:ligatures w14:val="none"/>
        </w:rPr>
        <w:t>“Questo ti dice lo Spirito Santo”</w:t>
      </w:r>
      <w:r w:rsidRPr="006B4CDE">
        <w:rPr>
          <w:rFonts w:ascii="Arial" w:eastAsia="Times New Roman" w:hAnsi="Arial" w:cs="Arial"/>
          <w:kern w:val="0"/>
          <w:sz w:val="24"/>
          <w:szCs w:val="24"/>
          <w:lang w:eastAsia="it-IT"/>
          <w14:ligatures w14:val="none"/>
        </w:rPr>
        <w:t>. L’Apostolo deve svegliare l’Apostolo. L’Apostolo svegliato, sveglierà tutto il suo gregge. Ecco come lo Spirito Santo che vive nell’Apostolo Giovanni che vive nello Spirito Santo e lo Spirito Santo che vive nell’Apostolo Giovanni, sveglia i sette angeli delle sette chiese che sono nella provincia di Asia:</w:t>
      </w:r>
    </w:p>
    <w:p w14:paraId="367D0DD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7687C67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51D6B91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3588C31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5AB1014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5389E16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6B99B8A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w:t>
      </w:r>
      <w:r w:rsidRPr="006B4CDE">
        <w:rPr>
          <w:rFonts w:ascii="Arial" w:eastAsia="Times New Roman" w:hAnsi="Arial" w:cs="Arial"/>
          <w:i/>
          <w:iCs/>
          <w:kern w:val="0"/>
          <w:sz w:val="24"/>
          <w:szCs w:val="24"/>
          <w:lang w:eastAsia="it-IT"/>
          <w14:ligatures w14:val="none"/>
        </w:rPr>
        <w:lastRenderedPageBreak/>
        <w:t xml:space="preserve">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034E0FB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ora come l’Agiografo della Lettera agli Ebrei sveglia discepoli di Gesù provenienti dal Giudaismo: l’invita ad ascoltare la voce del Signore. Chi è la voce del Signore? Il Figlio di Dio venuto nella carne. Chi è per loro oggi la voce di Cristo Gesù? È l’Agiografo che parla ad essi come voce attuale dello Spirito Santo. Di questa Lettera leggiamo solo i primi quattro Capitoli. Sono un invito formale ad ascoltare oggi la voce del Signore. </w:t>
      </w:r>
    </w:p>
    <w:p w14:paraId="64BE0E7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w:t>
      </w:r>
    </w:p>
    <w:p w14:paraId="6A3CBD8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Infatti, a quale degli angeli Dio ha mai detto: Tu sei mio figlio, oggi ti ho generato? E ancora: Io sarò per lui padre ed egli sarà per me figlio? Quando invece introduce il primogenito nel mondo, dice: Lo adorino tutti gli angeli di Dio. Mentre degli angeli dice: Egli fa i suoi angeli simili al vento, e i suoi ministri come fiamma di fuoco, al Figlio invece dice: Il tuo trono, Dio, sta nei secoli dei secoli; e: Lo scettro del tuo regno è scettro di equità; hai amato la giustizia e odiato l’iniquità, perciò Dio, il tuo Dio, ti ha consacrato con olio di esultanza, a preferenza dei tuoi compagni.</w:t>
      </w:r>
    </w:p>
    <w:p w14:paraId="3740930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ancora: In principio tu, Signore, hai fondato la terra e i cieli sono opera delle tue mani. Essi periranno, ma tu rimani; tutti si logoreranno come un vestito. Come un mantello li avvolgerai, come un vestito anch’essi saranno cambiati; ma tu rimani lo stesso e i tuoi anni non avranno fine. E a quale degli angeli poi ha mai detto: Siedi alla mia destra, finché io non abbia messo i tuoi nemici a sgabello dei tuoi piedi? Non sono forse tutti spiriti incaricati di un ministero, inviati a servire coloro che erediteranno la salvezza? (Eb 1,1-14). </w:t>
      </w:r>
    </w:p>
    <w:p w14:paraId="435648D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Per questo bisogna che ci dedichiamo con maggiore impegno alle cose che abbiamo ascoltato, per non andare fuori rotta.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p>
    <w:p w14:paraId="6035484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Non certo a degli angeli Dio ha sottomesso il mondo futuro, del quale parliamo. Anzi, in un passo della Scrittura qualcuno ha dichiarato: Che cos’è l’uomo perché di lui ti ricordi o il figlio dell’uomo perché te ne curi? Di poco l’hai fatto inferiore agli angeli, di gloria e di onore l’hai coronato e hai messo ogni cosa sotto i suoi piedi.</w:t>
      </w:r>
    </w:p>
    <w:p w14:paraId="7721D1E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w:t>
      </w:r>
    </w:p>
    <w:p w14:paraId="677DB6F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Conveniva infatti che Dio – per il quale e mediante il quale esistono tutte le cose, lui che conduce molti figli alla gloria – rendesse perfetto per mezzo delle sofferenze il capo che guida alla salvezza. 11Infatti,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w:t>
      </w:r>
    </w:p>
    <w:p w14:paraId="5CE2440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2,1-18). </w:t>
      </w:r>
    </w:p>
    <w:p w14:paraId="6F59AAB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5DF83D2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174FAE7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Badate, fratelli, che non si trovi in nessuno di voi un cuore perverso e senza fede che si allontani dal Dio vivente. Esortatevi piuttosto a vicenda ogni giorno, finché dura questo oggi, perché nessuno di voi si ostini, sedotto dal peccato. Siamo infatti </w:t>
      </w:r>
      <w:r w:rsidRPr="006B4CDE">
        <w:rPr>
          <w:rFonts w:ascii="Arial" w:eastAsia="Times New Roman" w:hAnsi="Arial" w:cs="Arial"/>
          <w:i/>
          <w:iCs/>
          <w:kern w:val="0"/>
          <w:sz w:val="24"/>
          <w:szCs w:val="24"/>
          <w:lang w:eastAsia="it-IT"/>
          <w14:ligatures w14:val="none"/>
        </w:rPr>
        <w:lastRenderedPageBreak/>
        <w:t>diventati partecipi di Cristo, a condizione di mantenere salda fino alla fine la fiducia che abbiamo avuto fin dall’inizio. Quando si dice: Oggi, se udite la sua voce, non indurite i vostri cuori come nel giorno della ribellione,</w:t>
      </w:r>
    </w:p>
    <w:p w14:paraId="66E4807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672042E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w:t>
      </w:r>
    </w:p>
    <w:p w14:paraId="5BB32ED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w:t>
      </w:r>
    </w:p>
    <w:p w14:paraId="041904A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4ED3B7D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2B403F5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4,1-16). </w:t>
      </w:r>
    </w:p>
    <w:p w14:paraId="5AC9F79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Perché i figli di Israele caddero nella cecità, nell’errore, nella confusione? Perché il Signore di loro non si compiacque? Perché non hanno ascoltato oggi la sua voce. Ecco allora chi è l’Apostolo del Signore: colui che oggi ascolta la voce del Signore e oggi la fa risuonare nella Chiesa per la sua rievangelizzazione. </w:t>
      </w:r>
    </w:p>
    <w:p w14:paraId="112B5A2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Se l’Apostolo del Signore non rievangelizza senza interruzione il suo gregge, questo sarà colpito dalla grande cecità dell’illusione e della confusione e si smarrirà nel dedalo senza uscita dei suoi pensieri, dei pensieri del mondo, dei pensieri di Satana. Oggi moltissima parte del gregge di Gesù non vive nella grande cecità dell’illusione, della confusione, dell’immoralità, dell’idolatria, della riduzione del Vangelo a favola di tempi antichi? Non vive nella grande illusione che il Dio da esso inventato e che ogni giorno di inventa sia il vero Dio? Non vive nella grande illusione che la Chiesa che esso si crea ogni giorno sia la vera Chiesa di Cristo Gesù? Cosa molto più grande non è la non rievangelizzazione che manca, è invece la quasi universale contro evangelizzazione e rievangelizzazione che viene operata da quanti sono stati costituiti da Cristo Gesù voce attuale dello Spirito Santo. Sono Apostoli e Presbiteri nella Chiesa di Cristo Gesù gli evangelizzatori e i rievangelizzatori. Se essi evangelizzano dalla falsità e rievangelizzano dalla menzogna, per il gregge di Cristo Gesù si oscurerà per sempre la luce della verità.</w:t>
      </w:r>
    </w:p>
    <w:p w14:paraId="472E7A4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In questo Capitolo X della Prima Lettera ai Corinzi cosa fa l’Apostolo Paolo? Libera i Corinzi dall’illusione, dalla confusione, dell’idolatria. La sua è vera, santa, giusta, perfetta rievangelizzazione. Lui nello Spirito Santo vede la condizione miserevole in cui versa questa Chiesa e come vera voce attuale dello Spirito Santo, sveglia questa Chiesa perché la sua cecità non divenga cecità eterna. </w:t>
      </w:r>
    </w:p>
    <w:p w14:paraId="5D152BF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È voce dello Spirito Santo chi è occhi dello Spirito Santo. Chi non è occhi dello Spirito Santo neanche è voce dello Spirito Santo. Questo Apostolo non vive nello Spirito e lo Spirito non vive in questo Apostolo. È questa oggi la cecità di molti figli della Chiesa: hanno confuso e confondono il loro pensiero con il Pensiero di Cristo, i loro occhi con gli Occhi dello Spirito Santo, la loro voce con la Voce dello Spirito Santo. </w:t>
      </w:r>
    </w:p>
    <w:p w14:paraId="104565F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Perisce il popolo del Signore per mancanza di conoscenza, mancanza di verità, mancanza di evangelizzazione, mancanza di rievangelizzazione. Perisce il mio popolo per falsa ed errata evangelizzazione e per falsa ed errata rievangelizzazione. Perisce il mio popolo perché è privo dell’Apostolo Paolo che è occhi e voce dello Spirito Santo.</w:t>
      </w:r>
    </w:p>
    <w:p w14:paraId="5165CBD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Ora leggiamo, versetto per versetto, tutto il contenuto di questo Capitolo X. </w:t>
      </w:r>
    </w:p>
    <w:p w14:paraId="494A9EE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p>
    <w:p w14:paraId="4EBFA212"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85" w:name="_Toc226496200"/>
      <w:r w:rsidRPr="006B4CDE">
        <w:rPr>
          <w:rFonts w:ascii="Arial" w:eastAsia="Times New Roman" w:hAnsi="Arial" w:cs="Arial"/>
          <w:b/>
          <w:bCs/>
          <w:color w:val="000000" w:themeColor="text1"/>
          <w:kern w:val="0"/>
          <w:sz w:val="28"/>
          <w:szCs w:val="28"/>
          <w:lang w:eastAsia="it-IT"/>
          <w14:ligatures w14:val="none"/>
        </w:rPr>
        <w:t>Il punto di vista della prudenza e le lezioni della storia di Israele</w:t>
      </w:r>
      <w:bookmarkEnd w:id="85"/>
    </w:p>
    <w:p w14:paraId="28B95A5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Non voglio infatti che ignoriate, fratelli, che i nostri padri furono tutti sotto la nube, tutti attraversarono il mare,</w:t>
      </w:r>
    </w:p>
    <w:p w14:paraId="69CA9DB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legge la storia del suo popolo, dei suoi padri. In questa storia emerge una verità che viene da lui assunta per ammonire non solo i Corinzi, ma anche ogni altro discepolo di Gesù. Vale anche per gli apostoli e per ogni altro. Prima verità: tutti furono liberati dalla schiavitù e tutti passarono il mare a piedi asciutti. Tutti videro la straordinaria potenza con la quale il Signore ha agito in loro favore. Sono stati eventi unici nella loro storia. Nessun altro li ha vissuti. Da questo grande prodigio e </w:t>
      </w:r>
      <w:r w:rsidRPr="006B4CDE">
        <w:rPr>
          <w:rFonts w:ascii="Arial" w:eastAsia="Times New Roman" w:hAnsi="Arial" w:cs="Times New Roman"/>
          <w:kern w:val="0"/>
          <w:sz w:val="24"/>
          <w:szCs w:val="20"/>
          <w:lang w:eastAsia="it-IT"/>
          <w14:ligatures w14:val="none"/>
        </w:rPr>
        <w:lastRenderedPageBreak/>
        <w:t xml:space="preserve">da tutti gli altri, il popolo pervenne alla fede in Dio e nel suo servo Mosè. Ma quanto durò questa fede? Fino alla prima difficoltà. Alla prima difficoltà si cominciò a mormorare di Mosè e del Dio Liberatore. </w:t>
      </w:r>
    </w:p>
    <w:p w14:paraId="1D11F3A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w:t>
      </w:r>
      <w:r w:rsidRPr="006B4CDE">
        <w:rPr>
          <w:rFonts w:ascii="Arial" w:eastAsia="Times New Roman" w:hAnsi="Arial" w:cs="Times New Roman"/>
          <w:b/>
          <w:kern w:val="0"/>
          <w:sz w:val="24"/>
          <w:szCs w:val="20"/>
          <w:lang w:eastAsia="it-IT"/>
          <w14:ligatures w14:val="none"/>
        </w:rPr>
        <w:t>tutti furono battezzati in rapporto a Mosè nella nube e nel mare,</w:t>
      </w:r>
    </w:p>
    <w:p w14:paraId="54BC92D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Per San Paolo il passaggio del mare è vera liberazione dalla schiavitù e quindi paragonabile al battesimo. Vi è però una differenza sostanziale tra il sacramento e il passaggio attraverso il mare del popolo di Dio. L’attraversamento del mare libera dalla schiavitù degli uomini, ma non libera dalla schiavitù del peccato. Chi esce dall’Egitto e chi si introduce nel deserto è lo stesso uomo. La sua natura è quello, non è stata modificata. Mentre il battesimo non è solo liberazione dal regno del principe del mondo, è anche vera rigenerazione, rinascita, incorporazione in Cristo, partecipazione della divina natura. Muore l’uomo vecchio, risorge in Cristo l’uomo nuovo. Anche la nube durante il giorno e la colonna di fuoco indicava a tutti il cammino da seguire. I benefici, le grazie, le misericordie del Signore erano per tutti. Nessuno fu privato di una sola grazia, un solo beneficio, un solo aiuto. Nessuno è stato escluso dal godere i frutti della bontà del Signore verso il suo popolo. Tutti hanno ricevuto i medesimi benefici. Per tutti Dio ha manifestato la sua grande misericordia. Questa è verità storica. Verità di fatto, di opera. </w:t>
      </w:r>
    </w:p>
    <w:p w14:paraId="615A787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tutti mangiarono lo stesso cibo spirituale,</w:t>
      </w:r>
    </w:p>
    <w:p w14:paraId="66CCE4D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Lo stesso cibo spirituale è la manna, vera figura dell’Eucaristia. Tra la figura e la realtà ci è una eternità di differenza. La manna cade dal cielo. Gesù viene dal cielo. La manna era materia. Cristo Gesù è il Dio incarnato. Differenza divina. </w:t>
      </w:r>
    </w:p>
    <w:p w14:paraId="5D74FED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tutti bevvero la stessa bevanda spirituale: bevevano infatti da una roccia spirituale che li accompagnava, e quella roccia era il Cristo.</w:t>
      </w:r>
    </w:p>
    <w:p w14:paraId="6C61C1B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Anche la roccia dalla quale sgorga l’acqua che dissetava il popolo di Dio nel deserto è figura di Cristo. Dalla roccia veniva acqua naturale. Dalla roccia che è Cristo sgorga lo Spirito Santo, che è Dio, con il quale l’uomo disseta ogni sete. Tutto nella Scrittura Antica è figura di Cristo Gesù. La figura rimane però su un piano naturale. La realtà si innalza su un piano divino, di trascendenza, di realtà eterne, soprannaturali. Dalla terra si passa al cielo e dalla materia a Dio. In Cristo, per Cristo, con Cristo, realmente, veramente, sostanzialmente l’uomo si nutre e si disseta del Padre e del Figlio e dello Spirito Santo. Veramente, sostanzialmente tutto Dio diviene sua vita. Questa è la realtà di Cristo Gesù. È cosa giusta che si abbia chiara la sostanziale differenza tra la manna e l’Eucaristia, così come è giusto che si faccia la differenza tra qualsiasi pasto preso in comunione tra gli uomini e l’Eucaristia. Affermare che un pasto tra figli della stessa tribù o della stessa famiglia è uguale all’Eucaristia, è peccato contro la realtà dell’Eucaristia. Il pane rimane sempre pane, qualsiasi significato gli si voglia conferire. L’Eucaristia rimane sempre Eucaristia. Essa non è pane. Essa è la carne e il sangue di Cristo dato a noi perché possiamo raggiungere la perfetta conformazione a Gesù Signore. Non è solo differenza di sostanza. È anche differenza di fine. La differenza di fine è nella differenza di sostanza. Se neghiamo la differenza di sostanza, neghiamo anche la </w:t>
      </w:r>
      <w:r w:rsidRPr="006B4CDE">
        <w:rPr>
          <w:rFonts w:ascii="Arial" w:eastAsia="Times New Roman" w:hAnsi="Arial" w:cs="Times New Roman"/>
          <w:kern w:val="0"/>
          <w:sz w:val="24"/>
          <w:szCs w:val="20"/>
          <w:lang w:eastAsia="it-IT"/>
          <w14:ligatures w14:val="none"/>
        </w:rPr>
        <w:lastRenderedPageBreak/>
        <w:t>differenza che vi è tra la materia e Dio, tra la materia e il Corpo e il Sangue di Gesù Signore.</w:t>
      </w:r>
    </w:p>
    <w:p w14:paraId="7D5279F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w:t>
      </w:r>
      <w:r w:rsidRPr="006B4CDE">
        <w:rPr>
          <w:rFonts w:ascii="Arial" w:eastAsia="Times New Roman" w:hAnsi="Arial" w:cs="Times New Roman"/>
          <w:b/>
          <w:kern w:val="0"/>
          <w:sz w:val="24"/>
          <w:szCs w:val="20"/>
          <w:lang w:eastAsia="it-IT"/>
          <w14:ligatures w14:val="none"/>
        </w:rPr>
        <w:t>Ma la maggior parte di loro non fu gradita a Dio e perciò furono sterminati nel deserto.</w:t>
      </w:r>
    </w:p>
    <w:p w14:paraId="601E51A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Tutti hanno attraversato il Mare, ma non tutti hanno attraversato il Giordano, sono entrati cioè nella Terra Promessa. </w:t>
      </w:r>
      <w:r w:rsidRPr="006B4CDE">
        <w:rPr>
          <w:rFonts w:ascii="Arial" w:eastAsia="Times New Roman" w:hAnsi="Arial" w:cs="Times New Roman"/>
          <w:i/>
          <w:iCs/>
          <w:kern w:val="0"/>
          <w:sz w:val="24"/>
          <w:szCs w:val="20"/>
          <w:lang w:eastAsia="it-IT"/>
          <w14:ligatures w14:val="none"/>
        </w:rPr>
        <w:t>Ma la maggior parte di loro non fu gradita a Dio e perciò furono sterminati nel deserto</w:t>
      </w:r>
      <w:r w:rsidRPr="006B4CDE">
        <w:rPr>
          <w:rFonts w:ascii="Arial" w:eastAsia="Times New Roman" w:hAnsi="Arial" w:cs="Times New Roman"/>
          <w:kern w:val="0"/>
          <w:sz w:val="24"/>
          <w:szCs w:val="20"/>
          <w:lang w:eastAsia="it-IT"/>
          <w14:ligatures w14:val="none"/>
        </w:rPr>
        <w:t>. Perché non fu gradita la maggior parte del popolo? Perché non ha creduto nel Signore. Ha guardato ognuno se stesso e non Dio ed è stato anche motivo di non fede per gli altri. La non fede degli uni è stata morte per la fede degli altri. Sempre è necessario prestare attenzione che la non fede di uno non si trasformi in morte per la fede degli altri. A volte basta una sola persona per far morire tutta la fede che è nel cuore di un intero popolo. Una sola persona basta. La storia ci attesta che sono bastate dieci persone per far morire la fede in Dio di tutto il popolo del Signore. Giosuè e Caleb, dalla fede purissima nel loro Dio, non riuscirono a impedire che tutto il popolo perdesse la fede nel Signore. Ecco quanto è grande la potenza del male. Dieci persone hanno fatto morire la fede nel Signore che aveva operato prodigi, in tutto il popolo che era stato spettatore della grande onnipotenza con la quale il loro Dio aveva agito. Questo deve essere per noi di grave ammonimento. Anche noi, ognuno di noi, potrebbe essere causa per la perdita della fede in molti altri cuori. Lucifero trascinò un terzo di Angeli nella sua superbia. Eva sedusse Adamo. Al tempo di Gesù, scribi, farei, sadducei, capi dei sacerdoti, anziani del popolo condussero alla non fede il popolo del Signore. Per la loro non fede in Cristo Gesù Gerusalemme fu distrutta e il popolo disperso tra le nazioni. Grande è la responsabilità di ogni uomo. Per la sua fede nasce la fede in molti. Per la sua non fede muore la fede in molti. Per la fede di Paolo molti vengono alla fede. La storia ne è testimone: fede da fede, non fede da non fede.</w:t>
      </w:r>
    </w:p>
    <w:p w14:paraId="062F217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6</w:t>
      </w:r>
      <w:r w:rsidRPr="006B4CDE">
        <w:rPr>
          <w:rFonts w:ascii="Arial" w:eastAsia="Times New Roman" w:hAnsi="Arial" w:cs="Times New Roman"/>
          <w:b/>
          <w:kern w:val="0"/>
          <w:sz w:val="24"/>
          <w:szCs w:val="20"/>
          <w:lang w:eastAsia="it-IT"/>
          <w14:ligatures w14:val="none"/>
        </w:rPr>
        <w:t>Ciò avvenne come esempio per noi, perché non desiderassimo cose cattive, come essi le desiderarono.</w:t>
      </w:r>
    </w:p>
    <w:p w14:paraId="592311F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Quanto è avvenuto nel popolo del Signore è un segno per ogni altro uomo. </w:t>
      </w:r>
      <w:r w:rsidRPr="006B4CDE">
        <w:rPr>
          <w:rFonts w:ascii="Arial" w:eastAsia="Times New Roman" w:hAnsi="Arial" w:cs="Times New Roman"/>
          <w:i/>
          <w:iCs/>
          <w:kern w:val="0"/>
          <w:sz w:val="24"/>
          <w:szCs w:val="20"/>
          <w:lang w:eastAsia="it-IT"/>
          <w14:ligatures w14:val="none"/>
        </w:rPr>
        <w:t>Ciò avvenne come esempio per noi, perché non desiderassimo cose cattive, come essi le desiderarono</w:t>
      </w:r>
      <w:r w:rsidRPr="006B4CDE">
        <w:rPr>
          <w:rFonts w:ascii="Arial" w:eastAsia="Times New Roman" w:hAnsi="Arial" w:cs="Times New Roman"/>
          <w:kern w:val="0"/>
          <w:sz w:val="24"/>
          <w:szCs w:val="20"/>
          <w:lang w:eastAsia="it-IT"/>
          <w14:ligatures w14:val="none"/>
        </w:rPr>
        <w:t xml:space="preserve">. Il cammino nel deserto è un continuo desiderare. Cosa manca a questo popolo? La sapienza, la saggezza, l’intelligenza, la fede dell’adattamento al momento che si sta vivendo. Il volersi porre ad ogni costo fuori della storia che si vive. Il desiderare un’altra storia. Non vi è tentazione più forte di questa: volere vivere una storia diversa da quella nella quale il Signore ci ha posto, ci pone. Cristo Gesù è venuto per insegnarci come si vive ogni storia, anche la storia della sua crocifissione. La fede in Cristo Gesù non solo ci chiede di vivere la nostra storia così come essa ci è stata donata, ma anche ci chiede di essere di aiuto perché ogni altro uomo possa vivere con dignità la sua storia di miseria e di povertà. Quando nel cuore regna la vera fede nel nostro Dio come il solo Signore della nostra vita, allora ogni storia si accoglie e si vive con piena obbedienza alla sua volontà, così come essa è manifestata nella sua Parola. Nessuno può insegnare a vivere la propria storia se lui stesso cade nella tentazione di volere ad ogni costo un’altra storia, diversa da quella che gli è stata data. I comandamenti sono la Legge per rimanere nella propria storia. Ognuno può migliorare la sua storia, a condizione che rimanga </w:t>
      </w:r>
      <w:r w:rsidRPr="006B4CDE">
        <w:rPr>
          <w:rFonts w:ascii="Arial" w:eastAsia="Times New Roman" w:hAnsi="Arial" w:cs="Times New Roman"/>
          <w:kern w:val="0"/>
          <w:sz w:val="24"/>
          <w:szCs w:val="20"/>
          <w:lang w:eastAsia="it-IT"/>
          <w14:ligatures w14:val="none"/>
        </w:rPr>
        <w:lastRenderedPageBreak/>
        <w:t>ancorato nei Dieci Comandamenti. Anche il cristiano può migliorare la sua storia, a condizione che sia e rimanga sempre piantato nel Discorso della Montagna. Cambiare storia uscendo dai Comandamenti o dal Discorso della Montagna è tentazione. Chi cade nella tentazione esce dalla volontà di Dio ed entra nella conduzione dai suoi istinti che sono di vizio e di peccato.</w:t>
      </w:r>
    </w:p>
    <w:p w14:paraId="31742A3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 xml:space="preserve">Non diventate idolatri come alcuni di loro, secondo quanto sta scritto: </w:t>
      </w:r>
      <w:r w:rsidRPr="006B4CDE">
        <w:rPr>
          <w:rFonts w:ascii="Arial" w:eastAsia="Times New Roman" w:hAnsi="Arial" w:cs="Times New Roman"/>
          <w:b/>
          <w:i/>
          <w:kern w:val="0"/>
          <w:sz w:val="24"/>
          <w:szCs w:val="20"/>
          <w:lang w:eastAsia="it-IT"/>
          <w14:ligatures w14:val="none"/>
        </w:rPr>
        <w:t>Il popolo sedette a mangiare e a bere e poi si alzò per divertirsi</w:t>
      </w:r>
      <w:r w:rsidRPr="006B4CDE">
        <w:rPr>
          <w:rFonts w:ascii="Arial" w:eastAsia="Times New Roman" w:hAnsi="Arial" w:cs="Times New Roman"/>
          <w:b/>
          <w:kern w:val="0"/>
          <w:sz w:val="24"/>
          <w:szCs w:val="20"/>
          <w:lang w:eastAsia="it-IT"/>
          <w14:ligatures w14:val="none"/>
        </w:rPr>
        <w:t>.</w:t>
      </w:r>
    </w:p>
    <w:p w14:paraId="508517E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Sappiamo che il popolo del Signore cadde nel gravissimo peccato di idolatria con la costruzione del vitello d’oro. In verità la responsabilità è del popolo, ma molto di più è di Aronne che ha acconsentito la costruzione del vitello d’oro. Ieri come oggi molta idolatria nel popolo è anche e soprattutto il frutto di coloro che devono vigilare e non vigilano, educare e non educano, insegnare e non insegnano, mostrare fermezza e invece si rivelano assai deboli. Quando si perde la fede nei Comandamenti, si lascia spazio alla concupiscenza perché divori il nostro corpo e alla lussuria di trionfare. La Parola del Signore era stata chiara per tutto il popolo. Si doveva stare lontano dai popoli pagani. Essendo questi idolatri e immorali, avrebbero condotto tutto il popolo – cosa che poi nella storia è avvenuto – nell’idolatria e nell’immoralità. L’esemplarità della pena non deve terrorizzare alcuno. Se si perde la fede, tutto si perde. Oggi il cristiano ha perso proprio questa fermezza nel dichiarare idolatria l’idolatria e immoralità l’immoralità. Anzi tutto sta divenendo indifferente. È questa la confusione che sta governando oggi le comunità ecclesiali. Se i discepoli di Gesù avessero un po’ di fermezza nella difesa della fede, molti non cadrebbero nell’idolatria e nell’immoralità. Al cristiano oggi occorre la forza di San Michele Arcangelo. La sua fermezza salvò due terzi di Angeli. Il cristianesimo delle origini rimase cristianesimo per la fermezza dell’Apostolo Paolo e degli altri Apostoli. Se essi si fossero rivelati e mostrati deboli, le eresie e le falsità lo avrebbero inghiottito. Questa forza manca oggi al cristiano.</w:t>
      </w:r>
    </w:p>
    <w:p w14:paraId="1CF336D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8</w:t>
      </w:r>
      <w:r w:rsidRPr="006B4CDE">
        <w:rPr>
          <w:rFonts w:ascii="Arial" w:eastAsia="Times New Roman" w:hAnsi="Arial" w:cs="Times New Roman"/>
          <w:b/>
          <w:kern w:val="0"/>
          <w:sz w:val="24"/>
          <w:szCs w:val="20"/>
          <w:lang w:eastAsia="it-IT"/>
          <w14:ligatures w14:val="none"/>
        </w:rPr>
        <w:t>Non abbandoniamoci all’impurità, come si abbandonarono alcuni di loro e in un solo giorno ne caddero ventitremila.</w:t>
      </w:r>
    </w:p>
    <w:p w14:paraId="398C815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Abbandonarsi all’impurità significa che la carne governa tutta la nostra vita. Significa che siamo senza lo Spirito Santo e di conseguenza produciamo frutti di male e non di bene. L’impurità è via per la nostra morte oggi e nell’eternità. Quando ci si consegna all’impurità, non solo il corpo viene consegnato alla morte, ma anche l’anima e lo spirito. Dall’impurità si precipita in ogni altra immoralità. L’idolatria separa sempre dalla vera vita. Ogni uomo è chiamato a sottomettere corpo, anima, spirito, alla sua verità di origine e di fine. Tutto è dalla volontà e dalla razionalità. Quando si cade nell’idolatria si perde volontà e razionalità, si è governati dalle passioni. Quando una persona vede che il suo corpo lentamente sta scivolando verso l’impurità, è il segno che si sta distaccando dalla sorgente della sua vita. È necessario ritornare con immediatezza in Cristo e nello Spirito Santo. Cristo Gesù e lo Spirito del Signore sono il “buon terreno” nel quale l’albero della nostra vita cresce e si innalza verso la piena verità del suo essere e del suo operare. Ci si distacca da Cristo e dallo Spirito, l’albero muore nei peccati. Non c’è bisogno di altissimi ragionamenti di fede, filosofia, antropologia, psicologie varie per comprendere questa verità.</w:t>
      </w:r>
      <w:r w:rsidRPr="006B4CDE">
        <w:rPr>
          <w:rFonts w:ascii="Arial" w:eastAsia="Times New Roman" w:hAnsi="Arial" w:cs="Times New Roman"/>
          <w:kern w:val="0"/>
          <w:sz w:val="4"/>
          <w:szCs w:val="4"/>
          <w:lang w:eastAsia="it-IT"/>
          <w14:ligatures w14:val="none"/>
        </w:rPr>
        <w:t xml:space="preserve"> </w:t>
      </w:r>
      <w:r w:rsidRPr="006B4CDE">
        <w:rPr>
          <w:rFonts w:ascii="Arial" w:eastAsia="Times New Roman" w:hAnsi="Arial" w:cs="Times New Roman"/>
          <w:kern w:val="0"/>
          <w:sz w:val="24"/>
          <w:szCs w:val="20"/>
          <w:lang w:eastAsia="it-IT"/>
          <w14:ligatures w14:val="none"/>
        </w:rPr>
        <w:t xml:space="preserve">È sufficiente che noi osserviamo la storia. Essa ogni </w:t>
      </w:r>
      <w:r w:rsidRPr="006B4CDE">
        <w:rPr>
          <w:rFonts w:ascii="Arial" w:eastAsia="Times New Roman" w:hAnsi="Arial" w:cs="Times New Roman"/>
          <w:kern w:val="0"/>
          <w:sz w:val="24"/>
          <w:szCs w:val="20"/>
          <w:lang w:eastAsia="it-IT"/>
          <w14:ligatures w14:val="none"/>
        </w:rPr>
        <w:lastRenderedPageBreak/>
        <w:t>giorno ci dice che l’impurità uccide la società. Oggi l’impurità è divenuta così violenta, prepotente, arrogante da giungere a distruggere la stessa sorgente della vita umana. Anche la natura dell’uomo, portatrice e rivelatrice del mistero del suo Dio, è divorata dall’impurità. Nulla più è conservato nella purezza della sua verità di natura. L’impurità ha oscurato mente, cuore, anima, spirito, razionalità, intelligenza. Ormai chi governa l’uomo è il suo istinto di peccato, di male, di ingiustizia, falsità, morte.</w:t>
      </w:r>
    </w:p>
    <w:p w14:paraId="5E4BDF1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9</w:t>
      </w:r>
      <w:r w:rsidRPr="006B4CDE">
        <w:rPr>
          <w:rFonts w:ascii="Arial" w:eastAsia="Times New Roman" w:hAnsi="Arial" w:cs="Times New Roman"/>
          <w:b/>
          <w:kern w:val="0"/>
          <w:sz w:val="24"/>
          <w:szCs w:val="20"/>
          <w:lang w:eastAsia="it-IT"/>
          <w14:ligatures w14:val="none"/>
        </w:rPr>
        <w:t>Non mettiamo alla prova il Signore, come lo misero alla prova alcuni di loro, e caddero vittime dei serpenti.</w:t>
      </w:r>
    </w:p>
    <w:p w14:paraId="1FBB784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Quando si mette alla prova il Signore? Quando noi decidiamo la vita dalla nostra stoltezza, insipienza, peccato, falsità, menzogna, vizio e poi vogliamo che il Signore ripari tutti i nostri errori. Dio sempre lavora dalla sapienza. La vita dell’uomo deve svolgersi nell’obbedienza alla Parola. Non è Dio che deve obbedire all’uomo. È sempre l’uomo che deve obbedire a Dio. Tentiamo il Signore quando vogliamo che Lui obbedisca al nostro peccato. Oggi la nostra idolatria si è così capillarizzata nella nostra società da trasformare ogni nostra parola in tentazione del Signore. A volte anche con la preghiera mettiamo alla prova il Signore. Chiediamo obbedienza ai nostri vizi. Il Signore è il Signore. Quando non si tenta il Signore? Quando si vive nell’obbedienza alla sua Parla. Quando si accoglie la storia che lui ci ha dato. Quando sappiamo stare sulla croce sulla quale siamo posti. Non si tenta il Signore quando dimoriamo nella Parola, nella grazia, nella verità, nelle virtù, nell’obbedienza alla sua volontà. Se entriamo nel peccato, sempre si cade anche nella tentazione del nostro Dio. Urge formare la coscienza del credenti in Cristo. Oggi c’è uso delle parole della fede, ma non c’è fede. C’è tentazione del Signore ma non adorazione. C’è sfruttamento della Croce di Cristo. C’è un uso peccaminoso. È necessario che il credente in Cristo sia formato a rimanere come Cristo sulla sua croce, per amore, per obbedienza, per desiderio di imitazione del suo Maestro. Senza formazione vera, non c’è cristiano vero, non c’è religione vera.</w:t>
      </w:r>
    </w:p>
    <w:p w14:paraId="7602620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10</w:t>
      </w:r>
      <w:r w:rsidRPr="006B4CDE">
        <w:rPr>
          <w:rFonts w:ascii="Arial" w:eastAsia="Times New Roman" w:hAnsi="Arial" w:cs="Times New Roman"/>
          <w:b/>
          <w:kern w:val="0"/>
          <w:sz w:val="24"/>
          <w:szCs w:val="20"/>
          <w:lang w:eastAsia="it-IT"/>
          <w14:ligatures w14:val="none"/>
        </w:rPr>
        <w:t>Non mormorate, come mormorarono alcuni di loro, e caddero vittime dello sterminatore.</w:t>
      </w:r>
    </w:p>
    <w:p w14:paraId="5478B59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mormorazione è una parola di lamento, opposizione, contrapposizione alla Parola e alle diposizioni date dal Signore per il nostro più grande bene. Dio, Sommo ed Eterno bene, dona Parole e disposizioni di sommo bene. </w:t>
      </w:r>
      <w:r w:rsidRPr="006B4CDE">
        <w:rPr>
          <w:rFonts w:ascii="Arial" w:eastAsia="Times New Roman" w:hAnsi="Arial" w:cs="Times New Roman"/>
          <w:spacing w:val="-2"/>
          <w:kern w:val="0"/>
          <w:sz w:val="24"/>
          <w:szCs w:val="20"/>
          <w:lang w:eastAsia="it-IT"/>
          <w14:ligatures w14:val="none"/>
        </w:rPr>
        <w:t xml:space="preserve">L’uomo però vede dalla sua carne, dalla sua carne pensa, dalla sua carne valuta </w:t>
      </w:r>
      <w:r w:rsidRPr="006B4CDE">
        <w:rPr>
          <w:rFonts w:ascii="Arial" w:eastAsia="Times New Roman" w:hAnsi="Arial" w:cs="Times New Roman"/>
          <w:kern w:val="0"/>
          <w:sz w:val="24"/>
          <w:szCs w:val="20"/>
          <w:lang w:eastAsia="it-IT"/>
          <w14:ligatures w14:val="none"/>
        </w:rPr>
        <w:t>ogni cosa e si erge a giudice delle Parole e delle decisioni del Signore</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 xml:space="preserve">prese in suo favore, per il suo più grande bene. È questo un vero atto di stoltezza. Si vuole spegnere con la luce di un cerino la luce eterna del Signore. Con la mente dell’uomo si vuole oscurare la mente di Dio. Con la sapienza che viene dalla carne si vuole dichiarare nulla la sapienza eterna del nostro Dio. È questo il grande peccato della mormorazione. Il Signore decide di liberare il suo popolo dalla schiavitù d’Egitto e persone disoneste tentano il popolo perché ritorni in Egitto. Il Signore pone a capo del suo popolo Mosè. Lui è il Signore. Gli uomini stolti, mossi dalla loro superbia, stoltezza, insipienza, rifiutano quanto Dio ha disposto, deciso e congiurano contro i disegni eterni del loro Dio. Poi però viene il tempo in cui il Signore decide di porre fine ad ogni parola stolta. </w:t>
      </w:r>
    </w:p>
    <w:p w14:paraId="35DC0BB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Il Signore dona il tempo all’uomo perché si converta e ritorni nella giustizia e nella pace, ritorni cioè nell’accoglienza della sua Parola e di ogni sua disposizione in ordine al più grande bene per il suo popolo. Si deve stare però attenti che il tempo per la conversione non è eterno. Quando esso scade, allora in un istante ci si trova dinanzi al Signore per il giudizio, giudizio che potrà essere anche nel tempo e non solo nell’eternità. Oggi è questa verità che manca nel cuore degli uomini. Non si crede più che il Signore è il Signore e Lui sempre potrà intervenire nella nostra vita. Quando interviene nel tempo è sempre in vista della nostra conversione. Se invece decide che il tempo è finito, allora è per la nostra dannazione eterna. Ecco perché si deve attendere il giorno del Signore con timore e rispetto. La Parola di Dio infallibilmente si compie. Mai una sua Parola è caduta a vuoto.</w:t>
      </w:r>
    </w:p>
    <w:p w14:paraId="55B9865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11</w:t>
      </w:r>
      <w:r w:rsidRPr="006B4CDE">
        <w:rPr>
          <w:rFonts w:ascii="Arial" w:eastAsia="Times New Roman" w:hAnsi="Arial" w:cs="Times New Roman"/>
          <w:b/>
          <w:kern w:val="0"/>
          <w:sz w:val="24"/>
          <w:szCs w:val="20"/>
          <w:lang w:eastAsia="it-IT"/>
          <w14:ligatures w14:val="none"/>
        </w:rPr>
        <w:t>Tutte queste cose però accaddero a loro come esempio, e sono state scritte per nostro ammonimento, di noi per i quali è arrivata la fine dei tempi.</w:t>
      </w:r>
    </w:p>
    <w:p w14:paraId="4963161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ora l’applicazione che l’Apostolo compie a partire da questa storia. </w:t>
      </w:r>
      <w:r w:rsidRPr="006B4CDE">
        <w:rPr>
          <w:rFonts w:ascii="Arial" w:eastAsia="Times New Roman" w:hAnsi="Arial" w:cs="Times New Roman"/>
          <w:i/>
          <w:iCs/>
          <w:kern w:val="0"/>
          <w:sz w:val="24"/>
          <w:szCs w:val="20"/>
          <w:lang w:eastAsia="it-IT"/>
          <w14:ligatures w14:val="none"/>
        </w:rPr>
        <w:t>Tutte queste cose però accaddero a loro come esempio, e sono state scritte per nostro ammonimento, di noi per i quali è arrivata la fine dei tempi</w:t>
      </w:r>
      <w:r w:rsidRPr="006B4CDE">
        <w:rPr>
          <w:rFonts w:ascii="Arial" w:eastAsia="Times New Roman" w:hAnsi="Arial" w:cs="Times New Roman"/>
          <w:kern w:val="0"/>
          <w:sz w:val="24"/>
          <w:szCs w:val="20"/>
          <w:lang w:eastAsia="it-IT"/>
          <w14:ligatures w14:val="none"/>
        </w:rPr>
        <w:t>. Di chi si compiace il Signore? Di chi abita nella sua Parola, ascolta la sua voce, obbedisce ai suoi volere, percorre la strada che gli è stata indicata, non si allontana dai suoi Comandamenti, mette in pratica le sue Leggi. Questa regola è universale. Si ascolta Dio, si è graditi a Dio. Non si ascolta Dio, non si è graditi a Dio. Se la maggior parte di loro a Lui non fu gradita e per la non fede e la disobbedienza morì nel deserto, potrà compiacersi di noi? Si compiacerà di noi, se non li imiteremo nella loro disobbedienza, mormorazione, impurità, allontanamento dai Comandi datici, se ascolteremo la voce del Figlio suo e faremo del Vangelo la sola Legge della nostra vita. Perché San Paolo dice che è arrivata la fine dei tempi? Nella Chiesa delle origini si credeva che Gesù dovesse ritornare da un momento all’altro. Ma la fine dei tempi è un concetto teologico più che escatologico. Significa che il compimento del tempo è avvenuto con la gloriosa risurrezione di Gesù. Ora tutto è stato donato. Nulla è più da attendere. Si tratta di mettere ogni obbedienza perché i beni della salvezza possano essere nostri. Il Dio di ieri è il Dio di oggi. Il Signore di ieri è il Signore di oggi. Il Giusto Giudice di ieri è il Giusto Giudice di oggi. Ieri non si è compiaciuto di chi si è posto fuori dalla sua Parola. Oggi non si compiace di quanti si pongono fuori dalla Parola.</w:t>
      </w:r>
    </w:p>
    <w:p w14:paraId="795428F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Quindi, chi crede di stare in piedi, guardi di non cadere.</w:t>
      </w:r>
    </w:p>
    <w:p w14:paraId="2CB4115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conclusione dell’ammonimento dell’Apostolo: </w:t>
      </w:r>
      <w:r w:rsidRPr="006B4CDE">
        <w:rPr>
          <w:rFonts w:ascii="Arial" w:eastAsia="Times New Roman" w:hAnsi="Arial" w:cs="Times New Roman"/>
          <w:i/>
          <w:iCs/>
          <w:kern w:val="0"/>
          <w:sz w:val="24"/>
          <w:szCs w:val="20"/>
          <w:lang w:eastAsia="it-IT"/>
          <w14:ligatures w14:val="none"/>
        </w:rPr>
        <w:t>Quindi, chi crede di stare in piedi, guardi di non cadere</w:t>
      </w:r>
      <w:r w:rsidRPr="006B4CDE">
        <w:rPr>
          <w:rFonts w:ascii="Arial" w:eastAsia="Times New Roman" w:hAnsi="Arial" w:cs="Times New Roman"/>
          <w:kern w:val="0"/>
          <w:sz w:val="24"/>
          <w:szCs w:val="20"/>
          <w:lang w:eastAsia="it-IT"/>
          <w14:ligatures w14:val="none"/>
        </w:rPr>
        <w:t xml:space="preserve">. Cadere è facile. Basta lasciare la Parola del Signore. Basta porsi contro di essa o vivere senza di essa. Non è sufficiente la nostra volontà per non cadere. È necessario invece che il cristiano si colmi di ogni forza nello Spirito Santo, crescendo di fede in fede e camminando nella verità. Chi è debole, facilmente cadrà. Il Signore ai suoi discepoli non ha dato solo i Comandamenti, il Vangelo, la Parola da osservare. Ha dato anche la sua grazia e lo Spirito Santo. Con la grazia e la forza del Signore si può non cadere. Si può resistere sino alla fine. </w:t>
      </w:r>
      <w:r w:rsidRPr="006B4CDE">
        <w:rPr>
          <w:rFonts w:ascii="Arial" w:eastAsia="Times New Roman" w:hAnsi="Arial" w:cs="Times New Roman"/>
          <w:spacing w:val="-2"/>
          <w:kern w:val="0"/>
          <w:sz w:val="24"/>
          <w:szCs w:val="20"/>
          <w:lang w:eastAsia="it-IT"/>
          <w14:ligatures w14:val="none"/>
        </w:rPr>
        <w:t xml:space="preserve">Crescere in grazia e in Spirito Santo è dovere del cristiano. </w:t>
      </w:r>
      <w:r w:rsidRPr="006B4CDE">
        <w:rPr>
          <w:rFonts w:ascii="Arial" w:eastAsia="Times New Roman" w:hAnsi="Arial" w:cs="Times New Roman"/>
          <w:kern w:val="0"/>
          <w:sz w:val="24"/>
          <w:szCs w:val="20"/>
          <w:lang w:eastAsia="it-IT"/>
          <w14:ligatures w14:val="none"/>
        </w:rPr>
        <w:t>Se lui non cresce, se lui torna indietro, se lui cade, la responsabilità è tutta sua. Dio ha fatto quanto era in suo potere. In nulla si è risparmiato. Ora spetta al cristiano aggiungere</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lastRenderedPageBreak/>
        <w:t xml:space="preserve">Perché non si cada nella tentazione, non si abbandoni la via della verità e della giustizia, perché si possa progredire ogni giorno verso Cristo Gesù, sia l’Apostolo Paolo che l’Apostolo Pietro offrono delle regole da osservare. Ora sappiamo cosa fare per non cadere. Se cadiamo, cadiamo per nostra colpa. Ci siamo posto fuori dalle regole a noi date per rimanere saldi e ancorati in Cristo, anzi per crescere più speditamente verso di Lui. </w:t>
      </w:r>
    </w:p>
    <w:p w14:paraId="130A752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Nessuna tentazione, superiore alle forze umane, vi ha sorpresi; Dio infatti è degno di fede e non permetterà che siate tentati oltre le vostre forze ma, insieme con la tentazione, vi darà anche il modo di uscirne per poterla sostenere.</w:t>
      </w:r>
    </w:p>
    <w:p w14:paraId="133D094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Nessuno è tentato al di sopra delle sue forze. </w:t>
      </w:r>
      <w:r w:rsidRPr="006B4CDE">
        <w:rPr>
          <w:rFonts w:ascii="Arial" w:eastAsia="Times New Roman" w:hAnsi="Arial" w:cs="Times New Roman"/>
          <w:i/>
          <w:iCs/>
          <w:kern w:val="0"/>
          <w:sz w:val="24"/>
          <w:szCs w:val="20"/>
          <w:lang w:eastAsia="it-IT"/>
          <w14:ligatures w14:val="none"/>
        </w:rPr>
        <w:t>Nessuna tentazione, superiore alle forze umane, vi ha sorpresi</w:t>
      </w:r>
      <w:r w:rsidRPr="006B4CDE">
        <w:rPr>
          <w:rFonts w:ascii="Arial" w:eastAsia="Times New Roman" w:hAnsi="Arial" w:cs="Times New Roman"/>
          <w:kern w:val="0"/>
          <w:sz w:val="24"/>
          <w:szCs w:val="20"/>
          <w:lang w:eastAsia="it-IT"/>
          <w14:ligatures w14:val="none"/>
        </w:rPr>
        <w:t xml:space="preserve">. È verità che va custodita gelosamente nel cuore. Se la tentazione non è superiore alle forze, può essere vinta. Si deve vincere. </w:t>
      </w:r>
      <w:r w:rsidRPr="006B4CDE">
        <w:rPr>
          <w:rFonts w:ascii="Arial" w:eastAsia="Times New Roman" w:hAnsi="Arial" w:cs="Times New Roman"/>
          <w:i/>
          <w:iCs/>
          <w:kern w:val="0"/>
          <w:sz w:val="24"/>
          <w:szCs w:val="20"/>
          <w:lang w:eastAsia="it-IT"/>
          <w14:ligatures w14:val="none"/>
        </w:rPr>
        <w:t>Dio infatti è degno di fede e non permetterà che siate tentati oltre le vostre forze ma, insieme con la tentazione, vi darà anche il modo di uscirne per poterla</w:t>
      </w:r>
      <w:r w:rsidRPr="006B4CDE">
        <w:rPr>
          <w:rFonts w:ascii="Arial" w:eastAsia="Times New Roman" w:hAnsi="Arial" w:cs="Times New Roman"/>
          <w:kern w:val="0"/>
          <w:sz w:val="24"/>
          <w:szCs w:val="20"/>
          <w:lang w:eastAsia="it-IT"/>
          <w14:ligatures w14:val="none"/>
        </w:rPr>
        <w:t>. Nessuna grazia è negata. Invece ogni grazia è offerta. Il Signore dona lo Spirito Sanza misura, la grazia senza misera, ogni aiuto celeste senza misura. Chi cade in tentazione, vi cade perché si è separato dalla sorgente della grazia e della verità. Vi cade per propria colpa. È verità. Si cade per non fede nella Parola del Signore, la sola vera Parola che esiste nell’universo. Quando vi è difformità in poco o in molto dalla Parola del Signore, si è già in tentazione o caduti in essa. La fede nella Parola salva sempre. Gesù non cadde in tentazione perché ha sempre creduto nella Parola del Padre suo. Mai si è lasciato sedurre dalla parola del diavolo, il quale si serviva spesso anche della parola della Scrittura, ma estrapolata dal suo contesto di verità.</w:t>
      </w:r>
    </w:p>
    <w:p w14:paraId="27998D6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48D3AE5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86" w:name="_Toc226496201"/>
      <w:r w:rsidRPr="006B4CDE">
        <w:rPr>
          <w:rFonts w:ascii="Arial" w:eastAsia="Times New Roman" w:hAnsi="Arial" w:cs="Arial"/>
          <w:b/>
          <w:bCs/>
          <w:color w:val="000000" w:themeColor="text1"/>
          <w:kern w:val="0"/>
          <w:sz w:val="28"/>
          <w:szCs w:val="28"/>
          <w:lang w:eastAsia="it-IT"/>
          <w14:ligatures w14:val="none"/>
        </w:rPr>
        <w:t>I pasti sacri. Non scendere a patti con l’idolatria</w:t>
      </w:r>
      <w:bookmarkEnd w:id="86"/>
    </w:p>
    <w:p w14:paraId="7BD449B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14</w:t>
      </w:r>
      <w:r w:rsidRPr="006B4CDE">
        <w:rPr>
          <w:rFonts w:ascii="Arial" w:eastAsia="Times New Roman" w:hAnsi="Arial" w:cs="Times New Roman"/>
          <w:b/>
          <w:kern w:val="0"/>
          <w:sz w:val="24"/>
          <w:szCs w:val="20"/>
          <w:lang w:eastAsia="it-IT"/>
          <w14:ligatures w14:val="none"/>
        </w:rPr>
        <w:t>Perciò, miei cari, state lontani dall’idolatria.</w:t>
      </w:r>
    </w:p>
    <w:p w14:paraId="1A1C28C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Quando si diviene idolatri? Quando ci si allontana dalla Parola del Signore. Quando si cerca la salvezza fuori dei Comandamenti. </w:t>
      </w:r>
      <w:r w:rsidRPr="006B4CDE">
        <w:rPr>
          <w:rFonts w:ascii="Arial" w:eastAsia="Times New Roman" w:hAnsi="Arial" w:cs="Times New Roman"/>
          <w:i/>
          <w:iCs/>
          <w:kern w:val="0"/>
          <w:sz w:val="24"/>
          <w:szCs w:val="20"/>
          <w:lang w:eastAsia="it-IT"/>
          <w14:ligatures w14:val="none"/>
        </w:rPr>
        <w:t>Perciò, miei cari, state lontani dall’idolatria</w:t>
      </w:r>
      <w:r w:rsidRPr="006B4CDE">
        <w:rPr>
          <w:rFonts w:ascii="Arial" w:eastAsia="Times New Roman" w:hAnsi="Arial" w:cs="Times New Roman"/>
          <w:kern w:val="0"/>
          <w:sz w:val="24"/>
          <w:szCs w:val="20"/>
          <w:lang w:eastAsia="it-IT"/>
          <w14:ligatures w14:val="none"/>
        </w:rPr>
        <w:t>. Non uscite mai dalla Parola del Signore. La Parola del Signore è la sola via della vita per ogni uomo. Si rimane in essa, si obbedisce ad essa, si rimane nella vita. Si esce dalla Parola, si va per strade e vie di morte. Si cerca nelle creature ciò che solo il Creatore può dare. Solo Dio è la vita dell’uomo e solo in Dio la si attinge. Come? Attraverso l’obbedienza alla sua Parola. Si esce dalla Parola, c’è solo morte, qualsiasi cosa l’uomo faccia, pensi, desideri, voglia. La vita è nella Parola obbedita.</w:t>
      </w:r>
    </w:p>
    <w:p w14:paraId="4556131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15</w:t>
      </w:r>
      <w:r w:rsidRPr="006B4CDE">
        <w:rPr>
          <w:rFonts w:ascii="Arial" w:eastAsia="Times New Roman" w:hAnsi="Arial" w:cs="Times New Roman"/>
          <w:b/>
          <w:kern w:val="0"/>
          <w:sz w:val="24"/>
          <w:szCs w:val="20"/>
          <w:lang w:eastAsia="it-IT"/>
          <w14:ligatures w14:val="none"/>
        </w:rPr>
        <w:t>Parlo come a persone intelligenti. Giudicate voi stessi quello che dico:</w:t>
      </w:r>
    </w:p>
    <w:p w14:paraId="12284D2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sa di parlare a persone che possono, sanno, vogliono comprendere il suo linguaggio. </w:t>
      </w:r>
      <w:r w:rsidRPr="006B4CDE">
        <w:rPr>
          <w:rFonts w:ascii="Arial" w:eastAsia="Times New Roman" w:hAnsi="Arial" w:cs="Times New Roman"/>
          <w:i/>
          <w:iCs/>
          <w:kern w:val="0"/>
          <w:sz w:val="24"/>
          <w:szCs w:val="20"/>
          <w:lang w:eastAsia="it-IT"/>
          <w14:ligatures w14:val="none"/>
        </w:rPr>
        <w:t>Parlo come a persone intelligenti</w:t>
      </w:r>
      <w:r w:rsidRPr="006B4CDE">
        <w:rPr>
          <w:rFonts w:ascii="Arial" w:eastAsia="Times New Roman" w:hAnsi="Arial" w:cs="Times New Roman"/>
          <w:kern w:val="0"/>
          <w:sz w:val="24"/>
          <w:szCs w:val="20"/>
          <w:lang w:eastAsia="it-IT"/>
          <w14:ligatures w14:val="none"/>
        </w:rPr>
        <w:t xml:space="preserve">. È proprio dell’intelligenza separare il bene dal male, il vero dal falso, il giusto dall’ingiusto. </w:t>
      </w:r>
      <w:r w:rsidRPr="006B4CDE">
        <w:rPr>
          <w:rFonts w:ascii="Arial" w:eastAsia="Times New Roman" w:hAnsi="Arial" w:cs="Times New Roman"/>
          <w:i/>
          <w:iCs/>
          <w:kern w:val="0"/>
          <w:sz w:val="24"/>
          <w:szCs w:val="20"/>
          <w:lang w:eastAsia="it-IT"/>
          <w14:ligatures w14:val="none"/>
        </w:rPr>
        <w:t>Giudicate voi stessi quello che dico</w:t>
      </w:r>
      <w:r w:rsidRPr="006B4CDE">
        <w:rPr>
          <w:rFonts w:ascii="Arial" w:eastAsia="Times New Roman" w:hAnsi="Arial" w:cs="Times New Roman"/>
          <w:kern w:val="0"/>
          <w:sz w:val="24"/>
          <w:szCs w:val="20"/>
          <w:lang w:eastAsia="it-IT"/>
          <w14:ligatures w14:val="none"/>
        </w:rPr>
        <w:t xml:space="preserve">. L’Apostolo vuole che siano i Corinzi ad emettere un giudizio di verità </w:t>
      </w:r>
      <w:r w:rsidRPr="006B4CDE">
        <w:rPr>
          <w:rFonts w:ascii="Arial" w:eastAsia="Times New Roman" w:hAnsi="Arial" w:cs="Times New Roman"/>
          <w:kern w:val="0"/>
          <w:sz w:val="24"/>
          <w:szCs w:val="20"/>
          <w:lang w:eastAsia="it-IT"/>
          <w14:ligatures w14:val="none"/>
        </w:rPr>
        <w:lastRenderedPageBreak/>
        <w:t>su quanto sta per manifestare, rivelare, annunziare. L’intelligenza si colma di luce divina nello Spirito Santo. Quando un uomo è nello Spirito Santo, sempre sa usare secondo retto uso la sua intelligenza. Quando invece si separa dallo Spirito del Signore, la sua intelligenza si trasforma in stoltezza, insipienza, tenebra, caligine. Per la rovina di una persona basta una sola decisione presa con stoltezza, cioè senza la luce in essa dello Spirito Santo. Chi vuole abitare nello Spirito Santo deve abitare nella Parola. Più si obbedisce alla Parola e più si è intelligenti.</w:t>
      </w:r>
    </w:p>
    <w:p w14:paraId="2F24902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16</w:t>
      </w:r>
      <w:r w:rsidRPr="006B4CDE">
        <w:rPr>
          <w:rFonts w:ascii="Arial" w:eastAsia="Times New Roman" w:hAnsi="Arial" w:cs="Times New Roman"/>
          <w:b/>
          <w:kern w:val="0"/>
          <w:sz w:val="24"/>
          <w:szCs w:val="20"/>
          <w:lang w:eastAsia="it-IT"/>
          <w14:ligatures w14:val="none"/>
        </w:rPr>
        <w:t>il calice della benedizione che noi benediciamo, non è forse comunione con il sangue di Cristo? E il pane che noi spezziamo, non è forse comunione con il corpo di Cristo?</w:t>
      </w:r>
    </w:p>
    <w:p w14:paraId="28BC2BB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Ci si accosta alla Cena del Signore. Cosa avviene? </w:t>
      </w:r>
      <w:r w:rsidRPr="006B4CDE">
        <w:rPr>
          <w:rFonts w:ascii="Arial" w:eastAsia="Times New Roman" w:hAnsi="Arial" w:cs="Times New Roman"/>
          <w:i/>
          <w:iCs/>
          <w:kern w:val="0"/>
          <w:sz w:val="24"/>
          <w:szCs w:val="20"/>
          <w:lang w:eastAsia="it-IT"/>
          <w14:ligatures w14:val="none"/>
        </w:rPr>
        <w:t>Il calice della benedizione che noi benediciamo, non è forse comunione con il sangue di Cristo?</w:t>
      </w:r>
      <w:r w:rsidRPr="006B4CDE">
        <w:rPr>
          <w:rFonts w:ascii="Arial" w:eastAsia="Times New Roman" w:hAnsi="Arial" w:cs="Times New Roman"/>
          <w:kern w:val="0"/>
          <w:sz w:val="24"/>
          <w:szCs w:val="20"/>
          <w:lang w:eastAsia="it-IT"/>
          <w14:ligatures w14:val="none"/>
        </w:rPr>
        <w:t xml:space="preserve"> Si diviene con Cristo un solo sangue, cioè una sola vita. Cristo e noi siamo una cosa sola. </w:t>
      </w:r>
      <w:r w:rsidRPr="006B4CDE">
        <w:rPr>
          <w:rFonts w:ascii="Arial" w:eastAsia="Times New Roman" w:hAnsi="Arial" w:cs="Times New Roman"/>
          <w:i/>
          <w:iCs/>
          <w:kern w:val="0"/>
          <w:sz w:val="24"/>
          <w:szCs w:val="20"/>
          <w:lang w:eastAsia="it-IT"/>
          <w14:ligatures w14:val="none"/>
        </w:rPr>
        <w:t>E il pane che noi spezziamo, non è forse comunione con il corpo di Cristo?</w:t>
      </w:r>
      <w:r w:rsidRPr="006B4CDE">
        <w:rPr>
          <w:rFonts w:ascii="Arial" w:eastAsia="Times New Roman" w:hAnsi="Arial" w:cs="Times New Roman"/>
          <w:kern w:val="0"/>
          <w:sz w:val="24"/>
          <w:szCs w:val="20"/>
          <w:lang w:eastAsia="it-IT"/>
          <w14:ligatures w14:val="none"/>
        </w:rPr>
        <w:t xml:space="preserve"> Noi e il corpo di Cristo diveniamo un solo corpo. Diveniamo noi corpo di Cristo. Il corpo di Cristo è l’abitazione della Santissima Trinità. Il corpo di Cristo è vero, reale, sostanziale corpo. La comunione con Lui, ci fa vero corpo di Cristo, reale corpo di Cristo, sostanziale corpo di Cristo. In questo vero corpo di Cristo abita corporalmente la pienezza della divinità. Questo è il frutto della comunione che inizia con il battesimo e viene portata al sommo dello splendore e della bellezza con la partecipazione all’Eucaristia. Oggi la comunione è solo “psicologica”, non è comunione reale. Perché è solo “psicologica”, ma non reale? Perché si vuole ricevere l’Eucaristia e rimanere corpo separato da Cristo Gesù. Si rimane corpo separato perché si vuole conservare il proprio corpo per il peccato e non per la santità. A nulla serve la consolazione “psicologica”. Il corpo di Cristo è dato per creare con Lui comunione reale, sostanziale, vera. È dato perché abiti corporalmente anche in noi la pienezza della divinità. I frutti prodotti manifestano la presenza. Un corpo che viene conservato nel peccato, nella disobbedienza, nel vizio, nella trasgressione dei Comandamenti attesta che nessuna divinità abita in esso. Quando abita la divinità, i frutti da essa prodotti la rendono visibile.</w:t>
      </w:r>
    </w:p>
    <w:p w14:paraId="55E5369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17</w:t>
      </w:r>
      <w:r w:rsidRPr="006B4CDE">
        <w:rPr>
          <w:rFonts w:ascii="Arial" w:eastAsia="Times New Roman" w:hAnsi="Arial" w:cs="Times New Roman"/>
          <w:b/>
          <w:kern w:val="0"/>
          <w:sz w:val="24"/>
          <w:szCs w:val="20"/>
          <w:lang w:eastAsia="it-IT"/>
          <w14:ligatures w14:val="none"/>
        </w:rPr>
        <w:t>Poiché vi è un solo pane, noi siamo, benché molti, un solo corpo: tutti infatti partecipiamo all’unico pane.</w:t>
      </w:r>
    </w:p>
    <w:p w14:paraId="556BFA0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pane è uno: Cristo Gesù. Coloro che lo mangiano sono molti. Mangiando il solo pane, si diviene un solo corpo. </w:t>
      </w:r>
      <w:r w:rsidRPr="006B4CDE">
        <w:rPr>
          <w:rFonts w:ascii="Arial" w:eastAsia="Times New Roman" w:hAnsi="Arial" w:cs="Times New Roman"/>
          <w:i/>
          <w:iCs/>
          <w:kern w:val="0"/>
          <w:sz w:val="24"/>
          <w:szCs w:val="20"/>
          <w:lang w:eastAsia="it-IT"/>
          <w14:ligatures w14:val="none"/>
        </w:rPr>
        <w:t>Poiché vi è un solo pane, noi siamo, benché molti, un solo corpo: tutti infatti partecipiamo all’unico pane</w:t>
      </w:r>
      <w:r w:rsidRPr="006B4CDE">
        <w:rPr>
          <w:rFonts w:ascii="Arial" w:eastAsia="Times New Roman" w:hAnsi="Arial" w:cs="Times New Roman"/>
          <w:kern w:val="0"/>
          <w:sz w:val="24"/>
          <w:szCs w:val="20"/>
          <w:lang w:eastAsia="it-IT"/>
          <w14:ligatures w14:val="none"/>
        </w:rPr>
        <w:t xml:space="preserve">. </w:t>
      </w:r>
      <w:r w:rsidRPr="006B4CDE">
        <w:rPr>
          <w:rFonts w:ascii="Arial" w:eastAsia="Times New Roman" w:hAnsi="Arial" w:cs="Times New Roman"/>
          <w:spacing w:val="-2"/>
          <w:kern w:val="0"/>
          <w:sz w:val="24"/>
          <w:szCs w:val="20"/>
          <w:lang w:eastAsia="it-IT"/>
          <w14:ligatures w14:val="none"/>
        </w:rPr>
        <w:t>Nell’Eucaristia viene spezzato il pane, non si spezza Cristo Gesù. Cristo è uno e indivisibile. Tutti coloro che ricevono il pane spezzato, ricevono tutto Cristo. Lo stesso Cristo, il solo Cristo, l’unico Cristo abita in tutti coloro che ricevono il pane</w:t>
      </w:r>
      <w:r w:rsidRPr="006B4CDE">
        <w:rPr>
          <w:rFonts w:ascii="Arial" w:eastAsia="Times New Roman" w:hAnsi="Arial" w:cs="Times New Roman"/>
          <w:kern w:val="0"/>
          <w:sz w:val="24"/>
          <w:szCs w:val="20"/>
          <w:lang w:eastAsia="it-IT"/>
          <w14:ligatures w14:val="none"/>
        </w:rPr>
        <w:t xml:space="preserve">. Se uno è Cristo, uno è il corpo di Cristo, uno è il pane che si spezza, quanti lo ricevono diventano anch’essi un solo corpo. Diventano il corpo di Cristo. È questo il mistero della comunione. Come unico corpo di Cristo si deve vivere. La comunione sacramentale si fa comunione reale. Realmente si è un solo corpo. Realmente si deve vivere come solo corpo. Se non si vive come solo corpo, nella realtà quotidiana, si è ricevuto Cristo solo in modo “psicologico”. Anche se a queste persone si desse del pane non consacrato – non si può perché è simulazione del sacramento e di conseguenza peccato gravissimo </w:t>
      </w:r>
      <w:r w:rsidRPr="006B4CDE">
        <w:rPr>
          <w:rFonts w:ascii="Arial" w:eastAsia="Times New Roman" w:hAnsi="Arial" w:cs="Times New Roman"/>
          <w:kern w:val="0"/>
          <w:sz w:val="24"/>
          <w:szCs w:val="20"/>
          <w:lang w:eastAsia="it-IT"/>
          <w14:ligatures w14:val="none"/>
        </w:rPr>
        <w:lastRenderedPageBreak/>
        <w:t>– esse sarebbero soddisfatte ugualmente. Senza effetti sarebbe il vero corpo. Senza effetti il non corpo di Cristo. Queste persone però avrebbero la consolazione “psicologica”. Anch’io ho ricevuto il corpo di Cristo. Sono come te, che giorno per giorno ti lasci inchiodare sulla croce della Parola.</w:t>
      </w:r>
    </w:p>
    <w:p w14:paraId="2A648B3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18</w:t>
      </w:r>
      <w:r w:rsidRPr="006B4CDE">
        <w:rPr>
          <w:rFonts w:ascii="Arial" w:eastAsia="Times New Roman" w:hAnsi="Arial" w:cs="Times New Roman"/>
          <w:b/>
          <w:kern w:val="0"/>
          <w:sz w:val="24"/>
          <w:szCs w:val="20"/>
          <w:lang w:eastAsia="it-IT"/>
          <w14:ligatures w14:val="none"/>
        </w:rPr>
        <w:t>Guardate l’Israele secondo la carne: quelli che mangiano le vittime sacrificali non sono forse in comunione con l’altare?</w:t>
      </w:r>
    </w:p>
    <w:p w14:paraId="6E3E2D5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dona una lettura dei sacrifici antichi del suo popolo. </w:t>
      </w:r>
      <w:r w:rsidRPr="006B4CDE">
        <w:rPr>
          <w:rFonts w:ascii="Arial" w:eastAsia="Times New Roman" w:hAnsi="Arial" w:cs="Times New Roman"/>
          <w:i/>
          <w:iCs/>
          <w:kern w:val="0"/>
          <w:sz w:val="24"/>
          <w:szCs w:val="20"/>
          <w:lang w:eastAsia="it-IT"/>
          <w14:ligatures w14:val="none"/>
        </w:rPr>
        <w:t>Guardate l’Israele secondo la carne</w:t>
      </w:r>
      <w:r w:rsidRPr="006B4CDE">
        <w:rPr>
          <w:rFonts w:ascii="Arial" w:eastAsia="Times New Roman" w:hAnsi="Arial" w:cs="Times New Roman"/>
          <w:kern w:val="0"/>
          <w:sz w:val="24"/>
          <w:szCs w:val="20"/>
          <w:lang w:eastAsia="it-IT"/>
          <w14:ligatures w14:val="none"/>
        </w:rPr>
        <w:t xml:space="preserve">. È l’Israele che non è passato a Cristo Gesù. È l’Israele non secondo lo Spirito Santo perché non ha approdato alla vera fede. </w:t>
      </w:r>
      <w:r w:rsidRPr="006B4CDE">
        <w:rPr>
          <w:rFonts w:ascii="Arial" w:eastAsia="Times New Roman" w:hAnsi="Arial" w:cs="Times New Roman"/>
          <w:i/>
          <w:iCs/>
          <w:kern w:val="0"/>
          <w:sz w:val="24"/>
          <w:szCs w:val="20"/>
          <w:lang w:eastAsia="it-IT"/>
          <w14:ligatures w14:val="none"/>
        </w:rPr>
        <w:t>Quelli che mangiano le vittime sacrificali non sono forse in comunione con l’altare?</w:t>
      </w:r>
      <w:r w:rsidRPr="006B4CDE">
        <w:rPr>
          <w:rFonts w:ascii="Arial" w:eastAsia="Times New Roman" w:hAnsi="Arial" w:cs="Times New Roman"/>
          <w:kern w:val="0"/>
          <w:sz w:val="24"/>
          <w:szCs w:val="20"/>
          <w:lang w:eastAsia="it-IT"/>
          <w14:ligatures w14:val="none"/>
        </w:rPr>
        <w:t xml:space="preserve"> Non solo i sacrifici di comunione creano comunione con Dio e con gli uomini. L’altare è Dio. Il sacrificio veniva offerto a Dio, in suo onore. Tutti partecipanti mangiavano la carne offerta a Dio e così entravano in comunione con Dio e con quanti partecipavano al banchetto. Era certo una comunione imperfetta. La comunione avveniva attraverso la carne mangiata. Con l’Eucaristia la comunione con Dio è reale, in ragione dell’unione ipostatica che governa il corpo di Cristo e il mistero della sua incarnazione. Allora era comunione, ma non reale e sostanziale. Questa differenza va affermata, dichiarata, spiegata. Poiché era comunione, San Paolo si serve dei sacrifici antichi presso i figli d’Israele, per affermare che anche con gli idoli pagani si instaura una comunione. Non è però vera comunione reale e sostanziale, ma è comunione nel pensiero, nella credenza, nell’immaginazione. Si diviene con gli idoli una cosa sola. A livello di pensiero è così. Non si può sostenere che così non è. </w:t>
      </w:r>
    </w:p>
    <w:p w14:paraId="625EA42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19</w:t>
      </w:r>
      <w:r w:rsidRPr="006B4CDE">
        <w:rPr>
          <w:rFonts w:ascii="Arial" w:eastAsia="Times New Roman" w:hAnsi="Arial" w:cs="Times New Roman"/>
          <w:b/>
          <w:kern w:val="0"/>
          <w:sz w:val="24"/>
          <w:szCs w:val="20"/>
          <w:lang w:eastAsia="it-IT"/>
          <w14:ligatures w14:val="none"/>
        </w:rPr>
        <w:t>Che cosa dunque intendo dire? Che la carne sacrificata agli idoli vale qualcosa? O che un idolo vale qualcosa?</w:t>
      </w:r>
    </w:p>
    <w:p w14:paraId="63CC002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spiega cosa intende dire. </w:t>
      </w:r>
      <w:r w:rsidRPr="006B4CDE">
        <w:rPr>
          <w:rFonts w:ascii="Arial" w:eastAsia="Times New Roman" w:hAnsi="Arial" w:cs="Times New Roman"/>
          <w:i/>
          <w:iCs/>
          <w:kern w:val="0"/>
          <w:sz w:val="24"/>
          <w:szCs w:val="20"/>
          <w:lang w:eastAsia="it-IT"/>
          <w14:ligatures w14:val="none"/>
        </w:rPr>
        <w:t xml:space="preserve">Che cosa dunque intendo dire? Che la carne sacrificata agli dioli vale qualcosa? O che un idolo vale qualcosa? </w:t>
      </w:r>
      <w:r w:rsidRPr="006B4CDE">
        <w:rPr>
          <w:rFonts w:ascii="Arial" w:eastAsia="Times New Roman" w:hAnsi="Arial" w:cs="Times New Roman"/>
          <w:kern w:val="0"/>
          <w:sz w:val="24"/>
          <w:szCs w:val="20"/>
          <w:lang w:eastAsia="it-IT"/>
          <w14:ligatures w14:val="none"/>
        </w:rPr>
        <w:t>Non è né l’idolo e né la carne che vale qualcosa. Il pensiero sì che vale qualcosa. Con il pensiero si entra in comunione. Anzi si crede di essere in comunione. Ed è proprio in ragione di questo pensiero, che ci si deve astenere dal partecipare ai loro banchetti. I pagani vedendo non sanno che noi non crediamo. Ritengono che noi pensiamo come loro. Loro credono e anche noi crediamo. È questo lo scandalo. Chi è nell’immoralità, nell’idolatria, nel peccato pensa dal suo cuore idolatra, immorale, di peccato. Applica a noi i suoi pensieri. È questa applicazione dei pensieri che va evitata. Questa regola non vale solo per le idolatrie antiche, vale anche per le idolatrie moderne. L’idolatra vedendoci nello stesso suo luogo di idolatria, penserà che anche noi siamo idolatri. Quando un cristiano partecipa a raduni di peccato, entra in luoghi di peccato, frequenta case di peccato, chi è nell’idolatria non vede la coscienza del cristiano che può essere anche pura e santa, vede e giudica dal suo peccato. È questo lo scandalo che va evitato sempre, anche a costo di non mettere mai piede in un luogo dove si consuma l’idolatria. È obbligo di santità verso il corpo di Cristo. Esso mai va portato in luoghi di immoralità e di idolatria.</w:t>
      </w:r>
    </w:p>
    <w:p w14:paraId="242F84E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20</w:t>
      </w:r>
      <w:r w:rsidRPr="006B4CDE">
        <w:rPr>
          <w:rFonts w:ascii="Arial" w:eastAsia="Times New Roman" w:hAnsi="Arial" w:cs="Times New Roman"/>
          <w:b/>
          <w:kern w:val="0"/>
          <w:sz w:val="24"/>
          <w:szCs w:val="20"/>
          <w:lang w:eastAsia="it-IT"/>
          <w14:ligatures w14:val="none"/>
        </w:rPr>
        <w:t>No, ma dico che quei sacrifici sono offerti ai demòni e non a Dio. Ora, io non voglio che voi entriate in comunione con i demòni;</w:t>
      </w:r>
    </w:p>
    <w:p w14:paraId="4E0B7C5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Ora San Paolo spiega bene la verità della cose. </w:t>
      </w:r>
      <w:r w:rsidRPr="006B4CDE">
        <w:rPr>
          <w:rFonts w:ascii="Arial" w:eastAsia="Times New Roman" w:hAnsi="Arial" w:cs="Times New Roman"/>
          <w:i/>
          <w:iCs/>
          <w:kern w:val="0"/>
          <w:sz w:val="24"/>
          <w:szCs w:val="20"/>
          <w:lang w:eastAsia="it-IT"/>
          <w14:ligatures w14:val="none"/>
        </w:rPr>
        <w:t>No, ma dico che quei sacrifici sono offerti ai demòni e non a Dio</w:t>
      </w:r>
      <w:r w:rsidRPr="006B4CDE">
        <w:rPr>
          <w:rFonts w:ascii="Arial" w:eastAsia="Times New Roman" w:hAnsi="Arial" w:cs="Times New Roman"/>
          <w:kern w:val="0"/>
          <w:sz w:val="24"/>
          <w:szCs w:val="20"/>
          <w:lang w:eastAsia="it-IT"/>
          <w14:ligatures w14:val="none"/>
        </w:rPr>
        <w:t xml:space="preserve">. Il falso culto è sempre un culto demoniaco. Se è offerto ai demòni, nessun discepolo di Gesù potrà parteciparvi. </w:t>
      </w:r>
      <w:r w:rsidRPr="006B4CDE">
        <w:rPr>
          <w:rFonts w:ascii="Arial" w:eastAsia="Times New Roman" w:hAnsi="Arial" w:cs="Times New Roman"/>
          <w:i/>
          <w:iCs/>
          <w:kern w:val="0"/>
          <w:sz w:val="24"/>
          <w:szCs w:val="20"/>
          <w:lang w:eastAsia="it-IT"/>
          <w14:ligatures w14:val="none"/>
        </w:rPr>
        <w:t>Ora, io non voglio che entriate in comunione con i demòni</w:t>
      </w:r>
      <w:r w:rsidRPr="006B4CDE">
        <w:rPr>
          <w:rFonts w:ascii="Arial" w:eastAsia="Times New Roman" w:hAnsi="Arial" w:cs="Times New Roman"/>
          <w:kern w:val="0"/>
          <w:sz w:val="24"/>
          <w:szCs w:val="20"/>
          <w:lang w:eastAsia="it-IT"/>
          <w14:ligatures w14:val="none"/>
        </w:rPr>
        <w:t>. Non è il cristiano che entra in comunione con i demòni, ma il corpo di Cristo. Se Cristo mai è entrato in comunione con il diavolo, perché deve entrare per mezzo del suo corpo? Sarebbe questa offesa gravissima contro il corpo di Cristo. Cristo ha sconfitto Satana e il suo corpo entra in comunione con lui. Sarebbe negazione di tutta l’opera della salvezza e della redenzione. Un solo gesto distrugge il Vangelo.</w:t>
      </w:r>
    </w:p>
    <w:p w14:paraId="29AE2CA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21</w:t>
      </w:r>
      <w:r w:rsidRPr="006B4CDE">
        <w:rPr>
          <w:rFonts w:ascii="Arial" w:eastAsia="Times New Roman" w:hAnsi="Arial" w:cs="Times New Roman"/>
          <w:b/>
          <w:kern w:val="0"/>
          <w:sz w:val="24"/>
          <w:szCs w:val="20"/>
          <w:lang w:eastAsia="it-IT"/>
          <w14:ligatures w14:val="none"/>
        </w:rPr>
        <w:t>non potete bere il calice del Signore e il calice dei demòni; non potete partecipare alla mensa del Signore e alla mensa dei demòni.</w:t>
      </w:r>
    </w:p>
    <w:p w14:paraId="19F4306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conclusione alla quale l’Apostolo giunge. </w:t>
      </w:r>
      <w:r w:rsidRPr="006B4CDE">
        <w:rPr>
          <w:rFonts w:ascii="Arial" w:eastAsia="Times New Roman" w:hAnsi="Arial" w:cs="Times New Roman"/>
          <w:i/>
          <w:iCs/>
          <w:kern w:val="0"/>
          <w:sz w:val="24"/>
          <w:szCs w:val="20"/>
          <w:lang w:eastAsia="it-IT"/>
          <w14:ligatures w14:val="none"/>
        </w:rPr>
        <w:t>Non potete bere il calice del Signore e il calice dei demòni</w:t>
      </w:r>
      <w:r w:rsidRPr="006B4CDE">
        <w:rPr>
          <w:rFonts w:ascii="Arial" w:eastAsia="Times New Roman" w:hAnsi="Arial" w:cs="Times New Roman"/>
          <w:kern w:val="0"/>
          <w:sz w:val="24"/>
          <w:szCs w:val="20"/>
          <w:lang w:eastAsia="it-IT"/>
          <w14:ligatures w14:val="none"/>
        </w:rPr>
        <w:t xml:space="preserve">. </w:t>
      </w:r>
      <w:r w:rsidRPr="006B4CDE">
        <w:rPr>
          <w:rFonts w:ascii="Arial" w:eastAsia="Times New Roman" w:hAnsi="Arial" w:cs="Times New Roman"/>
          <w:i/>
          <w:iCs/>
          <w:kern w:val="0"/>
          <w:sz w:val="24"/>
          <w:szCs w:val="20"/>
          <w:lang w:eastAsia="it-IT"/>
          <w14:ligatures w14:val="none"/>
        </w:rPr>
        <w:t>Non potete partecipare alla mensa del Signore e alla mensa dei demòni</w:t>
      </w:r>
      <w:r w:rsidRPr="006B4CDE">
        <w:rPr>
          <w:rFonts w:ascii="Arial" w:eastAsia="Times New Roman" w:hAnsi="Arial" w:cs="Times New Roman"/>
          <w:kern w:val="0"/>
          <w:sz w:val="24"/>
          <w:szCs w:val="20"/>
          <w:lang w:eastAsia="it-IT"/>
          <w14:ligatures w14:val="none"/>
        </w:rPr>
        <w:t xml:space="preserve">. Dovete scegliere: o Cristo o i demòni. Non si può servire Cristo e i demòni. Se si serve Cristo si deve stare lontano dai demòni. Se si servono i demòni, non si può servire Cristo. Osserviamo bene l’argomentazione di San Paolo. C’è qualcosa di sostanzialmente cambiato. </w:t>
      </w:r>
      <w:r w:rsidRPr="006B4CDE">
        <w:rPr>
          <w:rFonts w:ascii="Arial" w:eastAsia="Times New Roman" w:hAnsi="Arial" w:cs="Times New Roman"/>
          <w:spacing w:val="-2"/>
          <w:kern w:val="0"/>
          <w:sz w:val="24"/>
          <w:szCs w:val="20"/>
          <w:lang w:eastAsia="it-IT"/>
          <w14:ligatures w14:val="none"/>
        </w:rPr>
        <w:t>Prima l’argomentazione era per motivi di coscienza</w:t>
      </w:r>
      <w:r w:rsidRPr="006B4CDE">
        <w:rPr>
          <w:rFonts w:ascii="Arial" w:eastAsia="Times New Roman" w:hAnsi="Arial" w:cs="Times New Roman"/>
          <w:spacing w:val="-4"/>
          <w:kern w:val="0"/>
          <w:sz w:val="24"/>
          <w:szCs w:val="20"/>
          <w:lang w:eastAsia="it-IT"/>
          <w14:ligatures w14:val="none"/>
        </w:rPr>
        <w:t xml:space="preserve">. Ci si doveva astenere dalle </w:t>
      </w:r>
      <w:r w:rsidRPr="006B4CDE">
        <w:rPr>
          <w:rFonts w:ascii="Arial" w:eastAsia="Times New Roman" w:hAnsi="Arial" w:cs="Times New Roman"/>
          <w:spacing w:val="-2"/>
          <w:kern w:val="0"/>
          <w:sz w:val="24"/>
          <w:szCs w:val="20"/>
          <w:lang w:eastAsia="it-IT"/>
          <w14:ligatures w14:val="none"/>
        </w:rPr>
        <w:t>carne immolate agli idoli perché i fratelli più piccoli nella fede altrimenti sarebbero</w:t>
      </w:r>
      <w:r w:rsidRPr="006B4CDE">
        <w:rPr>
          <w:rFonts w:ascii="Arial" w:eastAsia="Times New Roman" w:hAnsi="Arial" w:cs="Times New Roman"/>
          <w:spacing w:val="-4"/>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stati scandalizzati. Lo scandalo è peccato gravissimo. Si può perdere un’anima. Ora invece il ragionamento è portato ad un livello superiore. È vera questione cristologica. Chi fa comunione con il corpo di Cristo non può fare comunione con i demòni. Corpo di Cristo con il corpo di Cristo. Sempre, sempre, sempre. Questa regola cristologica va applicata ad ogni antica e moderna idolatria. Dove regna l’idolatria, l’immoralità, il peccato, il cristiano deve tenersi lontano. L’altro pensa dalla sua idolatria, non dalla coscienza del cristiano. Non è tanto il peccato di scandalo che ora interessa a San Paolo, ma l’esposizione del corpo di Cristo al peccato, alla comunione con Satana. Cristo né direttamente e né indirettamente, può entrare in comunione con Satana.</w:t>
      </w:r>
    </w:p>
    <w:p w14:paraId="47F2A80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22</w:t>
      </w:r>
      <w:r w:rsidRPr="006B4CDE">
        <w:rPr>
          <w:rFonts w:ascii="Arial" w:eastAsia="Times New Roman" w:hAnsi="Arial" w:cs="Times New Roman"/>
          <w:b/>
          <w:kern w:val="0"/>
          <w:sz w:val="24"/>
          <w:szCs w:val="20"/>
          <w:lang w:eastAsia="it-IT"/>
          <w14:ligatures w14:val="none"/>
        </w:rPr>
        <w:t>O vogliamo provocare la gelosia del Signore? Siamo forse più forti di lui?</w:t>
      </w:r>
    </w:p>
    <w:p w14:paraId="4325EE7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nostro Dio è un Dio geloso. Lui vuole un cuore tutto per sé. Non vuole condividerlo con gli idoli. </w:t>
      </w:r>
      <w:r w:rsidRPr="006B4CDE">
        <w:rPr>
          <w:rFonts w:ascii="Arial" w:eastAsia="Times New Roman" w:hAnsi="Arial" w:cs="Times New Roman"/>
          <w:i/>
          <w:iCs/>
          <w:kern w:val="0"/>
          <w:sz w:val="24"/>
          <w:szCs w:val="20"/>
          <w:lang w:eastAsia="it-IT"/>
          <w14:ligatures w14:val="none"/>
        </w:rPr>
        <w:t>O vogliamo provocare la gelosia del Signore?</w:t>
      </w:r>
      <w:r w:rsidRPr="006B4CDE">
        <w:rPr>
          <w:rFonts w:ascii="Arial" w:eastAsia="Times New Roman" w:hAnsi="Arial" w:cs="Times New Roman"/>
          <w:kern w:val="0"/>
          <w:sz w:val="24"/>
          <w:szCs w:val="20"/>
          <w:lang w:eastAsia="it-IT"/>
          <w14:ligatures w14:val="none"/>
        </w:rPr>
        <w:t xml:space="preserve"> Questa verità è già stata annunziata nel deserto, presso il Sinai. Dio ha creato l’uomo per essere strumento della sua gloria, non per rendere onore e gloria al demonio. Cristo Gesù ha redento l’uomo per la sua gloria, non perché sia a servizio degli idoli di questo mondo. Questione di redenzione. Dio non ama un cuore diviso. Neanche Cristo Gesù ama un cuore diviso. Nessun discepolo di Gesù può volere che nel suo cuore abitino insieme lo Spirito Santo e il peccato, il Vangelo e le falsità del mondo. Ecco cosa vuole dirci san Paolo con questa domanda che è anche un’affermazione: </w:t>
      </w:r>
      <w:r w:rsidRPr="006B4CDE">
        <w:rPr>
          <w:rFonts w:ascii="Arial" w:eastAsia="Times New Roman" w:hAnsi="Arial" w:cs="Times New Roman"/>
          <w:i/>
          <w:iCs/>
          <w:kern w:val="0"/>
          <w:sz w:val="24"/>
          <w:szCs w:val="20"/>
          <w:lang w:eastAsia="it-IT"/>
          <w14:ligatures w14:val="none"/>
        </w:rPr>
        <w:t>Siamo forse più forti di lui?</w:t>
      </w:r>
      <w:r w:rsidRPr="006B4CDE">
        <w:rPr>
          <w:rFonts w:ascii="Arial" w:eastAsia="Times New Roman" w:hAnsi="Arial" w:cs="Times New Roman"/>
          <w:kern w:val="0"/>
          <w:sz w:val="24"/>
          <w:szCs w:val="20"/>
          <w:lang w:eastAsia="it-IT"/>
          <w14:ligatures w14:val="none"/>
        </w:rPr>
        <w:t xml:space="preserve"> C’è qualcuno sulla terra che pensa di essere immune da ogni tentazione o capace di superarle tutte. Se Gesù sudò sangue nell’Orto degli Ulivi al fine di vincere la tentazione e Lui era pieno di Spirito Santo e di ogni forza e grazia, quale uomo, che è solo polvere e cenere, potrà mai pensare di sfidare Satana e di vincerlo? Ognuno si deve rivestire di grandissima umiltà. Sapendo che le sue forze sono poche, dovrà mettere ogni impegno ad evitare le occasioni prossime di peccato. Cadere nella tentazione è facile. A volte la tentazione neanche si vede. </w:t>
      </w:r>
      <w:r w:rsidRPr="006B4CDE">
        <w:rPr>
          <w:rFonts w:ascii="Arial" w:eastAsia="Times New Roman" w:hAnsi="Arial" w:cs="Times New Roman"/>
          <w:kern w:val="0"/>
          <w:sz w:val="24"/>
          <w:szCs w:val="20"/>
          <w:lang w:eastAsia="it-IT"/>
          <w14:ligatures w14:val="none"/>
        </w:rPr>
        <w:lastRenderedPageBreak/>
        <w:t xml:space="preserve">Possiamo applicare questa verità del Siracide al male: </w:t>
      </w:r>
      <w:r w:rsidRPr="006B4CDE">
        <w:rPr>
          <w:rFonts w:ascii="Arial" w:eastAsia="Times New Roman" w:hAnsi="Arial" w:cs="Times New Roman"/>
          <w:i/>
          <w:kern w:val="0"/>
          <w:sz w:val="24"/>
          <w:szCs w:val="20"/>
          <w:lang w:eastAsia="it-IT"/>
          <w14:ligatures w14:val="none"/>
        </w:rPr>
        <w:t>“Chi maneggia la pece si sporca, chi frequenta il superbo diviene simile a lui”.</w:t>
      </w:r>
      <w:r w:rsidRPr="006B4CDE">
        <w:rPr>
          <w:rFonts w:ascii="Arial" w:eastAsia="Times New Roman" w:hAnsi="Arial" w:cs="Times New Roman"/>
          <w:kern w:val="0"/>
          <w:sz w:val="24"/>
          <w:szCs w:val="20"/>
          <w:lang w:eastAsia="it-IT"/>
          <w14:ligatures w14:val="none"/>
        </w:rPr>
        <w:t xml:space="preserve"> Chi frequenta l’altare del peccato, dell’idolatria, dell’immoralità sempre uscirà sporco di peccato. Molti per stoltezza cadono e si perdono. Nessuno sfidi la tentazione e nessuno pensi di rimane illeso nel pericolo. Chi ama il pericolo in esso cadrà. Sempre si deve pregare per non cadere in tentazione. Si è umili, si prega, non si cade, È giusto che ognuno lo sappia: chi gioca al tavolo del diavolo non vincerà mai. Perderà sempre. Chi vuole salvarsi dal cadere in tentazione dovrà stare lontano da tutti quei luoghi dove si pratica l’idolatria, l’immoralità, il peccato. </w:t>
      </w:r>
    </w:p>
    <w:p w14:paraId="213AFD3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6F11E01A"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87" w:name="_Toc226496202"/>
      <w:r w:rsidRPr="006B4CDE">
        <w:rPr>
          <w:rFonts w:ascii="Arial" w:eastAsia="Times New Roman" w:hAnsi="Arial" w:cs="Arial"/>
          <w:b/>
          <w:bCs/>
          <w:color w:val="000000" w:themeColor="text1"/>
          <w:kern w:val="0"/>
          <w:sz w:val="28"/>
          <w:szCs w:val="28"/>
          <w:lang w:eastAsia="it-IT"/>
          <w14:ligatures w14:val="none"/>
        </w:rPr>
        <w:t>Gli idolotiti</w:t>
      </w:r>
      <w:bookmarkEnd w:id="87"/>
    </w:p>
    <w:p w14:paraId="1BCF489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23</w:t>
      </w:r>
      <w:r w:rsidRPr="006B4CDE">
        <w:rPr>
          <w:rFonts w:ascii="Arial" w:eastAsia="Times New Roman" w:hAnsi="Arial" w:cs="Times New Roman"/>
          <w:b/>
          <w:kern w:val="0"/>
          <w:sz w:val="24"/>
          <w:szCs w:val="20"/>
          <w:lang w:eastAsia="it-IT"/>
          <w14:ligatures w14:val="none"/>
        </w:rPr>
        <w:t>«Tutto è lecito!». Sì, ma non tutto giova. «Tutto è lecito!». Sì, ma non tutto edifica.</w:t>
      </w:r>
    </w:p>
    <w:p w14:paraId="7A1FDE1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ritorna alla verità che deve guidare ogni azione del discepolo di Gesù. Non si fa ciò che è lecito. Si fa ciò che giova. Giova a chi? A chi è più piccolo nella fede. Se non giova alla fede, non va fatto anche se è lecito. Altro principio. Una cosa è lecita. Edifica anche la fede dei più piccoli? Se la edifica, si può fare. Se non la edifica, va evitato. </w:t>
      </w:r>
      <w:r w:rsidRPr="006B4CDE">
        <w:rPr>
          <w:rFonts w:ascii="Arial" w:eastAsia="Times New Roman" w:hAnsi="Arial" w:cs="Times New Roman"/>
          <w:i/>
          <w:iCs/>
          <w:kern w:val="0"/>
          <w:sz w:val="24"/>
          <w:szCs w:val="20"/>
          <w:lang w:eastAsia="it-IT"/>
          <w14:ligatures w14:val="none"/>
        </w:rPr>
        <w:t>«Tutto è lecito!». Sì, ma non tutto giova. «Tutto è lecito!». Sì, ma non tutto edifica.</w:t>
      </w:r>
      <w:r w:rsidRPr="006B4CDE">
        <w:rPr>
          <w:rFonts w:ascii="Arial" w:eastAsia="Times New Roman" w:hAnsi="Arial" w:cs="Times New Roman"/>
          <w:kern w:val="0"/>
          <w:sz w:val="24"/>
          <w:szCs w:val="20"/>
          <w:lang w:eastAsia="it-IT"/>
          <w14:ligatures w14:val="none"/>
        </w:rPr>
        <w:t xml:space="preserve"> Regola infallibile. Il cristiano mai deve partire dalla sua coscienza. Deve avere sommo rispetto per la coscienza dei fratelli. Lui deve consacrare la vita al bene degli altri. Il suo particolare bene sempre deve cedere il posto al bene di tutto il corpo di Cristo. Gesù per il bene dell’umanità ha umiliato se stesso fino alla morte di croce. Ha tutto ha rinunciato, anche alle sue vesti e al suo corpo, al suo onore e alla sua gloria. Anche il cristiano deve rinunciare ad ogni cosa per il bene dei fratelli. </w:t>
      </w:r>
    </w:p>
    <w:p w14:paraId="3397ABB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 xml:space="preserve"> </w:t>
      </w:r>
      <w:r w:rsidRPr="006B4CDE">
        <w:rPr>
          <w:rFonts w:ascii="Arial" w:eastAsia="Times New Roman" w:hAnsi="Arial" w:cs="Times New Roman"/>
          <w:b/>
          <w:kern w:val="0"/>
          <w:position w:val="6"/>
          <w:sz w:val="24"/>
          <w:szCs w:val="20"/>
          <w:vertAlign w:val="superscript"/>
          <w:lang w:eastAsia="it-IT"/>
          <w14:ligatures w14:val="none"/>
        </w:rPr>
        <w:t>24</w:t>
      </w:r>
      <w:r w:rsidRPr="006B4CDE">
        <w:rPr>
          <w:rFonts w:ascii="Arial" w:eastAsia="Times New Roman" w:hAnsi="Arial" w:cs="Times New Roman"/>
          <w:b/>
          <w:kern w:val="0"/>
          <w:sz w:val="24"/>
          <w:szCs w:val="20"/>
          <w:lang w:eastAsia="it-IT"/>
          <w14:ligatures w14:val="none"/>
        </w:rPr>
        <w:t>Nessuno cerchi il proprio interesse, ma quello degli altri.</w:t>
      </w:r>
    </w:p>
    <w:p w14:paraId="5CA253A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come San Paolo riassume la Legge che deve regolare ogni azione del cristiano: </w:t>
      </w:r>
      <w:r w:rsidRPr="006B4CDE">
        <w:rPr>
          <w:rFonts w:ascii="Arial" w:eastAsia="Times New Roman" w:hAnsi="Arial" w:cs="Times New Roman"/>
          <w:i/>
          <w:iCs/>
          <w:kern w:val="0"/>
          <w:sz w:val="24"/>
          <w:szCs w:val="20"/>
          <w:lang w:eastAsia="it-IT"/>
          <w14:ligatures w14:val="none"/>
        </w:rPr>
        <w:t>Nessuno cerchi il proprio interesse, ma quegli degli altri</w:t>
      </w:r>
      <w:r w:rsidRPr="006B4CDE">
        <w:rPr>
          <w:rFonts w:ascii="Arial" w:eastAsia="Times New Roman" w:hAnsi="Arial" w:cs="Times New Roman"/>
          <w:kern w:val="0"/>
          <w:sz w:val="24"/>
          <w:szCs w:val="20"/>
          <w:lang w:eastAsia="it-IT"/>
          <w14:ligatures w14:val="none"/>
        </w:rPr>
        <w:t>. Il proprio interesse si cerca cercando l’interesse degli altri. Di che interesse si tratta? L’interesse è quello della salvezza di ogni uomo. Di sicuro non si cerca l’interesse dell’altro, quando per un cibo, si scandalizza il fratello con il pericolo di cadere dalla fede o di non pervenire mai alla conversione in Cristo Gesù. Prima l’Apostolo esorta i Filippesi a cercare ciascuno non l’interesse proprio, ma quello degli altri. Poi però constata che tutti in realtà cercano i propri interessi, non quelli di Gesù Cristo. Non è questa la verità del Vangelo. Il cristiano è persona consacrata a cercare gli interessi di ogni uomo e questi interessi sono di vera salvezza. Per la salvezza di un’anima deve rinunciare a tutto ciò che è lecito, se la cosa non giova e non edifica il corpo di Cristo.</w:t>
      </w:r>
    </w:p>
    <w:p w14:paraId="5A7124C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25</w:t>
      </w:r>
      <w:r w:rsidRPr="006B4CDE">
        <w:rPr>
          <w:rFonts w:ascii="Arial" w:eastAsia="Times New Roman" w:hAnsi="Arial" w:cs="Times New Roman"/>
          <w:b/>
          <w:kern w:val="0"/>
          <w:sz w:val="24"/>
          <w:szCs w:val="20"/>
          <w:lang w:eastAsia="it-IT"/>
          <w14:ligatures w14:val="none"/>
        </w:rPr>
        <w:t>Tutto ciò che è in vendita sul mercato mangiatelo pure, senza indagare per motivo di coscienza,</w:t>
      </w:r>
    </w:p>
    <w:p w14:paraId="419C0B8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Ora San Paolo dona alcune norme pratiche di comportamento e di azione. </w:t>
      </w:r>
      <w:r w:rsidRPr="006B4CDE">
        <w:rPr>
          <w:rFonts w:ascii="Arial" w:eastAsia="Times New Roman" w:hAnsi="Arial" w:cs="Times New Roman"/>
          <w:i/>
          <w:iCs/>
          <w:kern w:val="0"/>
          <w:sz w:val="24"/>
          <w:szCs w:val="20"/>
          <w:lang w:eastAsia="it-IT"/>
          <w14:ligatures w14:val="none"/>
        </w:rPr>
        <w:t>Tutto ciò che è in vendita sul mercato mangiatelo pure, senza indagare per motivo di coscienza</w:t>
      </w:r>
      <w:r w:rsidRPr="006B4CDE">
        <w:rPr>
          <w:rFonts w:ascii="Arial" w:eastAsia="Times New Roman" w:hAnsi="Arial" w:cs="Times New Roman"/>
          <w:kern w:val="0"/>
          <w:sz w:val="24"/>
          <w:szCs w:val="20"/>
          <w:lang w:eastAsia="it-IT"/>
          <w14:ligatures w14:val="none"/>
        </w:rPr>
        <w:t>. Il mercato è il luogo dove si vende e si compra. Non è un altare dove si immolano animali agli idoli o ai demòni. Questa distinzione va fatta. Tutto ciò che si vende sul mercato si può comprare e si può anche mangiare. Non occorre che si indaghi sull’origine di ciò che si compra. La coscienza deve stare fuori. Altrimenti mai nulla si potrebbe comprare e nulla mangiare. Sul mercato si deve solo osservare la regola della giustizia tra ciò che si riceve in merce e ciò che si deve dare in moneta. La giustizia obbliga.</w:t>
      </w:r>
    </w:p>
    <w:p w14:paraId="1A7421B4" w14:textId="77777777" w:rsidR="00BD6EAC" w:rsidRPr="006B4CDE" w:rsidRDefault="00BD6EAC" w:rsidP="00BD6EAC">
      <w:pPr>
        <w:spacing w:after="240" w:line="240" w:lineRule="auto"/>
        <w:jc w:val="both"/>
        <w:rPr>
          <w:rFonts w:ascii="Arial" w:eastAsia="Times New Roman" w:hAnsi="Arial" w:cs="Times New Roman"/>
          <w:b/>
          <w:i/>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26</w:t>
      </w:r>
      <w:r w:rsidRPr="006B4CDE">
        <w:rPr>
          <w:rFonts w:ascii="Arial" w:eastAsia="Times New Roman" w:hAnsi="Arial" w:cs="Times New Roman"/>
          <w:b/>
          <w:kern w:val="0"/>
          <w:sz w:val="24"/>
          <w:szCs w:val="20"/>
          <w:lang w:eastAsia="it-IT"/>
          <w14:ligatures w14:val="none"/>
        </w:rPr>
        <w:t xml:space="preserve">perché </w:t>
      </w:r>
      <w:r w:rsidRPr="006B4CDE">
        <w:rPr>
          <w:rFonts w:ascii="Arial" w:eastAsia="Times New Roman" w:hAnsi="Arial" w:cs="Times New Roman"/>
          <w:b/>
          <w:i/>
          <w:kern w:val="0"/>
          <w:sz w:val="24"/>
          <w:szCs w:val="20"/>
          <w:lang w:eastAsia="it-IT"/>
          <w14:ligatures w14:val="none"/>
        </w:rPr>
        <w:t>del Signore è la terra e tutto ciò che essa contiene.</w:t>
      </w:r>
    </w:p>
    <w:p w14:paraId="743DA51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Ora San Paolo dona il principio di fede: Tutto è del Signore. Ciò che Lui ha creato è cosa buona in sé. Se poi gli uomini l’hanno resa cattiva, è problema della loro coscienza, non della coscienza di chi compra. Parliamo del mercato. A meno che chi compra sa che si tratta di cosa rubata, in questo caso la roba appartiene al padrone e va restituita. Non può essere comprata. Ma qui si parla di mercato, luogo pubblico, dove ogni cosa avviene alla luce del sole. L’uomo di Dio sempre pensa secondo il pensiero di Dio. Chi invece non è di Dio, pensa dai pensieri del mondo. E oggi sono molti i pensieri del mondo secondo i quali si pensa. Sono pensieri senza alcuna divina verità in essi.</w:t>
      </w:r>
    </w:p>
    <w:p w14:paraId="7BF2839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27</w:t>
      </w:r>
      <w:r w:rsidRPr="006B4CDE">
        <w:rPr>
          <w:rFonts w:ascii="Arial" w:eastAsia="Times New Roman" w:hAnsi="Arial" w:cs="Times New Roman"/>
          <w:b/>
          <w:kern w:val="0"/>
          <w:sz w:val="24"/>
          <w:szCs w:val="20"/>
          <w:lang w:eastAsia="it-IT"/>
          <w14:ligatures w14:val="none"/>
        </w:rPr>
        <w:t>Se un non credente vi invita e volete andare, mangiate tutto quello che vi viene posto davanti, senza fare questioni per motivo di coscienza.</w:t>
      </w:r>
    </w:p>
    <w:p w14:paraId="21AF595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Altro caso concreto di vita quotidiana. </w:t>
      </w:r>
      <w:r w:rsidRPr="006B4CDE">
        <w:rPr>
          <w:rFonts w:ascii="Arial" w:eastAsia="Times New Roman" w:hAnsi="Arial" w:cs="Times New Roman"/>
          <w:i/>
          <w:iCs/>
          <w:kern w:val="0"/>
          <w:sz w:val="24"/>
          <w:szCs w:val="20"/>
          <w:lang w:eastAsia="it-IT"/>
          <w14:ligatures w14:val="none"/>
        </w:rPr>
        <w:t>Se un non credente vi invita e volete andare, mangiate tutto quello che vi viene posto davanti, senza fare questioni per motivo di coscienza</w:t>
      </w:r>
      <w:r w:rsidRPr="006B4CDE">
        <w:rPr>
          <w:rFonts w:ascii="Arial" w:eastAsia="Times New Roman" w:hAnsi="Arial" w:cs="Times New Roman"/>
          <w:kern w:val="0"/>
          <w:sz w:val="24"/>
          <w:szCs w:val="20"/>
          <w:lang w:eastAsia="it-IT"/>
          <w14:ligatures w14:val="none"/>
        </w:rPr>
        <w:t>. All’invitato è chiesto di non indagare. L’invito si può accogliere o anche rifiutare. I motivi per accogliere o per rifiutare sono della coscienza di ogni singolo invitato. Una volta che l’invito è stato accolto, si entra in casa e si mangia ciò che viene posto davanti. Nulla si deve chiedere. Non ci sono indagini da fare. La coscienza va lasciata fuori da ogni questione di cibo e di bevanda. È di divina saggezza questa regola. Essa serve per vivere sempre nella pace con tutti. Il discepolo di Gesù deve solo porre attenzione alla Legge morale, cioè deve mettere ogni impegno a vivere la Legge contenuta nella Parola. Per la Parola di Cristo Gesù tutti i cibi sono stati dichiarati puri. Si possono mangiare. Non vanno mangiati quando l’azione del prenderli e consumarli potrebbe creare lo scandalo dei piccoli. Altra cosa sempre da evitare è la frequentazione dei templi pagani e dei loro pasti sacrificali, che sono fatti a demòni e non a Dio.</w:t>
      </w:r>
    </w:p>
    <w:p w14:paraId="5F02AFC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28</w:t>
      </w:r>
      <w:r w:rsidRPr="006B4CDE">
        <w:rPr>
          <w:rFonts w:ascii="Arial" w:eastAsia="Times New Roman" w:hAnsi="Arial" w:cs="Times New Roman"/>
          <w:b/>
          <w:kern w:val="0"/>
          <w:sz w:val="24"/>
          <w:szCs w:val="20"/>
          <w:lang w:eastAsia="it-IT"/>
          <w14:ligatures w14:val="none"/>
        </w:rPr>
        <w:t>Ma se qualcuno vi dicesse: «È carne immolata in sacrificio», non mangiatela, per riguardo a colui che vi ha avvertito e per motivo di coscienza;</w:t>
      </w:r>
    </w:p>
    <w:p w14:paraId="051E2AF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tratta la stessa questione, ma con una variante. </w:t>
      </w:r>
      <w:r w:rsidRPr="006B4CDE">
        <w:rPr>
          <w:rFonts w:ascii="Arial" w:eastAsia="Times New Roman" w:hAnsi="Arial" w:cs="Times New Roman"/>
          <w:i/>
          <w:iCs/>
          <w:kern w:val="0"/>
          <w:sz w:val="24"/>
          <w:szCs w:val="20"/>
          <w:lang w:eastAsia="it-IT"/>
          <w14:ligatures w14:val="none"/>
        </w:rPr>
        <w:t>Ma se qualcuno vi dicesse: “È carne immolata in sacrificio”, non mangiatela, per riguardo a colui che vi ha avvertito e per motivo di coscienza</w:t>
      </w:r>
      <w:r w:rsidRPr="006B4CDE">
        <w:rPr>
          <w:rFonts w:ascii="Arial" w:eastAsia="Times New Roman" w:hAnsi="Arial" w:cs="Times New Roman"/>
          <w:kern w:val="0"/>
          <w:sz w:val="24"/>
          <w:szCs w:val="20"/>
          <w:lang w:eastAsia="it-IT"/>
          <w14:ligatures w14:val="none"/>
        </w:rPr>
        <w:t xml:space="preserve">. Di quale coscienza si stratta? Se l’altro ti avverte che è carne immolata in sacrificio, lui non ne mangia. Per rispetto alla sua coscienza neanche tu ne devi mangiare. Evidentemente qui non si tratta di invito. Si tratta di relazioni più ampie con i fratelli. </w:t>
      </w:r>
      <w:r w:rsidRPr="006B4CDE">
        <w:rPr>
          <w:rFonts w:ascii="Arial" w:eastAsia="Times New Roman" w:hAnsi="Arial" w:cs="Times New Roman"/>
          <w:spacing w:val="-2"/>
          <w:kern w:val="0"/>
          <w:sz w:val="24"/>
          <w:szCs w:val="20"/>
          <w:lang w:eastAsia="it-IT"/>
          <w14:ligatures w14:val="none"/>
        </w:rPr>
        <w:t xml:space="preserve">Nessuno invita una persona a casa sua, </w:t>
      </w:r>
      <w:r w:rsidRPr="006B4CDE">
        <w:rPr>
          <w:rFonts w:ascii="Arial" w:eastAsia="Times New Roman" w:hAnsi="Arial" w:cs="Times New Roman"/>
          <w:spacing w:val="-2"/>
          <w:kern w:val="0"/>
          <w:sz w:val="24"/>
          <w:szCs w:val="20"/>
          <w:lang w:eastAsia="it-IT"/>
          <w14:ligatures w14:val="none"/>
        </w:rPr>
        <w:lastRenderedPageBreak/>
        <w:t xml:space="preserve">se lui non mangia carne sacrificata agli idoli, e poi la prepara per i suoi ospiti, sapendo che potrebbero rifiutarla. Sarebbe una fatica sprecata. Un peccaminoso sciupio di tempo e anche denaro. </w:t>
      </w:r>
      <w:r w:rsidRPr="006B4CDE">
        <w:rPr>
          <w:rFonts w:ascii="Arial" w:eastAsia="Times New Roman" w:hAnsi="Arial" w:cs="Times New Roman"/>
          <w:kern w:val="0"/>
          <w:sz w:val="24"/>
          <w:szCs w:val="20"/>
          <w:lang w:eastAsia="it-IT"/>
          <w14:ligatures w14:val="none"/>
        </w:rPr>
        <w:t>Mentre in relazioni più ampie, questo è possibile. L’altro ti avvisa perché tu ti astenga e tu ti devi astenere. La coscienza di chi ti avvisa ancora non è sufficientemente formata. Obbedire alla coscienza certa è obbligo. Contaminare una coscienza certa con la nostra scienza di fede e di teologia, è grave peccato di scandalo. Questo peccato va sempre evitato. Ne va di mezzo la salvezza di un’anima per la quale Gesù ha dato la sua vita.</w:t>
      </w:r>
    </w:p>
    <w:p w14:paraId="71638FC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29</w:t>
      </w:r>
      <w:r w:rsidRPr="006B4CDE">
        <w:rPr>
          <w:rFonts w:ascii="Arial" w:eastAsia="Times New Roman" w:hAnsi="Arial" w:cs="Times New Roman"/>
          <w:b/>
          <w:kern w:val="0"/>
          <w:sz w:val="24"/>
          <w:szCs w:val="20"/>
          <w:lang w:eastAsia="it-IT"/>
          <w14:ligatures w14:val="none"/>
        </w:rPr>
        <w:t>della coscienza, dico, non tua, ma dell’altro. Per quale motivo, infatti, questa mia libertà dovrebbe essere sottoposta al giudizio della coscienza altrui?</w:t>
      </w:r>
    </w:p>
    <w:p w14:paraId="1390F3F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Questa aggiunta di San Paolo rivela che si tratta della coscienza dell’altro. </w:t>
      </w:r>
      <w:r w:rsidRPr="006B4CDE">
        <w:rPr>
          <w:rFonts w:ascii="Arial" w:eastAsia="Times New Roman" w:hAnsi="Arial" w:cs="Times New Roman"/>
          <w:i/>
          <w:iCs/>
          <w:kern w:val="0"/>
          <w:sz w:val="24"/>
          <w:szCs w:val="20"/>
          <w:lang w:eastAsia="it-IT"/>
          <w14:ligatures w14:val="none"/>
        </w:rPr>
        <w:t>Della coscienza, dico, non tua, ma dell’altro</w:t>
      </w:r>
      <w:r w:rsidRPr="006B4CDE">
        <w:rPr>
          <w:rFonts w:ascii="Arial" w:eastAsia="Times New Roman" w:hAnsi="Arial" w:cs="Times New Roman"/>
          <w:kern w:val="0"/>
          <w:sz w:val="24"/>
          <w:szCs w:val="20"/>
          <w:lang w:eastAsia="it-IT"/>
          <w14:ligatures w14:val="none"/>
        </w:rPr>
        <w:t xml:space="preserve">. Non sempre si può agire dalla propria coscienza retta. Spesso si deve agire dalla coscienza certa del fratello. </w:t>
      </w:r>
      <w:r w:rsidRPr="006B4CDE">
        <w:rPr>
          <w:rFonts w:ascii="Arial" w:eastAsia="Times New Roman" w:hAnsi="Arial" w:cs="Times New Roman"/>
          <w:i/>
          <w:iCs/>
          <w:kern w:val="0"/>
          <w:sz w:val="24"/>
          <w:szCs w:val="20"/>
          <w:lang w:eastAsia="it-IT"/>
          <w14:ligatures w14:val="none"/>
        </w:rPr>
        <w:t>Per quale motivo, infatti, questa mia libertà dovrebbe essere sottoposta al giudizio della coscienza altrui?</w:t>
      </w:r>
      <w:r w:rsidRPr="006B4CDE">
        <w:rPr>
          <w:rFonts w:ascii="Arial" w:eastAsia="Times New Roman" w:hAnsi="Arial" w:cs="Times New Roman"/>
          <w:kern w:val="0"/>
          <w:sz w:val="24"/>
          <w:szCs w:val="20"/>
          <w:lang w:eastAsia="it-IT"/>
          <w14:ligatures w14:val="none"/>
        </w:rPr>
        <w:t xml:space="preserve"> La nostra libertà finisce dove inizia la salvezza di un nostro fratello. Mai ci si deve dimenticare di questa altissima verità. Finché la salvezza, anche di un solo uomo, potrebbe risultare compromessa da una azione fondata sulla mia coscienza retta, lì finisce la mia libertà, perché ho l’obbligo di evitare qualsiasi scandalo. Non vi è peccato più grande. San Paolo si appella alla Legge della carità. Poiché la salvezza di un’anima è la suprema carità, per la salvezza si deve offrire anche la propria vita. </w:t>
      </w:r>
      <w:r w:rsidRPr="006B4CDE">
        <w:rPr>
          <w:rFonts w:ascii="Arial" w:eastAsia="Times New Roman" w:hAnsi="Arial" w:cs="Times New Roman"/>
          <w:i/>
          <w:iCs/>
          <w:kern w:val="0"/>
          <w:sz w:val="24"/>
          <w:szCs w:val="20"/>
          <w:lang w:val="la-Latn" w:eastAsia="it-IT"/>
          <w14:ligatures w14:val="none"/>
        </w:rPr>
        <w:t>Salus animarum suprema lex</w:t>
      </w:r>
      <w:r w:rsidRPr="006B4CDE">
        <w:rPr>
          <w:rFonts w:ascii="Arial" w:eastAsia="Times New Roman" w:hAnsi="Arial" w:cs="Times New Roman"/>
          <w:kern w:val="0"/>
          <w:sz w:val="24"/>
          <w:szCs w:val="20"/>
          <w:lang w:eastAsia="it-IT"/>
          <w14:ligatures w14:val="none"/>
        </w:rPr>
        <w:t xml:space="preserve">. La salvezza delle anime è la Legge delle Leggi. È la Legge alla quale deve obbedire ogni altra legge. Ma è anche la Legge che esige la rinuncia alla propria vita del corpo. Tutto si deve dare a Dio per la salvezza di un’anima. Non mangiare carne è veramente cosa da nulla. Eppure rinunciare alla libertà di mangiare carne potrebbe salvare un’anima, mentre mangiarla la potrebbe condurre in perdizione a motivo dello scandalo. Quando si ama Cristo Gesù, finisce ogni libertà perché si entra nella carità. </w:t>
      </w:r>
    </w:p>
    <w:p w14:paraId="3AECC0B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30</w:t>
      </w:r>
      <w:r w:rsidRPr="006B4CDE">
        <w:rPr>
          <w:rFonts w:ascii="Arial" w:eastAsia="Times New Roman" w:hAnsi="Arial" w:cs="Times New Roman"/>
          <w:b/>
          <w:kern w:val="0"/>
          <w:sz w:val="24"/>
          <w:szCs w:val="20"/>
          <w:lang w:eastAsia="it-IT"/>
          <w14:ligatures w14:val="none"/>
        </w:rPr>
        <w:t>Se io partecipo alla mensa rendendo grazie, perché dovrei essere rimproverato per ciò di cui rendo grazie?</w:t>
      </w:r>
    </w:p>
    <w:p w14:paraId="27AA393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Sono rimproverato perché sto offendendo la suprema Legge della carità. </w:t>
      </w:r>
      <w:r w:rsidRPr="006B4CDE">
        <w:rPr>
          <w:rFonts w:ascii="Arial" w:eastAsia="Times New Roman" w:hAnsi="Arial" w:cs="Times New Roman"/>
          <w:i/>
          <w:iCs/>
          <w:kern w:val="0"/>
          <w:sz w:val="24"/>
          <w:szCs w:val="20"/>
          <w:lang w:eastAsia="it-IT"/>
          <w14:ligatures w14:val="none"/>
        </w:rPr>
        <w:t>Se io partecipo alla mensa rendendo grazie, perché dovrei essere rimproverato per ciò di cui rendo grazie?</w:t>
      </w:r>
      <w:r w:rsidRPr="006B4CDE">
        <w:rPr>
          <w:rFonts w:ascii="Arial" w:eastAsia="Times New Roman" w:hAnsi="Arial" w:cs="Times New Roman"/>
          <w:kern w:val="0"/>
          <w:sz w:val="24"/>
          <w:szCs w:val="20"/>
          <w:lang w:eastAsia="it-IT"/>
          <w14:ligatures w14:val="none"/>
        </w:rPr>
        <w:t xml:space="preserve"> Se fossi da solo a rendere grazie, tutto sarebbe lecito. Poiché non sono solo, allora la carità mi impone di rispettare la coscienza del fratello. È questa la vera carità. Fare tutto perché nulla sia di inciampo alla fede degli altri. Fare ogni cosa perché la fede degli altri venga aiutata. È evidente che la somma carità potrà essere vissuta solo se si è forti e ben radicati nello Spirito Santo. È Lui il Maestro che dovrà guidarci a vivere la più alta carità, sempre, dinanzi ad ogni uomo. La carne conduce al peccato. Nessuno che vive secondo la carne potrà mai pensare che all’occorrenza si vivrà di carità e per di più di somma carità. Alla carità ci si deve educare, formare, esercitare. Unico e solo Maestro è lo Spirito del Signore. Chi è nel vizio agirà dal vizio. Chi vive nel peccato sarà mosso dal peccato. Chi vive nelle virtù seguirà la Legge delle virtù. Chi è nello Spirito Santo con tutto se stesso, dallo Spirito sarà condotto al sommo della carità e dell’amore.</w:t>
      </w:r>
    </w:p>
    <w:p w14:paraId="486111A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4EEEE904"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88" w:name="_Toc226496203"/>
      <w:r w:rsidRPr="006B4CDE">
        <w:rPr>
          <w:rFonts w:ascii="Arial" w:eastAsia="Times New Roman" w:hAnsi="Arial" w:cs="Arial"/>
          <w:b/>
          <w:bCs/>
          <w:color w:val="000000" w:themeColor="text1"/>
          <w:kern w:val="0"/>
          <w:sz w:val="28"/>
          <w:szCs w:val="28"/>
          <w:lang w:eastAsia="it-IT"/>
          <w14:ligatures w14:val="none"/>
        </w:rPr>
        <w:lastRenderedPageBreak/>
        <w:t>Soluzioni pratiche</w:t>
      </w:r>
      <w:bookmarkEnd w:id="88"/>
      <w:r w:rsidRPr="006B4CDE">
        <w:rPr>
          <w:rFonts w:ascii="Arial" w:eastAsia="Times New Roman" w:hAnsi="Arial" w:cs="Arial"/>
          <w:b/>
          <w:bCs/>
          <w:color w:val="000000" w:themeColor="text1"/>
          <w:kern w:val="0"/>
          <w:sz w:val="28"/>
          <w:szCs w:val="28"/>
          <w:lang w:eastAsia="it-IT"/>
          <w14:ligatures w14:val="none"/>
        </w:rPr>
        <w:t xml:space="preserve"> </w:t>
      </w:r>
    </w:p>
    <w:p w14:paraId="3E6E24E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31</w:t>
      </w:r>
      <w:r w:rsidRPr="006B4CDE">
        <w:rPr>
          <w:rFonts w:ascii="Arial" w:eastAsia="Times New Roman" w:hAnsi="Arial" w:cs="Times New Roman"/>
          <w:b/>
          <w:kern w:val="0"/>
          <w:sz w:val="24"/>
          <w:szCs w:val="20"/>
          <w:lang w:eastAsia="it-IT"/>
          <w14:ligatures w14:val="none"/>
        </w:rPr>
        <w:t>Dunque, sia che mangiate sia che beviate sia che facciate qualsiasi altra cosa, fate tutto per la gloria di Dio.</w:t>
      </w:r>
    </w:p>
    <w:p w14:paraId="2289B13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Qual è il fine per tutto dovrà essere operato? Per la più grande gloria di Dio. </w:t>
      </w:r>
      <w:r w:rsidRPr="006B4CDE">
        <w:rPr>
          <w:rFonts w:ascii="Arial" w:eastAsia="Times New Roman" w:hAnsi="Arial" w:cs="Times New Roman"/>
          <w:i/>
          <w:iCs/>
          <w:kern w:val="0"/>
          <w:sz w:val="24"/>
          <w:szCs w:val="20"/>
          <w:lang w:eastAsia="it-IT"/>
          <w14:ligatures w14:val="none"/>
        </w:rPr>
        <w:t>Dunque, sia che mangiate sia che beviate sia che facciate qualsiasi altra cosa, fate tutto per la gloria di Dio</w:t>
      </w:r>
      <w:r w:rsidRPr="006B4CDE">
        <w:rPr>
          <w:rFonts w:ascii="Arial" w:eastAsia="Times New Roman" w:hAnsi="Arial" w:cs="Times New Roman"/>
          <w:kern w:val="0"/>
          <w:sz w:val="24"/>
          <w:szCs w:val="20"/>
          <w:lang w:eastAsia="it-IT"/>
          <w14:ligatures w14:val="none"/>
        </w:rPr>
        <w:t xml:space="preserve">. Quando si rende veramente gloria a Dio? Quando si opera per la salvezza delle anime. Quando si compie l’opera di salvezza e di redenzione di Gesù Signore. Gesù per la gloria del Padre si è lasciato crocifiggere. La stessa cosa dovrà fare ogni suo discepolo. Se per un pezzo di carne un’anima si perde, allora è segno che noi non operiamo e non facciamo ogni cosa per la gloria di Dio. Non siamo capaci di rinunciare per Lui ad una piccolissima cosa. Siamo discepoli ma non di Gesù. Oggi molti si dicono discepoli di Gesù, ma di certo non lo sono. Non camminano dietro di Lui, non ne seguono le orme, non ne imitano le virtù, non si preoccupano della salvezza delle anime. Curano solo i loro miseri interessi. </w:t>
      </w:r>
    </w:p>
    <w:p w14:paraId="175F7C6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32</w:t>
      </w:r>
      <w:r w:rsidRPr="006B4CDE">
        <w:rPr>
          <w:rFonts w:ascii="Arial" w:eastAsia="Times New Roman" w:hAnsi="Arial" w:cs="Times New Roman"/>
          <w:b/>
          <w:kern w:val="0"/>
          <w:sz w:val="24"/>
          <w:szCs w:val="20"/>
          <w:lang w:eastAsia="it-IT"/>
          <w14:ligatures w14:val="none"/>
        </w:rPr>
        <w:t xml:space="preserve">Non siate motivo di scandalo né ai Giudei, né ai Greci, né alla Chiesa di Dio; </w:t>
      </w:r>
    </w:p>
    <w:p w14:paraId="4533EF2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regola universale, comprensiva di ogni altra regola: </w:t>
      </w:r>
      <w:r w:rsidRPr="006B4CDE">
        <w:rPr>
          <w:rFonts w:ascii="Arial" w:eastAsia="Times New Roman" w:hAnsi="Arial" w:cs="Times New Roman"/>
          <w:i/>
          <w:iCs/>
          <w:kern w:val="0"/>
          <w:sz w:val="24"/>
          <w:szCs w:val="20"/>
          <w:lang w:eastAsia="it-IT"/>
          <w14:ligatures w14:val="none"/>
        </w:rPr>
        <w:t>Non siate motivo di scandalo né ai Giudei, né ai Greci, né alla Chiesa di Dio</w:t>
      </w:r>
      <w:r w:rsidRPr="006B4CDE">
        <w:rPr>
          <w:rFonts w:ascii="Arial" w:eastAsia="Times New Roman" w:hAnsi="Arial" w:cs="Times New Roman"/>
          <w:kern w:val="0"/>
          <w:sz w:val="24"/>
          <w:szCs w:val="20"/>
          <w:lang w:eastAsia="it-IT"/>
          <w14:ligatures w14:val="none"/>
        </w:rPr>
        <w:t>. Lo scandalo uccide la fede più che il veleno il corpo. Lo scandalo va evitato più che la peste. Oggi invece lo scandalo è il nostro cibo quotidiano. Tutto ormai è un grande mare di scandalo. È un mare di scandalo perché tutti i Comandamenti della legge del Signore vengono disattesi e anche la Legge evangelica dimenticata. Oggi vi è più che lo scandalo. Non solo si commette ogni peccato di scandalo, si giunge a dire che non esiste più il peccato e che ogni trasgressione è voluta dal Signore. È sua volontà. Il peccato oggi è la nuova dignità dell’uomo.</w:t>
      </w:r>
    </w:p>
    <w:p w14:paraId="7469A6E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33</w:t>
      </w:r>
      <w:r w:rsidRPr="006B4CDE">
        <w:rPr>
          <w:rFonts w:ascii="Arial" w:eastAsia="Times New Roman" w:hAnsi="Arial" w:cs="Times New Roman"/>
          <w:b/>
          <w:kern w:val="0"/>
          <w:sz w:val="24"/>
          <w:szCs w:val="20"/>
          <w:lang w:eastAsia="it-IT"/>
          <w14:ligatures w14:val="none"/>
        </w:rPr>
        <w:t>così come io mi sforzo di piacere a tutti in tutto, senza cercare il mio interesse ma quello di molti, perché giungano alla salvezza.</w:t>
      </w:r>
    </w:p>
    <w:p w14:paraId="14356EB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offre la sua vita come modello da imitare. </w:t>
      </w:r>
      <w:r w:rsidRPr="006B4CDE">
        <w:rPr>
          <w:rFonts w:ascii="Arial" w:eastAsia="Times New Roman" w:hAnsi="Arial" w:cs="Times New Roman"/>
          <w:i/>
          <w:iCs/>
          <w:kern w:val="0"/>
          <w:sz w:val="24"/>
          <w:szCs w:val="20"/>
          <w:lang w:eastAsia="it-IT"/>
          <w14:ligatures w14:val="none"/>
        </w:rPr>
        <w:t>Così come io mi sforzo di piacere a tutti in tutto, senza cercare il mio interesse ma quello di molti, perché giungano alla salvezza</w:t>
      </w:r>
      <w:r w:rsidRPr="006B4CDE">
        <w:rPr>
          <w:rFonts w:ascii="Arial" w:eastAsia="Times New Roman" w:hAnsi="Arial" w:cs="Times New Roman"/>
          <w:kern w:val="0"/>
          <w:sz w:val="24"/>
          <w:szCs w:val="20"/>
          <w:lang w:eastAsia="it-IT"/>
          <w14:ligatures w14:val="none"/>
        </w:rPr>
        <w:t>. Qual è il fine di ogni parola e azione del cristiano? Quello di portare qualcuno a Cristo Gesù. Cosa si deve fare perché qualcuno giunga a Cristo? Rinunciare alla propria scienza e assumere come regola di azione e di parola la coscienza debole dell’altro. Il bene spirituale passa attraverso la rinuncia ad un bene materiale o anche del corpo. A tutto si deve rinunciare per la salvezza di un’anima. Questo significa non cercare il proprio interesse, ma quello degli altri. L’Apostolo di Cristo Gesù ha un solo interesse da perseguire: agire in modo così perfetto da attrarre ogni anima a Cristo Signore. Il fine è la formazione del corpo di Cristo e la conformazione a Lui nella morte in vista della gloria eterna.</w:t>
      </w:r>
    </w:p>
    <w:p w14:paraId="60E571A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5D468B6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765DF568"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89" w:name="_Toc226496204"/>
      <w:r w:rsidRPr="006B4CDE">
        <w:rPr>
          <w:rFonts w:ascii="Arial" w:eastAsia="Times New Roman" w:hAnsi="Arial" w:cs="Arial"/>
          <w:b/>
          <w:color w:val="000000"/>
          <w:kern w:val="0"/>
          <w:sz w:val="40"/>
          <w:szCs w:val="40"/>
          <w:lang w:eastAsia="it-IT"/>
          <w14:ligatures w14:val="none"/>
        </w:rPr>
        <w:lastRenderedPageBreak/>
        <w:t>INTRODUZIONE AL CAPITOLO XI</w:t>
      </w:r>
      <w:bookmarkEnd w:id="89"/>
    </w:p>
    <w:p w14:paraId="0D9C899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XI  contiene le seguenti pericopi: L’abbigliamento degli uomini e delle donne. Il “pasto del Signore”.</w:t>
      </w:r>
    </w:p>
    <w:p w14:paraId="49568A5E"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90" w:name="_Toc226496205"/>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90"/>
    </w:p>
    <w:p w14:paraId="18071A4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 </w:t>
      </w:r>
    </w:p>
    <w:p w14:paraId="6388FA3A"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91" w:name="_Toc226496206"/>
      <w:r w:rsidRPr="006B4CDE">
        <w:rPr>
          <w:rFonts w:ascii="Arial" w:eastAsia="Times New Roman" w:hAnsi="Arial" w:cs="Arial"/>
          <w:b/>
          <w:bCs/>
          <w:color w:val="000000" w:themeColor="text1"/>
          <w:kern w:val="0"/>
          <w:sz w:val="28"/>
          <w:szCs w:val="28"/>
          <w:lang w:eastAsia="it-IT"/>
          <w14:ligatures w14:val="none"/>
        </w:rPr>
        <w:t>Introduzione</w:t>
      </w:r>
      <w:bookmarkEnd w:id="91"/>
    </w:p>
    <w:p w14:paraId="18F45F6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Nono Pilastro: La vera fede e il vero amore nella celebrazione del pasto del Signore. L’Eucaristia è il mistero della fede ed essa va sempre evangelizzata e sempre perennemente rievangelizzata. Ecco una nostra attuale rievangelizzazione e anche evangelizzazione del nostro mistero della fede.</w:t>
      </w:r>
    </w:p>
    <w:p w14:paraId="71FC040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Premessa</w:t>
      </w:r>
    </w:p>
    <w:p w14:paraId="6C342B3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parzialità nell’insegnamento del mistero di Dio distrugge la fede, corrompe la morale, disorienta l’ascesi, impedisce il cammino nella verità, non permette che si possa costruire il vero discepolo di Gesù. </w:t>
      </w:r>
    </w:p>
    <w:p w14:paraId="286A6AF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Signore rivolge ai suoi sacerdoti due rimproveri non di poco conto. La loro non conoscenza del Signore li rende colpevoli di tutti i mali sociali e di ogni corruzione del suo popolo. La loro parzialità nell’insegnamento li costituisce responsabili di ogni immoralità. Osea e Malachia invitano a riflettere.</w:t>
      </w:r>
    </w:p>
    <w:p w14:paraId="15976AE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(Os 4,3-6). </w:t>
      </w:r>
    </w:p>
    <w:p w14:paraId="6CED684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2,6-9). </w:t>
      </w:r>
    </w:p>
    <w:p w14:paraId="6AC63A6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Essendo l’Eucaristia il mistero nel quale si compie ogni altro mistero di Dio e dell’uomo, della creazione e della redenzione, del tempo e dell’eternità, è giusto </w:t>
      </w:r>
      <w:r w:rsidRPr="006B4CDE">
        <w:rPr>
          <w:rFonts w:ascii="Arial" w:eastAsia="Times New Roman" w:hAnsi="Arial" w:cs="Arial"/>
          <w:kern w:val="0"/>
          <w:sz w:val="24"/>
          <w:szCs w:val="24"/>
          <w:lang w:eastAsia="it-IT"/>
          <w14:ligatures w14:val="none"/>
        </w:rPr>
        <w:lastRenderedPageBreak/>
        <w:t xml:space="preserve">offrire la sua verità partendo dalla totalità e globalità di essa, evitando di cadere nella parzialità della verità che tanti danni produce nei cuori e nelle menti. </w:t>
      </w:r>
    </w:p>
    <w:p w14:paraId="51BAFCF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Ogni danno spirituale inevitabilmente si trasforma in un danno fisico. Tutti i danni dell’uomo, antropologici, sociali, civili, economici, sono il frutto del danno spirituale che inquina e corrompe cuore, anima, spirito, sentimenti, volontà. Se riusciremo a dare all’Eucaristia la sua verità, di certo eleveremo il nostro spirito e daremo al mondo una luce nuova di salvezza e di redenzione.</w:t>
      </w:r>
    </w:p>
    <w:p w14:paraId="0D88A76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Mistero di unità</w:t>
      </w:r>
    </w:p>
    <w:p w14:paraId="4E8B731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Tutto l’universo creato è un riflesso del mistero dell’unità divina e della sua comunione trinitaria. Dio è uno e trino. La creazione di Dio è una e molteplice. In Dio ogni persona è per l’altra. Il Padre non è da nessuno. Il Figlio è dal Padre per generazione eterna. Lo Spirito Santo procede dal Padre e dal Figlio. Nella creazione ogni elemento creato è per l’altro. Da solo ogni essere è inutile, vano, manca di una finalità. Dove non vi è vera finalità, vi è vanità e inutilità. </w:t>
      </w:r>
    </w:p>
    <w:p w14:paraId="56CBDEB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Dio crea l’uomo, lo crea ad immagine della sua unità e della sua trinità. L’uomo è uno nella sua natura, due nelle persone. È una unità particolare, diversa da quella del Dio Creatore. In Dio l’unità di natura è essenza eterna. Nell’uomo è essenza che va costituita. Quando questa essenza non è costituita, l’uomo entra nella vanità, nell’inutilità del suo essere. Manca del suo compimento. La prima narrazione della creazione pone l’uomo al vertice del creato. Lo pone però in questa mirabile unità. Unità creata da Dio, affidata all’uomo perché in essa si costruisca.</w:t>
      </w:r>
    </w:p>
    <w:p w14:paraId="662B579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 </w:t>
      </w:r>
    </w:p>
    <w:p w14:paraId="27CBF82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L’uomo è da Dio per creazione, è sempre da Lui per azione, per opera, per obbedienza. Non è stato posto da Dio nella sua creazione per fare ciò che vuole, ma per realizzare un progetto che Lui stesso ha scritto. È come se Dio avesse iniziato il lavoro della creazione e poi lo avesse consegnato all’uomo. Gli ha dato il suo progetto, lo ha dotato di scienza e di sapienza, lo ha corredato di volontà e operosità, lo ha anche reso partecipe del mistero del dono della vita. Ora tutto è nelle mani dell’uomo. L’uomo ha il posto di Dio. Tanto grande è il suo ministero, tanto eccelsa è la sua responsabilità: portare a compimento la creazione di Dio, rimanendo sempre lui stesso nel progetto di Dio. Qualora l’uomo dovesse uscire dalla realizzazione del progetto che riguarda la sua persona, ogni altro progetto sarebbe compromesso per sempre. Non può un uomo fuori di Dio, fuori della sua verità, fuori del suo essere, aiutare la creazione nel suo farsi, nel suo divenire. Ecco il vero problema da risolvere. Far sì che l’uomo rimanga, ritorni, riprenda il suo posto nella creazione perché ogni altro essere lo riprenda. Il posto dell’uomo è il suo eterno essere da Dio, dal suo progetto, dalla sua volontà. Questa verità viene </w:t>
      </w:r>
      <w:r w:rsidRPr="006B4CDE">
        <w:rPr>
          <w:rFonts w:ascii="Arial" w:eastAsia="Times New Roman" w:hAnsi="Arial" w:cs="Arial"/>
          <w:kern w:val="0"/>
          <w:sz w:val="24"/>
          <w:szCs w:val="24"/>
          <w:lang w:eastAsia="it-IT"/>
          <w14:ligatures w14:val="none"/>
        </w:rPr>
        <w:lastRenderedPageBreak/>
        <w:t>rivelata in un modo ancora più mirabile nel secondo racconto della creazione, che secondo gli esegeti, è il più antico. Leggiamo prima il testo.</w:t>
      </w:r>
    </w:p>
    <w:p w14:paraId="56FC924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w:t>
      </w:r>
    </w:p>
    <w:p w14:paraId="328506B6"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(Cfr. Gen 2,1-25). </w:t>
      </w:r>
    </w:p>
    <w:p w14:paraId="345F483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L’uomo è solo. Nonostante abbia in lui l’alito della vita che lo unisce e lo fa essere dal suo Creatore e Signore, l’uomo è ontologicamente solo. La sua è una solitudine fisica e spirituale. Dio è vita eterna. Tutti gli esseri creati danno vita, generano altra vita. Quest’uomo è chiuso in se stesso. È come se lui non riflettesse l’immagine del suo Creatore. Non è un datore di vita. Non è ancora vero uomo. Dio vede questa lacuna, questa imperfezione. È lui stesso che dice che non è bene che l’uomo sia solo. È Lui che ha deciso di fargli un aiuto che gli corrisponda. Non crea però un altro essere impastando la terra, e neanche gli fa un altro uomo. Sarebbero state due imperfezioni poste accanto, perché ancora una volta incapaci di dare la vita, di generare, di essere come Dio. Questa volta gli crea una donna. La crea però dal suo stesso essere. La donna è la prima vita data dall’uomo, per opera del Creatore. Eva è insieme da Dio e dall’uomo. È osso dalle ossa di Adamo, carne dalla sua carne. Ma è anche alito di vita eterna del Dio Creatore e Signore. Sempre, fino all’ultima vita che l’uomo e la donna daranno, essi daranno l’osso e la carne, Dio darà sempre l’alito spirituale, immortale, che è l’anima.</w:t>
      </w:r>
    </w:p>
    <w:p w14:paraId="46612BA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L’unità non è solamente tra l’uomo e la donna, è anche tra l’uomo e la donna, divenuti una sola carne, e Dio. Non vi è vita umana sulla terra senza la cooperazione dell’uomo e della donna divenuti un solo corpo, una sola carne, e il Signore che alla carne data dall’uomo dona l’alito dello spirito, l’alito dell’immortalità, della </w:t>
      </w:r>
      <w:r w:rsidRPr="006B4CDE">
        <w:rPr>
          <w:rFonts w:ascii="Arial" w:eastAsia="Times New Roman" w:hAnsi="Arial" w:cs="Arial"/>
          <w:kern w:val="0"/>
          <w:sz w:val="24"/>
          <w:szCs w:val="24"/>
          <w:lang w:eastAsia="it-IT"/>
          <w14:ligatures w14:val="none"/>
        </w:rPr>
        <w:lastRenderedPageBreak/>
        <w:t xml:space="preserve">responsabilità, l’alito che fa il nuovo essere vero uomo. Perché vi sia vita vera, vita umana, sempre deve regnare questa unità: uomo, donna, Dio. L’uomo diviene vero uomo attraverso la donna. La donna diviene vera donna attraverso l’uomo. Divengono l’uno attraverso l’altra, l’uno per l’altra ad immagine del Dio della vita. Dio fa del loro dono, del dono della loro carne, un nuovo uomo, una nuova vita. La vita è il frutto di questo miracolo di comunione tra l’uomo e la donna, tra l’uomo, la donna e Dio. La comunione con il Signore fonda, sostiene, alimenta la comunione dell’uomo con la donna. Questa comunione con Dio è più che l’anima per il corpo. Se l’anima esce dal corpo, il corpo muore. Se Dio esce dalla comunione dell’uomo e della donna, l’uomo e la donna muoiono. Non si riconoscono più. </w:t>
      </w:r>
    </w:p>
    <w:p w14:paraId="18D3C9A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Mistero di disgregazione</w:t>
      </w:r>
    </w:p>
    <w:p w14:paraId="0FEC09C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Per un mistero che nessuno riuscirà mai a spiegare, Eva cadde nella seduzione del serpente. Si lasciò ingannare. Lei, ingannata, ingannò Adamo. La coppia si rompe. Da unità mirabile, si fa dualità in contrapposizione. Questa dualità è governata dall’istinto della donna verso il marito, dal dominio del marito verso la donna. Sono due forze che servono per mantenere in vita l’unione necessaria alla vita.</w:t>
      </w:r>
    </w:p>
    <w:p w14:paraId="6D3FBF4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Alla donna disse: «Moltiplicherò i tuoi dolori e le tue gravidanze, con dolore partorirai figli. Verso tuo marito sarà il tuo istinto, ed egli ti dominerà». 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(Gen 3,16-19). </w:t>
      </w:r>
    </w:p>
    <w:p w14:paraId="419AED0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 non vi fossero queste due forze, istinto e dominio, l’uomo e la donna ritornerebbero ad essere due solitudini di morte. Dove i peccati susseguenti distruggono anche questo residuo di bene che il primo peccato ha lasciato nella natura umana, è la fine della vita. Oggi il peccato è divenuto così grande, così enorme, così mostruoso, da distruggere l’istinto della donna verso l’uomo e il dominio dell’uomo verso la donna. È la disgregazione della stessa natura umana, che ormai agisce contro se stessa. L’uomo e la donna neanche più si accolgono nella loro natura creata di maschio e di femmina. Aspirano allo stesso cambiamento del loro essere, che una scienza, frutto della stessa disgregazione e usata contro la stessa verità della scienza, è pronta a donare loro. Quanto Paolo insegna nella Lettera ai Romani è nulla in relazione alla gravità del peccato cui siamo giunti. Quanto è insegnato sulla disgregazione di allora è solo un puntino nella linea verso l’infinito di quanto il peccato sta facendo e che farà domani in misura ancora più accelerata.</w:t>
      </w:r>
    </w:p>
    <w:p w14:paraId="6F83E95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w:t>
      </w:r>
      <w:r w:rsidRPr="006B4CDE">
        <w:rPr>
          <w:rFonts w:ascii="Arial" w:eastAsia="Times New Roman" w:hAnsi="Arial" w:cs="Arial"/>
          <w:i/>
          <w:iCs/>
          <w:kern w:val="0"/>
          <w:sz w:val="24"/>
          <w:szCs w:val="24"/>
          <w:lang w:eastAsia="it-IT"/>
          <w14:ligatures w14:val="none"/>
        </w:rPr>
        <w:lastRenderedPageBreak/>
        <w:t>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329C0A4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2743CEF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6F67ACE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Chiaramente San Paolo si rifà al Libro della Sapienza. Essa descrive questo mondo di peccato, frutto dell’idolatria, dell’empietà, della stoltezza dell’uomo. </w:t>
      </w:r>
    </w:p>
    <w:p w14:paraId="7760E53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(Sap 14,22-28). </w:t>
      </w:r>
    </w:p>
    <w:p w14:paraId="5B46845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Sia la Sapienza che Paolo omettono di avvisarci che più crescerà il peccato e più grandi saranno i frutti di disgregazione all’interno della natura umana. Il male esteriore, visibile, è il frutto del male interiore, invisibile. Il peccato è in tutto simile ad un seme di un grande albero. Più esso cresce e più violenta diviene la sua azione sul terreno, è capace di spaccare anche le rocce più granitiche. Così è del peccato. Una volta che noi permettiamo che esso prenda posto nel nostro cuore, lasciando ad esso libero corso, spacca, rompe, disgrega la nostra natura, la riduce in frantumi. Quest’azione di disgregazione diviene inarrestabile. Nessuno si illuda. Ogni giorno la storia ci mostra le azioni visibili del male invisibile prodotto dal peccato in un cuore. La nostra stoltezza, insipienza, empietà, frutto anch’essa del nostro peccato, vuole lasciare libero corso al male, vuole però impedire i frutti esterni, visibili di esso. Questo è impossibile. Se una legge esterna all’uomo potesse impedire i frutti visibili </w:t>
      </w:r>
      <w:r w:rsidRPr="006B4CDE">
        <w:rPr>
          <w:rFonts w:ascii="Arial" w:eastAsia="Times New Roman" w:hAnsi="Arial" w:cs="Arial"/>
          <w:kern w:val="0"/>
          <w:sz w:val="24"/>
          <w:szCs w:val="24"/>
          <w:lang w:eastAsia="it-IT"/>
          <w14:ligatures w14:val="none"/>
        </w:rPr>
        <w:lastRenderedPageBreak/>
        <w:t>del peccato che ha disgregato e che disgrega sempre di più cuore e mente, sentimenti e volontà, desideri e ispirazioni, il mondo potrebbe essere salvato in pochi attimi. Mentre noi sappiamo che il male che è nell’uomo neanche le armi più sofisticate riescono a fermarlo. Il male è la sua stessa natura. Solo la morte può arrestare il male di un uomo, ma non di tutti gli uomini. Il male è della natura. Questo è il frutto prodotto da Eva nel giardino dell’Eden.</w:t>
      </w:r>
    </w:p>
    <w:p w14:paraId="3B4ECB5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Mistero di incarnazione</w:t>
      </w:r>
    </w:p>
    <w:p w14:paraId="58DC10D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Dio non ha abbandonato l’uomo a se stesso. Dal primo istante del suo peccato, da quando è iniziato nella sua natura questo processo inarrestabile di disgregazione, gli è andato incontro, gli va incontro. Prima con Mosè gli ha dato la Legge della vita. Questa Legge lo ha lasciato però nella sua vecchia natura. È data ad una natura disgregata, disarticolata, frantumata nella sua verità. La Legge non può salvare l’uomo, perché non può guarire la natura dell’uomo. Essa gli dice il bene e il male, il giusto e l’ingiusto. Essa è luce esteriore. Non è medicina interiore. L’uomo e la stessa creazione per guarire dalla loro disgregazione hanno bisogno di altro. Dio promette all’uomo questa guarigione attraverso Ezechiele, il profeta che annunzia che verrà lo Spirito e toglierà dal petto dell’uomo il cuore di pietra e al suo posto metterà un cuore di carne, capace di amare. È anche il profeta che vede scaturire dal Nuovo Tempio l’acqua che deve risanare la terra, portare in essa la vita; l’acqua che deve guarire anche le acque del mare. È il profeta che invoca lo Spirito sulle ossa aride, vera immagine dell’uomo disgregato, ed esse si ricompongono. La vita ritorna in esse sempre per opera dello Spirito. </w:t>
      </w:r>
    </w:p>
    <w:p w14:paraId="0D7DE298"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w:t>
      </w:r>
    </w:p>
    <w:p w14:paraId="316A8B5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 (Ez 36,10-32).</w:t>
      </w:r>
    </w:p>
    <w:p w14:paraId="5F6FF28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w:t>
      </w:r>
      <w:r w:rsidRPr="006B4CDE">
        <w:rPr>
          <w:rFonts w:ascii="Arial" w:eastAsia="Times New Roman" w:hAnsi="Arial" w:cs="Arial"/>
          <w:i/>
          <w:iCs/>
          <w:kern w:val="0"/>
          <w:sz w:val="24"/>
          <w:szCs w:val="24"/>
          <w:lang w:eastAsia="it-IT"/>
          <w14:ligatures w14:val="none"/>
        </w:rPr>
        <w:lastRenderedPageBreak/>
        <w:t>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64B7024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(Es 47,1-12). </w:t>
      </w:r>
    </w:p>
    <w:p w14:paraId="5BE009B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(Ez 7,1-10). </w:t>
      </w:r>
    </w:p>
    <w:p w14:paraId="3CE228E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Questa nuova creazione Dio non la opera come ha operato la prima. La crea in un modo nuovo. La crea ponendo se stesso in essa. La crea attraverso l’incarnazione del suo Figlio Unigenito. Questo mistero del Dio Eterno, del Figlio Unigenito, che si fa carne e viene ad abitare tra noi è proclamato in maniera divina dal Prologo del Vangelo secondo Giovanni. </w:t>
      </w:r>
    </w:p>
    <w:p w14:paraId="4B47AA7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w:t>
      </w:r>
    </w:p>
    <w:p w14:paraId="17645A53"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7FE9DE9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4A0E43A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Verbo eterno si fa carne, per dare ad ogni uomo la grazia e la verità. Non avrebbe potuto dare Dio la grazia e la verità senza incarnazione? Non avrebbe potuto abolire la disgregazione dell’uomo per un semplice atto della sua onnipotenza? Possiamo rispondere a questa domanda dicendo puramente e semplicemente che, prima della grazia e della verità, occorre l’espiazione del peccato, dell’offesa arrecata a Dio. Questa espiazione solo Dio la può operare, ma attraverso la carne dell’uomo. Ma questo è solo il primo frutto dell’incarnazione. Questo frutto lo produce l’obbedienza di Gesù Signore che vince nella sua carne tutta la potenza disgregatrice del peccato che con violenza indicibile si abbatte contro di Lui. </w:t>
      </w:r>
    </w:p>
    <w:p w14:paraId="2045C85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 grazia e la verità sono dono che Dio fa all’uomo, sempre attraverso il corpo vittorioso di Gesù Signore, ad ogni uomo che diviene in Cristo Gesù un solo corpo con Lui e gli fa questo dono perché il corpo di Cristo continui sino alla fine della storia ad abbattere, sempre in questo corpo, la potenza disgregatrice del peccato attraverso una purissima obbedienza al Padre celeste. Fuori del corpo di Cristo non vi è vera salvezza. Le potenze del male domineranno sempre ogni corpo fuori del corpo di Cristo. Con l’incarnazione, centro della nuova creazione non è più l’uomo. È il corpo di Cristo e tutto deve compiersi, realizzarsi come corpo di Cristo. Nel corpo di Cristo si vive, dal corpo di Cristo si opera, il corpo di Cristo si deve formare, realizzare, portare sulla croce nella carne del cristiano, e dalla croce, sempre attraverso la carne crocifissa, si deve portare nella gloria del Cielo.</w:t>
      </w:r>
    </w:p>
    <w:p w14:paraId="302287D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Così Cristo Gesù è dono di grazia e verità perché si è fatto sulla croce, nella sua carne, modello, esempio, verità della nostra natura umana. Essendo verità, facendosi verità perfetta, raggiungendo il sommo della verità, è divenuto sacramento. Così, ciò che Lui è per divinità, attraverso la sua perfetta esemplarità, </w:t>
      </w:r>
      <w:r w:rsidRPr="006B4CDE">
        <w:rPr>
          <w:rFonts w:ascii="Arial" w:eastAsia="Times New Roman" w:hAnsi="Arial" w:cs="Arial"/>
          <w:kern w:val="0"/>
          <w:sz w:val="24"/>
          <w:szCs w:val="24"/>
          <w:lang w:eastAsia="it-IT"/>
          <w14:ligatures w14:val="none"/>
        </w:rPr>
        <w:lastRenderedPageBreak/>
        <w:t>lo è divenuto nella sua umanità. La sua umanità, resa perfetta verità attraverso lo Spirito Santo che si è posato su di Lui, è il sacramento della nuova vita. Le modalità di Cristo devono divenire modalità del cristiano. Ogni cristiano, se vuole essere sacramento di vita nuova, deve percorrere la stessa via di Cristo, ma nel suo corpo, dal suo corpo, per il suo corpo. Deve prima divenire corpo crocifisso, se vuole essere per il mondo sacramento di vera salvezza e redenzione.</w:t>
      </w:r>
    </w:p>
    <w:p w14:paraId="37C1463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Mistero di sacrificio</w:t>
      </w:r>
    </w:p>
    <w:p w14:paraId="0CAEF43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Gesù è pieno di Spirito Santo e di grazia. Dallo Spirito Santo si lascia condurre in una perfettissima obbedienza al Padre. L’obbedienza al Padre non è però nel Cielo, nello stato di amore purissimo. L’obbedienza è nella carne, che sempre è tentata per prendersi la sua autonomia da Dio. Sempre è sedotta perché si faccia da se stessa e non da Dio. È questo il significato delle tentazioni di Gesù nel deserto, cioè nella sua vita fuori del Paradiso, fuori della Terra Promessa, fuori del luogo della vita senza tentazione.</w:t>
      </w:r>
    </w:p>
    <w:p w14:paraId="2EDC763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w:t>
      </w:r>
    </w:p>
    <w:p w14:paraId="5AB0F73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w:t>
      </w:r>
    </w:p>
    <w:p w14:paraId="52082EB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1EF56F3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Tutta la vita di Gesù è stata un deserto. Con l’incarnazione, il Verbo della vita lascia il “luogo” della non tentazione, lascia il Cielo, discende nella nostra carne, entra nel deserto perenne della tentazione. Lui vince ogni tentazione perché sempre in ascolto dello Spirito, sempre in preghiera con il Padre, sempre in ascolto della sua volontà. Forte nello Spirito e nella grazia vince la tentazione di farsi da sé, di farsi secondo il mondo, di non farsi secondo il Padre suo. Gesù viene nella carne, la carne di peccato afferra la sua carne santissima, la tritura, la macina, la riduce in frantumi. Il Padre cosa fa per opera del suo Santo Spirito? Prende questa carne triturata, macinata, ridotta in polvere sulla croce e ne fa il pane della vita del mondo. Questa è l’Eucaristia. Essa è il chicco di grano che cade in terra, muore, si trasforma in pane per dare la vita ad ogni uomo che diviene corpo di Cristo Gesù. </w:t>
      </w:r>
    </w:p>
    <w:p w14:paraId="48B7413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Gesù rispose loro: «È venuta l’ora che il Figlio dell’uomo sia glorificato. In verità, in verità io vi dico: se il chicco di grano, caduto in terra, non muore, rimane solo; se invece muore, produce molto frutto. Chi ama la propria vita, la perde e chi odia la </w:t>
      </w:r>
      <w:r w:rsidRPr="006B4CDE">
        <w:rPr>
          <w:rFonts w:ascii="Arial" w:eastAsia="Times New Roman" w:hAnsi="Arial" w:cs="Arial"/>
          <w:i/>
          <w:iCs/>
          <w:kern w:val="0"/>
          <w:sz w:val="24"/>
          <w:szCs w:val="24"/>
          <w:lang w:eastAsia="it-IT"/>
          <w14:ligatures w14:val="none"/>
        </w:rPr>
        <w:lastRenderedPageBreak/>
        <w:t>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w:t>
      </w:r>
    </w:p>
    <w:p w14:paraId="394D4DA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(Gv 12,23-33). </w:t>
      </w:r>
    </w:p>
    <w:p w14:paraId="65A8800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Pensare così l’Eucaristia, essendo noi chiamati a divenire Eucaristia spirituale e reale per il mondo intero, è volere pensare anche noi come carne santa, triturata, sventrata, macinata, per essere pane di vita per ogni altro uomo. Stupenda è in questo senso la visione che Sant’Ignazio di Antiochia ha della sua vita.</w:t>
      </w:r>
    </w:p>
    <w:p w14:paraId="0C44FC5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“Lasciatemi essere il nutrimento delle belve, dalle quali mi sarà dato di godere Dio. Io sono frumento di Dio. Bisogna che sia macinato dai denti delle belve, affinché sia trovato puro pane di Cristo”. “Accarezzatele affinché siano la mia tomba e non facciano restare nulla del mio corpo, e i miei funerali non siano a carico di nessuno”.</w:t>
      </w:r>
    </w:p>
    <w:p w14:paraId="4D906C7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 il mondo non ci tritura, non ci macina, non ci dissolve, non ci inchioda sulla croce sia nello spirito che nel corpo, mai possiamo divenire pane. La logica di Cristo è una sola: se la vita si perde, essa diviene pane di vita per l’umanità. Se la vita si conserva, la si perde per l’eternità, perché non la si è trasformata in pane. Divenire Eucaristia reale questo significa, non altre cose.</w:t>
      </w:r>
    </w:p>
    <w:p w14:paraId="389EF90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Un tozzo di pane all’affamato lo si può sempre donare. Ma non per questo si è pane di vita per lui. Noi non siamo divenuti in Cristo una sola croce e di conseguenza non possiamo divenire una sola vita. Non essendo carne triturata, non possiamo essere impastati in Lui come pane azzimo di vita vera, vita eterna. È la vita eterna che l’uomo deve mangiare, di essa si deve nutrire ed oggi siamo noi la carne dell’Eucaristia. L’Eucaristia sacramentale trasforma la nostra carne in Eucaristia reale e possiamo redimere e salvare molti cuori. È questa morte quotidiana del cristiano che si trasforma in Eucaristia reale quotidiana. Con essa e per essa si dona vita eterna. Cristo si fa Eucaristia per noi, noi ci facciamo Eucaristia per il mondo. </w:t>
      </w:r>
    </w:p>
    <w:p w14:paraId="45C4B14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Mistero di risurrezione</w:t>
      </w:r>
    </w:p>
    <w:p w14:paraId="25D0BC1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Che significa nella sua verità più autentica che Cristo è risorto? Ma prima ancora chiediamoci: chi è risorto? Se ci dimentichiamo chi è che risorge, nulla comprenderemo del mistero di Gesù. Risorge un uomo che si è consegnato volontariamente alla morte per non peccare, per non sottrarre a Dio la sua gloria di essere Lui il Signore e non l’uomo. L’uomo fin dal primo istante avrebbe voluto essere lui il signore di Cristo. Satana avrebbe voluto essere il signore di Cristo, i poveri i signori di Cristo, gli ammalati i signori di Cristo, i farisei i signori di Cristo, scribi e sadducei i signori di Cristo, sommi sacerdoti e capi del popolo i signori di Cristo. Lo stesso Pietro e i suoi discepoli avrebbero voluto condurre Cristo nella loro volontà. Tutta la folla che lo acclamava desiderava essere signore di Cristo.</w:t>
      </w:r>
    </w:p>
    <w:p w14:paraId="53CBAD8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Cristo Gesù diede questa gloria solo al Padre suo. Per il Padre si è annientato. Non ha commesso il peccato. Perché questo è il peccato: l’idolatria, l’empietà, l’ateismo religioso. Per aver voluto essere solo e sempre del Padre. Il mondo lo ha triturato, macerato, inchiodato, dissanguato. Lui volontariamente si è lasciato immolare. Ma non ha commesso il peccato. È stato trafitto dal peccato, non ha conosciuto il peccato, neanche di un pensiero di vendetta o di richiesta di legittima giustizia.</w:t>
      </w:r>
    </w:p>
    <w:p w14:paraId="47CC9CE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0FAB749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15,12-28). </w:t>
      </w:r>
    </w:p>
    <w:p w14:paraId="3FA4098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cosa è la risurrezione: il Padre, per opera del suo Santo Spirito, prende questo corpo martoriato, ridotto in maceria dal peccato, e lo trasforma in spirito, in luce, come vero corpo. Lo ridona all’anima. L’umanità del Verbo Incarnato ritorna in vita. Questo corpo di luce trasformato in vita è mutato in Eucaristia, sempre dalla potenza dello Spirito Santo, per il sacerdozio ministeriale della Chiesa. Quando si dice che Dio vince il male, il peccato, la morte, bisogna parlare sempre secondo verità, altrimenti la confusione che si crea nei cuori è tanta. Il falso profetismo è il peggiore dei mali. Esso causa più danni spirituali che mille testate atomiche danni materiali. Dio non vince il peccato, la morte, in chi il peccato commette e muore nel peccato. Costoro sono destinati alla morte eterna. Anche se risorgeranno, saranno con un corpo ignominioso, un corpo di tenebre e non di luce, un corpo di dannazione, non di gloria eterna. Questa verità va gridata. Altrimenti la Chiesa viene meno nel suo ministero di luce.</w:t>
      </w:r>
    </w:p>
    <w:p w14:paraId="130DC5D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L’ultima parola Dio la esercita in chi l’ha potuta esercitare oggi. Se oggi Dio non ha potuto esercitare la sua parola, perché l’uomo si è lasciato trascinare dal peccato, il peccato lo condurrà alla morte eterna. La morte avrà su di lui l’ultima parola, la parola eterna di tenebra e di infamia. Ecco chi è risorto. Ecco chi risorge. Risorge </w:t>
      </w:r>
      <w:r w:rsidRPr="006B4CDE">
        <w:rPr>
          <w:rFonts w:ascii="Arial" w:eastAsia="Times New Roman" w:hAnsi="Arial" w:cs="Arial"/>
          <w:kern w:val="0"/>
          <w:sz w:val="24"/>
          <w:szCs w:val="24"/>
          <w:lang w:eastAsia="it-IT"/>
          <w14:ligatures w14:val="none"/>
        </w:rPr>
        <w:lastRenderedPageBreak/>
        <w:t>chi diviene con Cristo un solo corpo di obbedienza, un solo corpo che riconosce il Padre come unico e solo Signore della sua vita. Solo su questo corpo il Padre ha l’ultima parola, che è parola creatrice e trasformatrice. Dio chiama questo corpo in vita nell’ultimo giorno e lo trasforma in luce, nel corpo glorioso del suo Figlio Unigenito. Chiama questo corpo martoriato dal peccato del mondo. La risurrezione non è però il fine ultimo di Cristo. Fine ultimo è l’Eucaristia. È il corpo glorioso di Cristo che viene trasformato in Eucaristia. Sulla croce Cristo Gesù è stato frumento macinato sotto la potente mola della sofferenza, nel sepolcro impastato come pane vero, lo Spirito Santo lo ha trasformato in pane Eucaristico con il quale nutrire la vita dei credenti in Cristo Gesù perché anche loro, divenendo un solo corpo in Lui, per Lui, con Lui, si lascino fare una Eucaristia reale per la salvezza del mondo.</w:t>
      </w:r>
    </w:p>
    <w:p w14:paraId="126B045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Mistero di solo corpo</w:t>
      </w:r>
    </w:p>
    <w:p w14:paraId="2E91A15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 morte in croce da innocente, santo, obbediente, di Gesù che glorifica il Padre, riconoscendolo come suo solo ed unico Signore, ha come frutto la risurrezione. La risurrezione produce e genera un altro grandissimo frutto: l’Eucaristia. È il corpo dell’obbedienza, il corpo nel quale è stato vinto il peccato e la morte. È il corpo trasformato in luce, che ci viene dato in cibo perché anche noi possiamo percorrere lo stesso cammino di obbedienza che fu di Gesù Signore. In verità, corpo di Cristo si diviene con il Battesimo. Qual è allora lo specifico dell’Eucaristia in ordine al solo corpo? Il corpo di Cristo non è solo quello che Lui ha assunto dalla Vergine Maria. Esso è tutto il corpo della Chiesa. Cristo Gesù compie nel suo corpo due altissimi misteri: è unito al Padre e allo Spirito Santo attraverso l’unità di natura e la comunione intratrinitaria, per cui ricevendo il corpo di Cristo ci si nutre non solo di Lui, ma anche del Padre e dello Spirito Santo. Padre e Figlio e Spirito Santo diventano nostro vero nutrimento spirituale. Dio realmente viene mangiato nel pane di Cristo. L’uomo realmente si nutre del suo Dio, attraverso la realtà, la verità, la sostanza del corpo di Cristo.</w:t>
      </w:r>
    </w:p>
    <w:p w14:paraId="23E87C5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L’altro grande mistero è il legame indissolubile di Cristo con la sua Chiesa: sia con quella celeste, sia con quella del purgatorio, sia con quella militante sulla terra. Chi si nutre dell’Eucaristia si nutre di tutta la Chiesa, si nutre e si alimenta di tutta la grazia che è nella Chiesa, ma anche si nutre di tutto il peccato che è nella Chiesa. Il peccato e la grazia della Chiesa divengono suoi. La povertà e la ricchezza della Chiesa divengono suo proprio corpo. La luce e le tenebre che sono nella Chiesa sono sua luce e sue tenebre perché sono luce, tenebra, povertà, ricchezza, miseria, peccato, grazia del Corpo di Cristo.</w:t>
      </w:r>
    </w:p>
    <w:p w14:paraId="28F73D1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2FEEB41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lastRenderedPageBreak/>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73803E1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Perciò, fratelli miei, quando vi radunate per la cena, aspettatevi gli uni gli altri. E se qualcuno ha fame, mangi a casa, perché non vi raduniate a vostra condanna. Quanto alle altre cose, le sistemerò alla mia venuta (1Cor 11,17-34). </w:t>
      </w:r>
    </w:p>
    <w:p w14:paraId="19DB8AE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È evidente che non ci si può saziare di Dio ed escludere il compimento della sua volontà. Non ci si può nutrire dello Spirito Santo e non mettere i suoi doni a servizio del corpo. Non ci si può nutrire di Cristo Signore e non fare della propria vita un olocausto di salvezza per gli altri. Non si può mangiare la Chiesa, facendola divenire nostro stesso corpo, nostra vita, e non assumere tutto di essa: peccato e grazia, povertà e miseria, santità e nefandezze al fine di espiare, redimere, salvare come Gesù Signore. Divenire Eucaristia reale questo vuol dire: trasformarsi in pane di vita. Questa trasformazione ha un inizio, un completamento, la sua assoluta perfezione. San Paolo non chiede ai discepoli che si accostano all’Eucaristia di spogliarsi come Cristo Gesù, annientarsi, privarsi di ogni loro bene per amore del loro proprio corpo che è la Chiesa. Chiede loro di iniziare ad essere Eucaristia per i fratelli. Come? Almeno condividendo i pasti. Almeno iniziando a vedere nel povero che è seduto alla stessa mensa, con il quale condivido la stessa fede, del quale ricevendo l’Eucaristia mi nutro facendolo mia stessa vita, uno che è il mio stesso corpo, perché corpo di Cristo, corpo della Chiesa.</w:t>
      </w:r>
    </w:p>
    <w:p w14:paraId="166C3B0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però è solo l’inizio. Man mano che si cresce nel divenire Eucaristia, a poco a poco oltre alla condivisione dei beni materiali, oltre allo spogliarci di essi per dar vita a chi non ha vita, si inizia a condividere il peccato del mondo, a farlo nostro in modo che, come vero corpo di Cristo, si cominci ad espiarlo per dare vera vita ad ogni uomo. Divenendo olocausto di amore, per amore, si diviene “effusori” di Spirito Santo, ed è questo lo Spirito che converte. Ma se non diveniamo in Cristo un solo olocausto di espiazione, una sola purissima obbedienza al Padre, lo Spirito non viene effuso e l’uomo rimane nel suo peccato.</w:t>
      </w:r>
    </w:p>
    <w:p w14:paraId="51221C9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Non è la grazia dei sacramenti quella che salva. È l’effusione dello Spirito Santo che converte i cuori. Senza la conversione, anche se si riceve la grazia dei sacramenti, è come versare dell’acqua su un duro sasso. Invece, nella conversione, il cuore diviene di carne e la grazia dei sacramenti lo irrora, ed esso produce molti frutti. Questa verità oggi è dimenticata da quasi tutti. Si pensa che sia sufficiente l’azione </w:t>
      </w:r>
      <w:r w:rsidRPr="006B4CDE">
        <w:rPr>
          <w:rFonts w:ascii="Arial" w:eastAsia="Times New Roman" w:hAnsi="Arial" w:cs="Arial"/>
          <w:kern w:val="0"/>
          <w:sz w:val="24"/>
          <w:szCs w:val="24"/>
          <w:lang w:eastAsia="it-IT"/>
          <w14:ligatures w14:val="none"/>
        </w:rPr>
        <w:lastRenderedPageBreak/>
        <w:t xml:space="preserve">evangelizzatrice e quella del conferimento dei sacramenti. Urge l’altra dimensione: quella dell’effusione dello Spirito del Signore, e questa effusione si crea solo con il divenire noi Eucaristia Crocifissa per la salvezza dei fratelli dei quali abbiamo condiviso il peccato. </w:t>
      </w:r>
    </w:p>
    <w:p w14:paraId="24B0AA6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Questo vuol dire ricevere l’Eucaristia: mangiare Dio, nel suo mistero di unità e di trinità, attraverso il corpo di Cristo, mangiare la Chiesa per intero e tutta l’umanità, perché tutto il mistero di salvezza di Cristo venga oggi vissuto, perpetuato, attraverso il nostro corpo, la nostra vita. Assumendo l’Eucaristia, si assume tutta la missione di Cristo, perché sia data ad essa oggi vita vera, vita visibile, concreta, reale, vita di Cristo in noi, per la redenzione del mondo. È grande il mistero e lo si deve comprendere in tutta la sua portata teologica, che è infinita come il mistero di Cristo è infinito. </w:t>
      </w:r>
    </w:p>
    <w:p w14:paraId="2885CC1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Mistero di ricomposizione dell’unità </w:t>
      </w:r>
    </w:p>
    <w:p w14:paraId="2FF381A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È l’Eucaristia assunta che fa sì che ogni altro membro del Corpo di Cristo non sia fuori di me, dinanzi a me, sia invece in me, come completamento di me, perfezionamento della mia vita, della mia missione, del mistero che mi è stato affidato. Attraverso l’Eucaristia deve necessariamente nascere una visione nuova di ogni cellula del corpo di Cristo Signore. Di esse mi sono nutrito. Se me ne sono nutrito, non posso più vivere in contrapposizione con loro, in contrasto, ma devo assumerle come membra del mio corpo per dare ad esse pienezza di vita, in modo che riceva da esse pienezza di vita.</w:t>
      </w:r>
    </w:p>
    <w:p w14:paraId="2BC26BD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5CB0E8F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09E5D98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L’Eucaristia assunta deve operare la ricomposizione dell’unità di ogni membro del corpo di Cristo e dell’intera umanità. Spetta a chi riceve l’Eucaristia sanare, vivificare, elevare, purificare il corpo della Chiesa che ha assunto ed anche il corpo dell’umanità. Cristo, con l’Eucaristia, mi consegna tutta la Chiesa e tutta l’umanità, perché io, imitando Lui, le faccia belle, senza macchia, senza rughe, sante ed immacolate al cospetto di Dio Padre, per opera dello Spirito Santo.</w:t>
      </w:r>
    </w:p>
    <w:p w14:paraId="51D686F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 ricomposizione della Chiesa e dell’umanità deve prima di tutto avvenire nel mio spirito, nella mia anima, nel mio cuore, nel mio stesso corpo. Per questo è necessario una coscienza teologica nuova, senza la quale si farà dell’Eucaristia un “affare privato”, una relazione per attingere una qualche grazia per osservare qualche legge morale anche difficile o impossibile per il mio corpo e la mia carne. Questa visione “privata” non è la verità piena dell’Eucaristia.</w:t>
      </w:r>
    </w:p>
    <w:p w14:paraId="2E04FF7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 verità piena dell’Eucaristia inizia quando prendo coscienza della sua entità teologica, quando la vedo come il Sacramento attraverso il quale il Signore mi chiede di trasformare la mia vita in sacrificio per la santificazione della Chiesa e la conversione dell’umanità. Come Gesù ha trasformato il suo sacrificio sulla croce in Eucaristia, in pane di vita, così l’Eucaristia mi è data perché in essa io assuma il suo sacrificio cruento e lo trasformi in mia quotidiana vita, quotidiano sacrificio. Cristo dal sacrificio cruento si fa sacrificio incruento, si fa Eucaristia, pane di vita. Noi suoi discepoli, riceviamo il suo sacrificio incruento per divenire, sempre in Lui, per Lui, con Lui, sacrificio cruento.</w:t>
      </w:r>
    </w:p>
    <w:p w14:paraId="10CA09A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la ricomposizione del mistero nell’unità. Mistero cruento e sacramento incruento in Cristo, mistero incruento attraverso il sacramento e mistero cruento attraverso la vita nel cristiano. Quando si giunge a questa ricomposizione, l’Eucaristia raggiunge il sommo della sua pienezza nel cuore dell’uomo. Dare un tozzo di pane ad un povero è l’inizio degli inizi, è il punto di partenza, mai potrà essere il punto di arrivo. Il punto di arrivo è nel divenire cruentemente sacrificio di Cristo per la santificazione e la conversione della Chiesa e dell’umanità.</w:t>
      </w:r>
    </w:p>
    <w:p w14:paraId="31E0D15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 se lavoro per la santificazione della Chiesa, non posso vivere nel peccato, nella trasgressione dei comandamenti, nella disobbedienza formale o anche informale, non posso camminare inseguendo i miei progetti. Devo camminare sapendo una cosa sola: come salvare ogni uomo, ogni donna, ogni persona che il Signore pone sulla mia strada. Non è l’altro che deve salvare me. Sono io che devo salvare l’altro secondo la volontà che di volta in volta il Signore mi manifesta. Cambia ogni prospettiva nelle relazioni. </w:t>
      </w:r>
    </w:p>
    <w:p w14:paraId="18CCAF2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 io penso che questa sera il Signore ha mandato tutti voi perché io vi salvi, vi santifichi, facendovi innamorare dell’Eucaristia, allora devo tremare. Se fallisco la mia missione, sono responsabile in eterno della vostra perdizione. Questo dovrebbe pensare ogni cristiano in ogni istante della sua vita, dinanzi ad ogni relazione. Gesù aveva questa visione eucaristica della sua vita. Ogni uomo il Padre glielo mandava perché si incontrasse con la pienezza della verità e della luce.</w:t>
      </w:r>
    </w:p>
    <w:p w14:paraId="7F6776B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ricevessimo l’Eucaristia secondo la verità in essa contenuta, allora vivremmo diversamente anche le nostre Sante Messe. Non sarebbero solo dei momenti di culto effimero, vuoto, noioso, stancante. Sarebbero uno stare ai piedi della croce di </w:t>
      </w:r>
      <w:r w:rsidRPr="006B4CDE">
        <w:rPr>
          <w:rFonts w:ascii="Arial" w:eastAsia="Times New Roman" w:hAnsi="Arial" w:cs="Arial"/>
          <w:kern w:val="0"/>
          <w:sz w:val="24"/>
          <w:szCs w:val="24"/>
          <w:lang w:eastAsia="it-IT"/>
          <w14:ligatures w14:val="none"/>
        </w:rPr>
        <w:lastRenderedPageBreak/>
        <w:t>Gesù come stava la Madre sua, che offriva il Figlio e nel Figlio si offriva perché il Padre per mezzo di questo sacrificio ed olocausto salvasse e redimesse il mondo. Vivremmo ogni Santa Messa come Gesù visse la sua sulla croce. Mai diverrebbe uno spettacolo profano, durante il quale ognuno recita le sue cerimonie senza neanche pensare a ciò che sta succedendo nel cuore di Cristo e della Madre sua. La Messa non sarebbe una cerimonia sterile, una preghiera allungata, un’omelia senza significato di verità, una ritualità a volte incomprensibile, perché nasconde Cristo, anziché rivelarlo in ogni persona che partecipa alla Santa Messa e si accosta all’Eucaristia.</w:t>
      </w:r>
    </w:p>
    <w:p w14:paraId="3F42B36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Io mi sono sempre chiesto come si fa a celebrare o a partecipare ad una Santa Messa con il fango della falsa testimonianza e della calunnia sulla bocca, con la sozzura dell’adulterio del cuore e del corpo, con le mani piene di usura e di malaffare, con la coscienza gravata di mormorazioni e di astio contro amici e nemici. Questo è possibile perché è stata ridotta a pura cerimonia, puro atto esterno. Manca ad essa la sua verità. È questa verità che va scoperta e messa in evidenza. La Santa Messa non dovrebbe mai servire per fare proclami. Dovremmo pensare a Cristo sulla croce. È Lui che si sta immolando e noi stessi che vogliamo immolarci in Lui.</w:t>
      </w:r>
    </w:p>
    <w:p w14:paraId="7CEA788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Mistero del compimento di ogni mistero in cristo </w:t>
      </w:r>
    </w:p>
    <w:p w14:paraId="4A1E864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Nell’Eucaristia si compiono mirabilmente tutti i misteri che riguardano la vita del Verbo Incarnato, del Figlio Unigenito del Padre che si è fatto carne: mistero di incarnazione, mistero di evangelizzazione, mistero di passione, mistero di morte, mistero di risurrezione, mistero di redenzione, mistero della Chiesa, mistero della vita eterna. </w:t>
      </w:r>
    </w:p>
    <w:p w14:paraId="1012CE6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Si compie il mistero dell’Incarnazione </w:t>
      </w:r>
    </w:p>
    <w:p w14:paraId="3C841EA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Con il mistero dell’incarnazione Gesù ha assunto una carne particolare, assumendo in essa tutta l’umanità. È divenuto vero Figlio dell’uomo, vero Figlio di Adamo. Questo mistero, attraverso il quale, nella carne assunta da Maria, tutta la creazione viene assunta, con l’Eucaristia riceve il suo pieno compimento. Nella carne di Cristo, Dio si fa vita di ogni altra carne. Lui che è vita eterna, nella carne di Cristo Gesù diviene vita di ogni carne. Trasforma ogni carne in vita. Non però attraverso la via spirituale, ma per la via reale, la via della realtà del corpo e del sangue di Gesù Signore. Dio attraverso il mistero dell’Incarnazione, nell’Eucaristia, diviene nutrimento, vita, verità, santità nella carne stessa dell’uomo. La carne attraverso l’Eucaristia viene così nobilitata da essere divinizzata. È questo il vero umanesimo, l’umanesimo eucaristico: la vera divinizzazione della carne.</w:t>
      </w:r>
    </w:p>
    <w:p w14:paraId="3397D39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dell’Evangelizzazione:</w:t>
      </w:r>
    </w:p>
    <w:p w14:paraId="629D1E2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L’evangelizzazione non è una verità da annunziare all’uomo, perché l’accolga, come si accoglie ogni altra verità filosofica, scientifica, storica, matematica, fisica, astronomica. L’evangelizzazione è predisporre un cuore ad accogliere Gesù Signore, accogliendo il quale si accoglie il Padre e lo Spirito Santo, si accoglie la Chiesa, si accoglie l’umanità intera, perché in ogni cuore rifulga Dio, la sua santità, la sua bellezza di luce eterna. La vera, piena, perfetta accoglienza di Cristo è </w:t>
      </w:r>
      <w:r w:rsidRPr="006B4CDE">
        <w:rPr>
          <w:rFonts w:ascii="Arial" w:eastAsia="Times New Roman" w:hAnsi="Arial" w:cs="Arial"/>
          <w:kern w:val="0"/>
          <w:sz w:val="24"/>
          <w:szCs w:val="24"/>
          <w:lang w:eastAsia="it-IT"/>
          <w14:ligatures w14:val="none"/>
        </w:rPr>
        <w:lastRenderedPageBreak/>
        <w:t>nell’Eucaristia. Si accoglie Lui nella Parola per poterlo accogliere nell’Eucaristia. Senza l’Eucaristia avremmo una evangelizzazione solo parziale, incipiente. Avremmo un Cristo verità, un Cristo Luce, ma fuori di noi, che non diviene noi, che non si trasforma in noi. Invece attraverso l’Eucaristia avviene il compimento perfetto, pieno, vero dell’evangelizzazione. Gesù si fa noi, diviene noi, per trasformarci in Lui. Il mistero riceve la sua perfezione.</w:t>
      </w:r>
    </w:p>
    <w:p w14:paraId="409B616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Si compie il mistero della passione </w:t>
      </w:r>
    </w:p>
    <w:p w14:paraId="23F4FAC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Senza l’Eucaristia la passione sarebbe stata solamente un olocausto, un sacrificio di espiazione vicaria. Gesù, morendo sulla croce, avrebbe espiato le nostre colpe, ottenendo per noi il perdono dal Padre suo. Senza l’Eucaristia sarebbe stato sacrificio reale in lui, ma spirituale nei suoi frutti per noi. Avremmo avuto con Lui una comunione solo di grazia, di salvezza, non comunione reale, partecipazione al banchetto della sua carne immolata. Ora invece, attraverso l’Eucaristia, il sacrificio di comunione è vero sacrificio di comunione. L’uomo si nutre della vittima immolata, entra in perfetta comunione con Dio. Il sacrificio raggiunge il sommo della sua pienezza e perfezione. L’agnello immolato è vera carne che deve nutrire i pellegrini nel lungo cammino verso la Patria eterna. Ci si nutre del Dio immolato, si diventa come Lui, per raggiungere Lui nella Patria del Cielo. Si cammina però sulla terra per mostrare Lui ad ogni uomo. Ci si nutre del suo sacrificio, perché anche noi diveniamo in Lui sacrificio di salvezza.</w:t>
      </w:r>
    </w:p>
    <w:p w14:paraId="08453A8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di morte</w:t>
      </w:r>
    </w:p>
    <w:p w14:paraId="62E3E4A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 morte in Croce del Figlio di Dio è il sommo dell’amore, è quell’amore oltre lo stesso amore trinitario. Dio, essendo di natura divina, non può morire per le sue creature. Il suo sarebbe un amore, potremmo dire, finito. Lui infinito avrebbe amato di un amore finito. Invece con l’Incarnazione assume la natura umana, da vero Figlio di Dio, muore, dona la vita per la sua creatura, porta l’amore di Dio nell’infinito. Nell’Eucaristia la morte del Figlio di Dio è data personalmente, tutta, più volte, ripetutamente all’uomo perché anche lui a poco a poco impari ad amare oltre ogni limite. Qualcuno potrebbe obiettare: ma ogni uomo potrebbe morire per ogni altro uomo. La sua però sarebbe una morte da uomo. Sarebbe una morte incapace di produrre salvezza. Con l’Eucaristia, Gesù ci fa dono della sua morte, perché ognuno che riceve l’Eucaristia possa compiere nel suo corpo la sua stessa morte, perché muoia come corpo di Cristo, vero corpo di Cristo. Morendo come vero corpo di Cristo, porta salvezza, genera redenzione. Ogni giorno muore come corpo di Cristo e ogni giorno muore operando redenzione e salvezza. È nell’Eucaristia che il mistero della morte di Gesù si compie, si realizza, raggiunge il sommo della sua potenza. Anche nel corpo di Cristo opera la morte attraverso la presenza in Lui della morte di Cristo. Cosa è allora il cristiano che si accosta all’Eucaristia? È persona nella quale abita corporalmente tutta la pienezza della morte di Cristo, perché, come corpo di Cristo, doni la vita, si faccia donare da Dio come sacrificio, come corpo di salvezza, redenzione, pace.</w:t>
      </w:r>
    </w:p>
    <w:p w14:paraId="5BC8963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w:t>
      </w:r>
      <w:r w:rsidRPr="006B4CDE">
        <w:rPr>
          <w:rFonts w:ascii="Arial" w:eastAsia="Times New Roman" w:hAnsi="Arial" w:cs="Arial"/>
          <w:i/>
          <w:iCs/>
          <w:kern w:val="0"/>
          <w:sz w:val="24"/>
          <w:szCs w:val="24"/>
          <w:lang w:eastAsia="it-IT"/>
          <w14:ligatures w14:val="none"/>
        </w:rPr>
        <w:lastRenderedPageBreak/>
        <w:t>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3936AB5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01591FA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della risurrezione</w:t>
      </w:r>
    </w:p>
    <w:p w14:paraId="531EF4D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Senza l’Eucaristia il mistero della gloriosa risurrezione sarebbe stato solo di Cristo Gesù. Nell’ultimo giorno sarebbe stato anche nostro, se trovati dal Padre nella sua verità e nella sua grazia. Invece ora tutta la luce, la gloria, la nuova creazione che è del corpo di Cristo, attraverso il mistero dell’Eucaristia, vengono date ad ogni suo discepolo, perché anche il suo corpo, nel quale il corpo glorioso dell’Eucaristia viene inserito come vero lievito, renda fin da oggi il corpo del cristiano vero corpo di luce. Se Mosè a contatto con il Signore sul monte ha ricevuto un viso di luce, simile ad un piccolo sole, il cristiano che si nutre del corpo di Luce del Figlio dell’Altissimo deve trasformarsi in vera luce. Questo Gesù dice ai suoi discepoli: “Voi siete la luce del mondo”. Non solo luce spirituale, ma anche luce fisica, luce visibile. Questo è il grande frutto dell’Eucaristia. Il corpo del Risorto è dato ad ogni uomo come lievito di vera illuminazione e trasformazione in luce del suo stesso corpo. Per l’Eucaristia il cristiano nel suo corpo può divenire vera luce del mondo. Luce fisica, corporea e non solo spirituale. Luce visibile e non solo luce invisibile. Potenza dell’Eucaristia!</w:t>
      </w:r>
    </w:p>
    <w:p w14:paraId="65A4EE3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della redenzione</w:t>
      </w:r>
    </w:p>
    <w:p w14:paraId="0354C70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redenzione sarebbe una piccola verità se fosse considerata come una liberazione per un rimanere nella vecchia natura. Sarebbe ben poca cosa, se fosse pensata anche come dono di grazia e di verità. Sarebbe anche di valore non pieno se vista solo come partecipazione della divina natura. Con l’Eucaristia la redenzione si riveste di una verità nuova. Il riscatto che Gesù dona è se stesso e questo riscatto è dato all’uomo sotto forma di Eucaristia. L’uomo che è nella disgregazione di se stesso, nella perdita di se stesso, nella morte di se stesso, riceve la redenzione come Eucaristia, cioè come principio interiore, principio intrinseco di nuova </w:t>
      </w:r>
      <w:r w:rsidRPr="006B4CDE">
        <w:rPr>
          <w:rFonts w:ascii="Arial" w:eastAsia="Times New Roman" w:hAnsi="Arial" w:cs="Arial"/>
          <w:kern w:val="0"/>
          <w:sz w:val="24"/>
          <w:szCs w:val="24"/>
          <w:lang w:eastAsia="it-IT"/>
          <w14:ligatures w14:val="none"/>
        </w:rPr>
        <w:lastRenderedPageBreak/>
        <w:t>rigenerazione. Attraverso l’Eucaristia Dio entra nel cuore, nell’anima, nella volontà, nel corpo dell’uomo e lo riscatta da se stesso, lo libera dalla sua schiavitù, lo libera e lo riscatta attraverso la rigenerazione, la ricomposizione, la nuova creazione di tutto il suo essere. Lo riscatta e lo rigenera divinizzandolo nella sua stessa natura. Ecco perché l’Eucaristia è il vero compimento della redenzione. Essa crea il nuovo assoluto. Prende l’uomo dissolto e dal di dentro lo libera. Lo libera dalla sua corruzione. Lo trae fuori dalla sua disgregazione. Lo redime, lo riscatta dalla schiavitù di sé stesso. Ne fa un vero corpo di Cristo nel quale abita corporalmente la pienezza della divinità. È questo il vero significato di redenzione. L’espiazione vicaria è solo la parte iniziale.</w:t>
      </w:r>
    </w:p>
    <w:p w14:paraId="6663E66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della Chiesa</w:t>
      </w:r>
    </w:p>
    <w:p w14:paraId="2189EFB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Senza l’Eucaristia, anche se abbiamo il corpo di Cristo, le cellule che lo compongono sarebbero le une accanto alle altre, le une per le altre, mai però le une alimento divino ed umano delle altre. Con l’Eucaristia il mistero della Chiesa, creato nel Battesimo, riceve il suo vero compimento. Attraverso l’Eucaristia ogni cellula si nutre di tutte le altre cellule, le fa sue, le ingloba, poiché esse diventano la sua stessa vita. È come se tutto il corpo della Chiesa si trasformasse in una sola cellula, nella quale vive tutto il mistero del corpo di Cristo. Questa è la stupenda, mirabile novità che crea l’Eucaristia. In essa e per essa tutto il corpo della Chiesa viene da me assunto, fatto mio corpo personale, particolare. Per l’Eucaristia tutto il mistero della Chiesa trova in ogni discepolo di Gesù il suo vero compimento. Chi riceve l’Eucaristia deve trasformare ogni suo pensiero sulla Chiesa. Lui ha fatto ogni suo fratello suo proprio corpo, corpo che è tutto nella sua unica e sola cellula. Lui diviene così il corpo di Cristo, il Corpo della Chiesa, tutto il corpo di Cristo, tutto il corpo della Chiesa. È il corpo dal quale deve scaturire la salvezza per tutto il corpo e per tutta l’umanità. È il corpo che è chiamato a perpetuare l’immolazione di Gesù fino alla fine dei tempi per la redenzione del mondo. Da cellula del corpo di Cristo, per l’Eucaristia diviene cellula che ha fatto suo tutto il corpo di Cristo, la sua Chiesa, perché in Lui, come nel corpo di Cristo, l’intera Chiesa venga portata sul Golgota, sempre nel suo corpo, per la sua immolazione a favore dell’umanità e di se stessa. Questo è il mistero della Chiesa che riceve pienezza attraverso l’Eucaristia. </w:t>
      </w:r>
    </w:p>
    <w:p w14:paraId="43BEB74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della vita eterna</w:t>
      </w:r>
    </w:p>
    <w:p w14:paraId="06899FD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Dio è vita eterna. Si può dare all’uomo come grazia, verità, giustizia, pietà, compassione, in modo sempre spirituale. Dio però rimane Dio e l’uomo rimane uomo. Nell’Eucaristia, invece, Dio, vera vita eterna, attraverso il corpo di Cristo, nel quale abita corporalmente tutta la pienezza della sua vita eterna, corporalmente si dona all’uomo perché anche lui venga trasformato in vita eterna, perché come Cristo, sia dono di vita eterna per ogni altro uomo. Con l’Eucaristia, ciò che è detto di Dio e di Gesù deve essere detto anche di ogni cristiano: “E la testimonianza è questa: Dio ci ha dato la vita eterna e questa vita è nel suo Figlio (1Gv 5,11). Questo vi ho scritto perché sappiate che possedete la vita eterna, voi che credete nel nome del Figlio di Dio (1Gv 5,13). Sappiamo anche che il Figlio di Dio è venuto e ci ha dato l’intelligenza per conoscere il vero Dio. E noi siamo nel vero Dio e nel Figlio suo Gesù Cristo: egli è il vero Dio e la vita eterna (Gv 5,20). Ecco la sorprendente novità: “Dio è la vita eterna è questa vita è nel cristiano”. È il cristiano che ogni </w:t>
      </w:r>
      <w:r w:rsidRPr="006B4CDE">
        <w:rPr>
          <w:rFonts w:ascii="Arial" w:eastAsia="Times New Roman" w:hAnsi="Arial" w:cs="Arial"/>
          <w:kern w:val="0"/>
          <w:sz w:val="24"/>
          <w:szCs w:val="24"/>
          <w:lang w:eastAsia="it-IT"/>
          <w14:ligatures w14:val="none"/>
        </w:rPr>
        <w:lastRenderedPageBreak/>
        <w:t>giorno si lascia trasformare in vita eterna dall’Eucaristia con la quale si nutre. Se la vita eterna è il cristiano, è inutile cercarla nel cielo. Ora è sua responsabilità diffonderla nel mondo. È lui che ogni giorno deve farsi olocausto, sacrificio di comunione, perché entri in possesso della vita eterna attraverso la conversione, la fede, l’accoglienza di Cristo, vita eterna. Ma tutto questo avviene attraverso il suo corpo.</w:t>
      </w:r>
    </w:p>
    <w:p w14:paraId="68C5E9C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Mistero del compimento del mistero di Dio.</w:t>
      </w:r>
    </w:p>
    <w:p w14:paraId="0BA635A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Anche il mistero di Dio si compie nell’Eucaristia. Il mistero di Dio è di unità e trinità. È mistero dell’amore del Padre, mistero della grazia del Figlio, mistero della comunione dello Spirito Santo, mistero di creazione, di immagine e di somiglianza. Esso è un mistero infinito. Ebbene, nell’Eucaristia ogni mistero si compie. Possiamo dire che l’Eucaristia è il mistero che porta a perfezione, compimento, oltre il quale è impossibile pervenire, ogni mistero di Dio e dell’uomo. Così l’Eucaristia deve essere creduta, contemplata, adorata, celebrata, ricevuta. In essa Dio si compie per dare compimento ad ogni uomo. Senza l’Eucaristia, avremmo un Dio incompiuto. Avremmo un Dio perfetto in se stesso, incapace però di comunicarsi tutto agli altri. Avremmo un Dio eterno, onnipotente, santo, giusto, perfettissimo, atto puro, però per se stesso. Nell’Eucaristia diviene e si fa tutto Dio per noi, Dio in noi, Dio che vuole essere da noi per raggiungere ogni altro. L’Eucaristia rivela di Dio un mistero sempre nuovo.</w:t>
      </w:r>
    </w:p>
    <w:p w14:paraId="0264667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dell’amore del Padre</w:t>
      </w:r>
    </w:p>
    <w:p w14:paraId="60BC8CB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Dio è amore, carità. Questa la sua essenza. È carità in sé. È amore per sé. Nell’Eucaristia, attraverso il corpo di Cristo, è amore, è carità che diviene e si fa carne umana, come carne umana si è fatto Cristo Gesù, perché dalla carne umana, trasformata in amore, possa continuare ad amare ogni uomo. Per questa ragione nell’Eucaristia si compie il mistero di Dio Padre. In essa Lui si lascia mangiare per trasformare ogni carne in amore, carità. Attraverso l’Eucaristia lui diviene amore nella carne, perché dalla carne, oggi e sempre possa amare ogni uomo. Attraverso l’Eucaristia Dio è amore che si trasforma, diviene carne, perché attraverso questa carne, data in dono, oggi lui possa redimere, salvare, giustificare, dare ad ogni uomo la sua verità. L’Eucaristia fa del cristiano l’amore visibile del Padre. È la sua stessa carne questo amore visibile. Come Dio nella sua natura è amore, così il cristiano per mezzo dell’Eucaristia è questa natura di amore, che sa produrre solo amore purissimo, sa manifestare solo l’amore purissimo nel Padre, che vive tutto nella sua natura, che è stata trasformata in amore del Padre. Questa è la forza dell’Eucaristia: costituire ogni carne purissimo amore del Padre, perché il Padre oggi possa amare attraverso il dono al mondo di questa carne.</w:t>
      </w:r>
    </w:p>
    <w:p w14:paraId="3C6E66D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della comunione dello Spirito Santo</w:t>
      </w:r>
    </w:p>
    <w:p w14:paraId="726C900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Lo Spirito Santo è comunione eterna tra il Padre e il Figlio, tra il Padre e il Figlio e l’intero genere umano, l’intera creazione. Nulla avviene in Dio e nella creazione, nell’umanità, senza la comunione dello Spirito Santo. Nell’Eucaristia lo Spirito Santo si dona a noi in cibo. Trasforma la nostra natura, da natura disgregata, in natura armoniosa, ricompattandola, ricomponendola, donando ogni elemento all’altro, facendoli vivere tutti in perfettissima comunione: anima, corpo, spirito, ogni facoltà, </w:t>
      </w:r>
      <w:r w:rsidRPr="006B4CDE">
        <w:rPr>
          <w:rFonts w:ascii="Arial" w:eastAsia="Times New Roman" w:hAnsi="Arial" w:cs="Arial"/>
          <w:kern w:val="0"/>
          <w:sz w:val="24"/>
          <w:szCs w:val="24"/>
          <w:lang w:eastAsia="it-IT"/>
          <w14:ligatures w14:val="none"/>
        </w:rPr>
        <w:lastRenderedPageBreak/>
        <w:t xml:space="preserve">ogni elemento tra i molteplici che compongono l’uomo. Egli mette in comunione ogni cellula dell’anima, dello spirito, del corpo. Ricomposto l’uomo e messo in comunione con se stesso, lo mette in comunione perfetta con il mistero del Dio uno e trino e con il mistero della stessa umanità e dell’intera creazione. La sua è comunione di verità e di amore. Senza l’Eucaristia, lo Spirito Santo nella sua comunione non sarebbe una cosa sola con la nostra anima, il nostro spirito, il nostro corpo. Per mezzo di essa invece, Lui diviene l’Anima della nostra anima, lo Spirito del nostro spirito, la Verità e la Carità del nostro corpo. Attraverso l’Eucaristia lo Spirito Santo fa l’uomo comunione come Lui è comunione. La comunione è la sua stessa natura. È la sua stessa vita. Come il peccato lo aveva reso disgregato e operatore di disgregazione, l’Eucaristia lo rende comunione di Spirito Santo e operatore di comunione di Spirito Santo. Attraverso l’Eucaristia lo Spirito Santo diviene, si fa vera comunione dall’uomo, non fuori di esso, dall’interno e non dall’esterno. L’uomo diviene la comunione dello Spirito Santo. Vero operatore di comunione con Dio, con i fratelli, con l’intera creazione. </w:t>
      </w:r>
    </w:p>
    <w:p w14:paraId="49DE971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della creazione</w:t>
      </w:r>
    </w:p>
    <w:p w14:paraId="7B58187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L’Eucaristia è la creazione di Dio elevata al sommo della sua perfezione. La materia è trasformata in spirito, in luce; luce e spirito immortali. Per essa la creazione riceve il sommo della sua glorificazione. L’Eucaristia ci è data perché anche nel nostro corpo si inizi questo processo di trasformazione della nostra natura e da natura animale, carnale, materiale, empia, idolatra, disonesta, peccatrice, cominci a poco a poco a divenire natura spirituale, capace di adorare Dio in spirito e verità, pronta a servire l’umanità non più secondo la carne, ma secondo lo spirito, la luce. Non si tratta allora di osservare qualche norma morale, qualche precetto della legge. Si tratta invece di manifestare la nuova natura di luce e di spirito. Questa natura va manifestata, rivelata in tutta la bellezza del frutto che l’Eucaristia produce in essa. Guai a pensare il cristiano come un osservatore di leggi. Può osservare tutte le leggi e rimanere ancorato alla sua vecchia natura. Invece il cristiano è persona dalla natura nuova. Lui parla dal suo corpo, dalla sua vita, dalla sua luce, dalla sua carne spirituale. Altrimenti anche per lui vale la legge secondo la quale il corpo di peccato non può osservare la legge che è del corpo spirituale. Questa verità deve essere certezza assoluta nel suo cuore. Riceve l’Eucaristia, trasforma il suo corpo di carne in corpo spirituale, può osservare la legge dello Spirito, può camminare secondo lo Spirito. Se l’Eucaristia è ricevuta male, l’uomo militerà sempre nel suo corpo di carne, di peccato, osserverà la legge del peccato, mai vivrà secondo lo Spirito, perché non si è lasciato trasformare in essere spirituale.</w:t>
      </w:r>
    </w:p>
    <w:p w14:paraId="7DAF5A6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w:t>
      </w:r>
    </w:p>
    <w:p w14:paraId="4B2C2537"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La morte è stata inghiottita nella vittoria. Dov’è, o morte, la tua vittoria? Dov’è, o morte, il tuo pungiglione? Il pungiglione della morte è il peccato e la forza del peccato è la Legge. Siano rese grazie a Dio, che ci dà la vittoria per mezzo del </w:t>
      </w:r>
      <w:r w:rsidRPr="006B4CDE">
        <w:rPr>
          <w:rFonts w:ascii="Arial" w:eastAsia="Times New Roman" w:hAnsi="Arial" w:cs="Arial"/>
          <w:i/>
          <w:iCs/>
          <w:kern w:val="0"/>
          <w:sz w:val="24"/>
          <w:szCs w:val="24"/>
          <w:lang w:eastAsia="it-IT"/>
          <w14:ligatures w14:val="none"/>
        </w:rPr>
        <w:lastRenderedPageBreak/>
        <w:t xml:space="preserve">Signore nostro Gesù Cristo! Perciò, fratelli miei carissimi, rimanete saldi e irremovibili, progredendo sempre più nell’opera del Signore, sapendo che la vostra fatica non è vana nel Signore (1Cor 15,51-58). </w:t>
      </w:r>
    </w:p>
    <w:p w14:paraId="779C9C4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della vera immagine e della vera somiglianza</w:t>
      </w:r>
    </w:p>
    <w:p w14:paraId="4E25105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Dio è luce, spirito, vita eterna, santità, verità, misericordia, compassione, pietà, dono eterno. Nell’Eucaristia, attraverso la perfetta conformazione dell’uomo a Cristo, che è la purissima immagine del Padre, l’uomo acquisisce la sua vera identità, raggiunge la pienezza del suo essere. Diviene ad immagine e a somiglianza del suo Dio. Dio è luce. L’uomo diviene luce. Dio è spirito. L’uomo diviene essere spirituale. Dio è vita eterna. L’uomo si fa vita eterna. Dio è santità, verità, misericordia, compassione, pietà, dono eterno. L’uomo, conformandosi a Cristo, trasformandosi in Lui, attraverso l’Eucaristia, diviene ad immagine purissima del suo Dio, diviene presenza vera, testimonianza autentica della divina essenza. Senza l’Eucaristia questo processo verso l’acquisizione della divina immagine e somiglianza non si compie e l’uomo rimane incompleto, non realizza la sua vocazione di natura: essere, sulla terra, vera, perfetta immagine del suo Creatore e Signore. Tutti coloro che vivono vanamente, malamente, sacrilegamente l’Eucaristia rimangono esseri terribilmente incompleti. Attraverso essi non si manifesta il Signore. Si rivela invece tutta la potenza disgregatrice del peccato e della morte.</w:t>
      </w:r>
    </w:p>
    <w:p w14:paraId="7EF08F7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 ritorno della creazione in Dio</w:t>
      </w:r>
    </w:p>
    <w:p w14:paraId="6DBD2C2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Attraverso l’Eucaristia, la creazione, che è uscita dalla Parola Onnipotente di Dio, compie un vero processo di ritorno in Dio. La creazione è già tornata in Dio attraverso l’Incarnazione. Dio e l’uomo in Cristo non sono due realtà separate. Dio e l’uomo sono una cosa sola nel Figlio Unigenito del Padre. La natura umana è corpo di Dio, corpo del Figlio dell’Altissimo. In questo corpo santo, per questo corpo santo, ogni altro corpo deve ritornare in Dio. Attraverso questo corpo santissimo, che è l’Eucaristia, il corpo del cristiano, la sua materia e per mezzo del corpo anche lo spirito e l’anima ritornano in Dio. L’Eucaristia ci trasforma in corpo di Cristo, nel corpo di Cristo facciamo ritorno in Dio. Per la parola onnipotente siamo da Dio, per la potente forza dell’Eucaristia siamo in Dio, diveniamo con Lui una sola vita. Nulla avviene senza il Corpo di Cristo trasformato in Eucaristia per noi. È questa la grande missione del cristiano: attraverso il suo corpo, che si trasforma, che diviene corpo di Cristo, lui deve portare tutta la creazione in Dio, nel suo Signore. Divenendo Lui corpo di Cristo, nel corpo di Cristo, la creazione in lui diviene anch’essa corpo di Cristo, nel corpo di Cristo. È questa una missione altissima che solo il cristiano potrà compiere. La compie se si lascia trasformare dall’Eucaristia in corpo santo, spirituale, puro di Gesù Signore.</w:t>
      </w:r>
    </w:p>
    <w:p w14:paraId="0D54100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compie il mistero dell’abitazione di Dio nell’uomo e dell’uomo in Dio</w:t>
      </w:r>
    </w:p>
    <w:p w14:paraId="6CF72B5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Attraverso l’Eucaristia Dio e l’uomo divengono casa l’uno dell’altro. Ricevendo l’Eucaristia, il nostro corpo si trasforma in corpo di Cristo e anche in esso abita corporalmente tutta la pienezza della divinità. Diveniamo purissimo tempio, santissima casa del nostro Dio. Chi cerca il Signore è in questa casa che dovrà cercarlo. Non vi sono altre case sulla terra in cui il Signore abita di una presenza viva e visibile. Nel tabernacolo, nei sacramenti è presente di una presenza viva, ma </w:t>
      </w:r>
      <w:r w:rsidRPr="006B4CDE">
        <w:rPr>
          <w:rFonts w:ascii="Arial" w:eastAsia="Times New Roman" w:hAnsi="Arial" w:cs="Arial"/>
          <w:kern w:val="0"/>
          <w:sz w:val="24"/>
          <w:szCs w:val="24"/>
          <w:lang w:eastAsia="it-IT"/>
          <w14:ligatures w14:val="none"/>
        </w:rPr>
        <w:lastRenderedPageBreak/>
        <w:t xml:space="preserve">invisibile. Nel cristiano, che si trasforma in corpo di Cristo, abita di una presenza viva, visibile, operatrice di grazia e di verità. Chi vede il cristiano vede Dio. Questo è il grande frutto di essa. Ma si compie anche l’altro grande mistero. Dio diviene perfetta abitazione del discepolo di Gesù. Attraverso l’Eucaristia che ci trasforma in corpo di Cristo, il discepolo di Gesù abita tutto in Cristo, se abita in Cristo abita nel Padre e nello Spirito Santo, dimora nella loro luce, nella loro verità, nel loro amore, per trasformarsi in luce, verità, amore. È in questa duplice abitazione o dimora che si compie l’essere dell’uomo e di Dio. Abitando nell’uomo, Dio “si fa” uomo in lui e attraverso di lui opera, secondo perfezione di amore e di verità, come in Cristo Gesù. Abitando l’uomo in Dio, “si fa” dio e manifesta al mondo tutta la ricchezza di questa sua nuova vera essenza. Senza Eucaristia questo mai potrà avvenire. È l’Eucaristia questa duplice dimora: il Dio che dimora tutto in Cristo, il Cristo che dimora tutto in Dio nella comunione dello Spirito Santo, per l’Eucaristia Padre, Figlio Incarnato, Spirito Santo dimorano nel cristiano, corpo di Cristo, e il cristiano, corpo di Cristo, dimora in Loro. </w:t>
      </w:r>
    </w:p>
    <w:p w14:paraId="61458F4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Mistero di eternità e di tempo, di cielo e di terra.</w:t>
      </w:r>
    </w:p>
    <w:p w14:paraId="449764E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Nell’Eucaristia eternità e tempo si congiungono, cielo e terra perdono le distanze, Dio e l’uomo si “coabitano”. Attraverso l’Eucaristia il tempo si fa eternità e l’eternità tempo, il Cielo diviene terra e la terra cielo. L’Eucaristia opera lo stravolgimento dell’esistente divino ed umano, materiale e spirituale, del tempo e dell’eternità, per dare a tutti una nuova modalità di essere e di operare. Se Dio acquisisce attraverso l’Eucaristia una nuova modalità di essere, se attraverso di essa rivela la sua potenza di amore mai manifestata prima, neanche nella creazione o nelle opere precedentemente da Lui realizzate per la salvezza dell’uomo, se con l’Eucaristia tutto si rivoluziona in Lui, è giusto che ci si chieda perché essa nulla rivoluziona in noi. È una domanda che ci obbliga tutti. Se in Dio essa ricongiunge cielo e terra, tempo ed eternità, perché lascia l’uomo terribilmente legato al tempo e non lo eleva già dal suo corpo nell’eternità divina? Questa domanda non può rimanere senza risposta.</w:t>
      </w:r>
    </w:p>
    <w:p w14:paraId="7F06A2E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L’Eucaristia è mistero di eternità</w:t>
      </w:r>
    </w:p>
    <w:p w14:paraId="3CA509A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Dio è eternità, è vita senza principio e senza fine. Vita che mai è iniziata e mai finirà. L’Eucaristia ci è data per ricolmarci della stessa eternità di Dio. Ci viene elargita perché la nostra vita diventi tutta vita eterna, vita della stessa vita di Dio, vita piena di Dio. Vita che mai si interrompe, mai viene meno, mai diminuisce, mai rallenta il suo percorso. L’Eucaristia conferisce all’uomo la stessa eternità del suo Dio. Con essa la nostra eternità inizia già nel tempo. Viviamo dall’eternità di Dio, vediamo le cose dalla sua eternità, ce ne serviamo solo per quanto esse necessitino alla nostra eternità. Tutta la vita cambia se vissuta, impostata, programmata dall’eternità di Dio. L’Eucaristia ci fa uscire dall’effimero, dal contingente, dal provvisorio. Tutto: povertà, sofferenza, solitudine, dolore, passione, croce, vissuti dall’eternità di Dio, acquisiscono un nuovo significato. Essi diventano via verso la pienezza dell’eternità, ma anche segno dell’eternità che già vive nel nostro cuore. Se non ci trasformiamo in eternità attraverso l’Eucaristia non è facile vivere secondo questa dimensione, la carne terribilmente ci dominerà, ci schiavizzerà, ci farà vivere solo il momento ma dalla nostra stoltezza, insipienza, empietà. L’Eucaristia opera il vero stravolgimento </w:t>
      </w:r>
      <w:r w:rsidRPr="006B4CDE">
        <w:rPr>
          <w:rFonts w:ascii="Arial" w:eastAsia="Times New Roman" w:hAnsi="Arial" w:cs="Arial"/>
          <w:kern w:val="0"/>
          <w:sz w:val="24"/>
          <w:szCs w:val="24"/>
          <w:lang w:eastAsia="it-IT"/>
          <w14:ligatures w14:val="none"/>
        </w:rPr>
        <w:lastRenderedPageBreak/>
        <w:t xml:space="preserve">della nostra vita. Tutto essa ci fa vivere da se stessa ed essa è mistero di eternità. Mistero tremendo, vero, affascinante. </w:t>
      </w:r>
    </w:p>
    <w:p w14:paraId="226F53D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L’Eucaristia è mistero di tempo</w:t>
      </w:r>
    </w:p>
    <w:p w14:paraId="23F0E7C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L’Eucaristia scende nel tempo, si fa tempo, per redimere il tempo. Cosa significa che l’Eucaristia si fa tempo per redimere il tempo? Significa che essa viene per dare la verità, la carità, la santità al tempo. Dona la verità al tempo mostrando e rivelando la sua brevità. Il tempo è breve, è un nulla, un niente. Sciupare la vita in questo niente è vera stoltezza ed insipienza. Arricchire, essere disonesti solo per un istante è mancanza della scienza del tempo. L’Eucaristia, nel suo stesso pane azzimo che si usa, ci rivela la fretta che si ha di uscire dal tempo per entrare nell’eternità. Appunto perché il tempo è breve, esso non va sciupato. Ecco allora l’altro grande mistero che ci rivela l’Eucaristia del tempo. Essa ci è data per riempire il tempo di carità, amore, misericordia. È questo il fine essenziale dell’Eucaristia. Se quanti la ricevono non riempiono il tempo di carità, amore, misericordia, costoro non hanno compreso nulla dell’Eucaristia. La vivono come un pane ordinario. Nulla di più. La ricevono accostandosi ad essa come ad un rito inerte, vuoto, privo di qualsiasi contenuto. L’Eucaristia cos’è? É la pienezza della vita di Cristo, in ogni sua parte, in ogni suo mistero, trasformata in purissima carità. Trasformando il tempo in carità, il tempo si trasforma per noi in santità, cioè in vita eterna. L’Eucaristia che è mistero di via eterna entra nel nostro tempo per trasformarlo in santità, cioè in vita eterna.</w:t>
      </w:r>
    </w:p>
    <w:p w14:paraId="6BF79FD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«Ecco la tenda di Dio con gli uomini! Egli abiterà con loro ed essi saranno suoi popoli ed egli sarà il Dio con loro, il loro Dio. E asciugherà ogni lacrima dai loro occhi e non vi sarà più la morte né lutto né lamento né affanno, perché le cose di prima sono passate» (Ap 21,3-4). «Ecco, sono compiute! Io sono l’Alfa e l’Omèga, il Principio e la Fine. A colui che ha sete io darò gratuitamente da bere alla fonte dell’acqua della vita. Chi sarà vincitore erediterà questi beni; io sarò suo Dio ed egli sarà mio figlio (Ap 21,5-7). </w:t>
      </w:r>
    </w:p>
    <w:p w14:paraId="15BCEFC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In essa non vidi alcun tempio</w:t>
      </w:r>
    </w:p>
    <w:p w14:paraId="0C48518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21,22-27). </w:t>
      </w:r>
    </w:p>
    <w:p w14:paraId="4D6CA1E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(Ap 22,3-5). </w:t>
      </w:r>
    </w:p>
    <w:p w14:paraId="5B8AF58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L’Eucaristia è mistero del Cielo</w:t>
      </w:r>
    </w:p>
    <w:p w14:paraId="7CFB00A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Essa è mistero del Cielo perché è vita divina dentro di noi. In essa è contenuto tutto l’amore di Dio, non però quello eterno, divino, immacolato, che è la stessa natura di </w:t>
      </w:r>
      <w:r w:rsidRPr="006B4CDE">
        <w:rPr>
          <w:rFonts w:ascii="Arial" w:eastAsia="Times New Roman" w:hAnsi="Arial" w:cs="Arial"/>
          <w:kern w:val="0"/>
          <w:sz w:val="24"/>
          <w:szCs w:val="24"/>
          <w:lang w:eastAsia="it-IT"/>
          <w14:ligatures w14:val="none"/>
        </w:rPr>
        <w:lastRenderedPageBreak/>
        <w:t xml:space="preserve">Dio, nel suo mistero di unità, di trinità, di purissima comunione, di dono eterno che le tre Persone sempre offrono in una pericoresi eterna. Non è questo l’amore e non è questo il dono che è contenuto nell’Eucaristia. In essa è contenuto tutto il Padre, tutto il Figlio, tutto lo Spirito Santo, che nel Corpo del Verbo Eterno hanno manifestato tutta la loro potenza di amore nel mistero dell’Incarnazione, Passione, Morte, Risurrezione. Nell’Eucaristia vi è l’amore crocifisso del Padre, l’obbedienza che si fa olocausto di Cristo Gesù, la comunione dello Spirito Santo che ha condotto Gesù sulla croce, che vengono date a noi come frutto di gloria nel corpo vivo, di luce che è di Gesù Signore. Ci vengono dati questi doni preziosi perché noi possiamo compiere nella nostra vita lo stesso mistero di Gesù Signore che ora è del suo corpo, della sua Chiesa, ed in questo corpo, di ogni sua cellula, ogni suo membro, ogni sua più piccola parte. L’Eucaristia è la vittoria dell’amore del Padre che supera la croce, la vittoria dell’obbedienza di Cristo lavata con il suo sangue, la comunione dello Spirito Santo effusa da un corpo trafitto, umiliato, annientato, squarciato perché chiunque si accosta ad essa possa ottenere la stessa vittoria su tutto il male che vi è nel mondo. Chi si accosta all’Eucaristia non elimina il male del mondo. L’Eucaristia non è data per questa finalità. È data perché nessuno mai cada dall’amore del Padre. Questo amore ancora dovrà essere crocifisso nel suo corpo per essere vero. Non venga meno dall’obbedienza di Gesù Signore. Questa obbedienza sempre dovrà essere lavata nel suo sangue. Non perda la comunione dello Spirito Santo. Questa comunione sempre dovrà sgorgare dal suo costato squarciato dalla potenza del male che è nel mondo. Questa finalità racchiude questo mistero dell’Eucaristia, vero mistero del cielo. </w:t>
      </w:r>
    </w:p>
    <w:p w14:paraId="44541B9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L’Eucaristia è mistero della terra</w:t>
      </w:r>
    </w:p>
    <w:p w14:paraId="69B380D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L’Eucaristia è però vero mistero della terra. Il corpo glorioso che ci viene dato è quello assunto dal seno purissimo della Vergine Maria. È quel corpo nel quale il diavolo mai ha potuto entrare. È quel corpo che si è spogliato di tutto di sé per essere interamente corpo del Padre. È quel corpo dal quale il Padre parlava per ammaestrare, guariva per manifestare tutta la sua divina misericordia, illuminava i cuori per aprirli ad una speranza vera. È quel corpo sempre contrariato, disprezzato da farisei, scribi, capi del popolo, sommi sacerdoti, perché ritenuto diverso dal loro. Il suo era corpo santissimo, il loro corpo invece era immerso nel peccato e nella trasgressione. È quel corpo che per vincere la tentazione di farsi secondo la propria volontà sudò sangue nell’orto del Getsemani. È quel corpo catturato, giudicato, ingiustamente condannato, flagellato, deriso, spogliato, crocifisso, abbeverato di mirra, schernito ed umiliato fino all’esalazione dell’ultimo respiro. Questo corpo distrutto dal male del mondo ci viene dato trasformato in gloria, perché chi lo riceve si disponga a fare il suo stesso percorso, in modo che Dio possa sempre agire da lui per operare la sua salvezza. Il compimento dell’opera di Dio in lui avverrà quando questo suo corpo, quale vero corpo di Gesù, verrà anch’esso immolato, cruentemente o incruentemente, e offerto a Dio in sacrificio di comunione e in olocausto di espiazione. Questo corpo ci viene dato nell’Eucaristia. Per questo l’Eucaristia è vero mistero della terra. </w:t>
      </w:r>
    </w:p>
    <w:p w14:paraId="2662A42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Conclusione</w:t>
      </w:r>
    </w:p>
    <w:p w14:paraId="3140432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Nell’Eucaristia, mistero nel quale si compie ogni mistero di Dio, di Cristo Gesù, dell’uomo, dell’intero universo, avviene qualcosa di indicibilmente grande, sempre per opera dello Spirito Santo. Quando il Signore decide di creare il suo universo visibile e invisibile, angeli, uomini, animali, piante, terra, sole, luna, le vicine e lontane galassie, ogni altro corpo celeste, non esiste nessuna materia. Tutto avviene per la parola onnipotente e creatrice. Dio dice e le cose sono. </w:t>
      </w:r>
    </w:p>
    <w:p w14:paraId="095D515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Nell’Eucaristia avviene qualcosa di ancora più grande, indicibile. Vi sono il pane e il vino che sono materia esistente. Questa materia viene offerta al Signore, su di essa si invoca lo Spirito Santo, si chiede al Padre che lo mandi dal Cielo. Il ministro prende la materia nelle sue mani, dice anche lui la Parola proferita da Gesù Signore, e la materia non scompare, non ritorna nel suo nulla, ma viene trasformata nel corpo e nel sangue di Cristo. È il miracolo perenne che si compie nel mondo, miracolo invisibile e, per questo, mistero della fede. È come se tutta la creazione, nel sacramento, venisse trasformata in corpo e sangue di Cristo. Infatti nel pane e nel vino vi è tutto il sudore dell’uomo, pena per il suo peccato delle origini e di ogni altro peccato e ingiustizia. Vi è tutta la natura corrotta dalle mani dell’uomo che viene trasformata in corpo e sangue di Cristo. Questa materia ora viene nobilitata, elevata, glorificata. L’Eucaristia diviene così la realtà di quanto il Signore vorrà domani compiere in Cristo, con Cristo, in Cristo, quando verrà per fare i cieli nuovi e la terra nuova. Di questa realtà nuova troviamo accenni in Paolo, nei suoi inni cristologici.</w:t>
      </w:r>
    </w:p>
    <w:p w14:paraId="5C05469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w:t>
      </w:r>
    </w:p>
    <w:p w14:paraId="517241E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27584C50"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Un tempo anche voi eravate stranieri e nemici, con la mente intenta alle opere cattive; ora egli vi ha riconciliati nel corpo della sua carne mediante la morte, per presentarvi santi, immacolati e irreprensibili dinanzi a lui; purché restiate fondati e </w:t>
      </w:r>
      <w:r w:rsidRPr="006B4CDE">
        <w:rPr>
          <w:rFonts w:ascii="Arial" w:eastAsia="Times New Roman" w:hAnsi="Arial" w:cs="Arial"/>
          <w:i/>
          <w:iCs/>
          <w:kern w:val="0"/>
          <w:sz w:val="24"/>
          <w:szCs w:val="24"/>
          <w:lang w:eastAsia="it-IT"/>
          <w14:ligatures w14:val="none"/>
        </w:rPr>
        <w:lastRenderedPageBreak/>
        <w:t>fermi nella fede, irremovibili nella speranza del Vangelo che avete ascoltato, il quale è stato annunciato in tutta la creazione che è sotto il cielo, e del quale io, Paolo, sono diventato ministro.</w:t>
      </w:r>
    </w:p>
    <w:p w14:paraId="01744E6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1,13-29). </w:t>
      </w:r>
    </w:p>
    <w:p w14:paraId="65F0F892"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687CDE7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19706AD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08BF25CE"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1,3-23). </w:t>
      </w:r>
    </w:p>
    <w:p w14:paraId="2819FAB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Il secondo miracolo è ancora più indicibile e più grande. Possiamo dire che è questo il vero fine dell’Eucaristia. Il corpo di Cristo viene messo nel corpo disgregato dal peccato, perché la disgregazione venga in esso abolita, e per mezzo di esso e in esso tutta la creazione venga riportata dalla sua unità di origine. Per trasformare il pane e il vino in corpo di Cristo bastano le sole parole del ministro. Qui il solo corpo di Cristo non è sufficiente. Occorre che l’uomo metta tutta la sua fede in questo corpo, creda realmente che per mezzo di esso la disgregazione potrà essere vinta, sarà vinta. </w:t>
      </w:r>
    </w:p>
    <w:p w14:paraId="07B3549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Come a Gesù Signore è stata richiesta ogni giorno la fede per far sì che tutto l’amore del Padre e la comunione dello Spirito Santo lavassero la sua obbedienza con il proprio sangue, così oggi la fede è necessaria al discepolo di Gesù. Il Corpo di Gesù, nel quale si compie ogni mistero di Dio, dell’uomo, della creazione, gli è dato. Esso è il solo che può riportare l’uomo nella sua aggregazione e comunione perfetta con se stesso, con Dio, con il mondo – ed è questa la pace –, occorre però che, come Cristo Gesù, voglia essere preso per mano e condotto sempre al Padre, in Cristo, percorrendo la via di una perfettissima obbedienza alla Parola di Gesù. L’Eucaristia è la forza. La parola è la via. Lo Spirito Santo la guida. Il Padre sempre da raggiungere. Nasce così il nuovo uomo capace di amare, capace di compiere lo stesso percorso che fu di Cristo Gesù: farsi pane di vita per ogni suo fratello, pane di Spirito Santo, pane di Acqua Viva, pane di sacrificio, pane capace di morire per l’altro, pane di lavoro, pane di ingegno, pane di scienza, pane di pensiero, pane di fabbrica, pane di fatica che avvilisce, pane di ogni servizio più umile, pane, come siamo noi questa sera, di luce per illuminare i cuori che sempre vi devono essere due Eucaristie: quella sacramentale e l’altra reale. Cristo e il Cristiano, sacramento e realtà storica di Cristo, devono essere una sola Eucaristia. Vergine Maria, Madre della Redenzione, aiutaci a far nostro il mistero eucaristico di Cristo, per essere noi oggi la sua vivente Eucaristia. Angeli e Santi, elevateci a vera Eucaristia per la salvezza del mondo.</w:t>
      </w:r>
    </w:p>
    <w:p w14:paraId="05C1A54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Oggi il Mistero dell’Eucaristia è avvolto dalla grande cecità della falsità, della menzogna, dell’inganno. Questa grande cecità è anche privazione del fine dell’Eucaristia. Occorre oggi liberare l’Eucaristia dal sarcofago di morte e di tenebre nel quale ogni giorno la si rinchiude e riportarla nella pienezza e bellezza della sua luce. Per questo oggi giorno questo mistero va evangelizzato e rievangelizzato.</w:t>
      </w:r>
    </w:p>
    <w:p w14:paraId="70EDC4D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mandato di risuscitare e di riportare nella luce dello Spirito Santo il mistero dell’Eucaristia è stato dato da Cristo Gesù ai suoi Apostoli. L’Apostolo Paolo risuscita questo mistero in questo Capitolo XI della Prima Lettera ai Corinti. L’Apostolo Giovanni dedica alla risurrezione dell’Eucaristia tutto il Capitolo VI del suo Vangelo. Oggi il mistero dell’Eucaristia giace sotterrato sotto una altissima montagna do falsità, di menzogne, di inganni, di errori, di ignoranza. E tutto questo sta avvenendo per falsa, colpevole evangelizzazione, per falsa colpevole rievangelizzazione. Quando si evangelizza dalla falsità e dalla menzogna l’Eucaristia, tutti gli altri misteri sono evangelizzati e rievangelizzati dalla falsità e dalla menzogna. Ma responsabile di questa falsa, menzognera, ereticale evangelizzazione e rievangelizzazione è l’amministratore dei misteri di Dio.</w:t>
      </w:r>
    </w:p>
    <w:p w14:paraId="6CA5739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Ora leggiamo, versetto per versetto, tutto il contenuto di questo Capitolo XI. </w:t>
      </w:r>
    </w:p>
    <w:p w14:paraId="224FB7D4" w14:textId="77777777" w:rsidR="00BD6EAC" w:rsidRPr="006B4CDE" w:rsidRDefault="00BD6EAC" w:rsidP="00BD6EAC">
      <w:pPr>
        <w:spacing w:after="240" w:line="240" w:lineRule="auto"/>
        <w:rPr>
          <w:rFonts w:ascii="Times New Roman" w:eastAsia="Times New Roman" w:hAnsi="Times New Roman" w:cs="Times New Roman"/>
          <w:kern w:val="0"/>
          <w:sz w:val="20"/>
          <w:szCs w:val="20"/>
          <w:lang w:eastAsia="it-IT"/>
          <w14:ligatures w14:val="none"/>
        </w:rPr>
      </w:pPr>
    </w:p>
    <w:p w14:paraId="674C095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Diventate miei imitatori, come io lo sono di Cristo.</w:t>
      </w:r>
    </w:p>
    <w:p w14:paraId="6B1054A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Ogni discepolo di Gesù deve essere imitabile in ogni cosa. Lui deve presentarsi </w:t>
      </w:r>
      <w:r w:rsidRPr="006B4CDE">
        <w:rPr>
          <w:rFonts w:ascii="Arial" w:eastAsia="Times New Roman" w:hAnsi="Arial" w:cs="Times New Roman"/>
          <w:spacing w:val="-2"/>
          <w:kern w:val="0"/>
          <w:sz w:val="24"/>
          <w:szCs w:val="20"/>
          <w:lang w:eastAsia="it-IT"/>
          <w14:ligatures w14:val="none"/>
        </w:rPr>
        <w:t>al mondo come esempio di vita evangelica</w:t>
      </w:r>
      <w:r w:rsidRPr="006B4CDE">
        <w:rPr>
          <w:rFonts w:ascii="Arial" w:eastAsia="Times New Roman" w:hAnsi="Arial" w:cs="Times New Roman"/>
          <w:kern w:val="0"/>
          <w:sz w:val="24"/>
          <w:szCs w:val="20"/>
          <w:lang w:eastAsia="it-IT"/>
          <w14:ligatures w14:val="none"/>
        </w:rPr>
        <w:t xml:space="preserve">. Vero modello di vita cristiana. Anche lui deve poter dire sempre: </w:t>
      </w:r>
      <w:r w:rsidRPr="006B4CDE">
        <w:rPr>
          <w:rFonts w:ascii="Arial" w:eastAsia="Times New Roman" w:hAnsi="Arial" w:cs="Times New Roman"/>
          <w:i/>
          <w:iCs/>
          <w:kern w:val="0"/>
          <w:sz w:val="24"/>
          <w:szCs w:val="20"/>
          <w:lang w:eastAsia="it-IT"/>
          <w14:ligatures w14:val="none"/>
        </w:rPr>
        <w:t>Diventate miei imitatori, come io lo sono di Cristo</w:t>
      </w:r>
      <w:r w:rsidRPr="006B4CDE">
        <w:rPr>
          <w:rFonts w:ascii="Arial" w:eastAsia="Times New Roman" w:hAnsi="Arial" w:cs="Times New Roman"/>
          <w:kern w:val="0"/>
          <w:sz w:val="24"/>
          <w:szCs w:val="20"/>
          <w:lang w:eastAsia="it-IT"/>
          <w14:ligatures w14:val="none"/>
        </w:rPr>
        <w:t xml:space="preserve">. Chi vuole conoscere lo stile di vita di San Paolo potrà leggere quanto Lui rivela di sé, esortando tutti a farlo. È un programma ascetico altissimo. Occorre, a chi vuole realizzarlo, impegno, costanza, perseveranza, fortezza di Spirito Santo. Un cristiano con un medagliere così grande può essere imitato in ogni cosa. In San Paolo non vi sono lacune di alcun genere. Lui in tutto è un vero imitatore di Cristo. L’imitazione giunge fino a portare le stigmate del Signore nel suo corpo. </w:t>
      </w:r>
    </w:p>
    <w:p w14:paraId="6C8D88E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0CC8E85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92" w:name="_Toc226496207"/>
      <w:r w:rsidRPr="006B4CDE">
        <w:rPr>
          <w:rFonts w:ascii="Arial" w:eastAsia="Times New Roman" w:hAnsi="Arial" w:cs="Arial"/>
          <w:b/>
          <w:bCs/>
          <w:color w:val="000000" w:themeColor="text1"/>
          <w:kern w:val="0"/>
          <w:sz w:val="28"/>
          <w:szCs w:val="28"/>
          <w:lang w:eastAsia="it-IT"/>
          <w14:ligatures w14:val="none"/>
        </w:rPr>
        <w:t>L’abbigliamento degli uomini e delle donne</w:t>
      </w:r>
      <w:bookmarkEnd w:id="92"/>
    </w:p>
    <w:p w14:paraId="1286524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w:t>
      </w:r>
      <w:r w:rsidRPr="006B4CDE">
        <w:rPr>
          <w:rFonts w:ascii="Arial" w:eastAsia="Times New Roman" w:hAnsi="Arial" w:cs="Times New Roman"/>
          <w:b/>
          <w:kern w:val="0"/>
          <w:sz w:val="24"/>
          <w:szCs w:val="20"/>
          <w:lang w:eastAsia="it-IT"/>
          <w14:ligatures w14:val="none"/>
        </w:rPr>
        <w:t>Vi lodo perché in ogni cosa vi ricordate di me e conservate le tradizioni così come ve le ho trasmesse.</w:t>
      </w:r>
    </w:p>
    <w:p w14:paraId="460E831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Finora San Paolo ha trattato ogni problema che riguarda il cristiano e il mondo in relazione alla fede dei piccoli e dei deboli. Ora si dedica a trattare i problemi che sono all’interno della comunità. Parla ai discepoli di Gesù. </w:t>
      </w:r>
      <w:r w:rsidRPr="006B4CDE">
        <w:rPr>
          <w:rFonts w:ascii="Arial" w:eastAsia="Times New Roman" w:hAnsi="Arial" w:cs="Times New Roman"/>
          <w:i/>
          <w:iCs/>
          <w:kern w:val="0"/>
          <w:sz w:val="24"/>
          <w:szCs w:val="20"/>
          <w:lang w:eastAsia="it-IT"/>
          <w14:ligatures w14:val="none"/>
        </w:rPr>
        <w:t>Vi lodo perché in ogni cosa vi ricordate di me e conservate le tradizioni così come ve le ho trasmesse</w:t>
      </w:r>
      <w:r w:rsidRPr="006B4CDE">
        <w:rPr>
          <w:rFonts w:ascii="Arial" w:eastAsia="Times New Roman" w:hAnsi="Arial" w:cs="Times New Roman"/>
          <w:kern w:val="0"/>
          <w:sz w:val="24"/>
          <w:szCs w:val="20"/>
          <w:lang w:eastAsia="it-IT"/>
          <w14:ligatures w14:val="none"/>
        </w:rPr>
        <w:t xml:space="preserve">. La vita cristiana non è invenzione del singolo e neanche della stessa comunità. Essa è accoglienza di regole divine. Nulla che è nella comunità deve venire dalla comunità, tutto invece deve venire dal Signore. Tutto deve essere vita conforme alla sua Parola. Anzi, tutto deve essere obbedienza alla sua Parola. La Parola è la sola Legge della vita. Essendo l’obbedienza alla Parola obbedienza alla verità dello Spirito Santo, man mano che si cammina nella verità, si cammina anche nell’obbedienza. Cresce la verità, cresce l’obbedienza, cresce la vita nella comunità. Le tradizioni di cui parla San Paolo sono le verità essenziali sulle quali si costruisce la vita di una comunità cristiana. Gli Atti degli Apostoli ci offrono una tradizione che è universale, alla quale si può sempre aggiungere altra verità. Se ci si distacca da queste tradizioni, anche se vanno vissute secondo particolari modalità storiche, la vita dei cristiani a poco a poco precipita prima nell’indifferenza e subito dopo nell’idolatria, negli scandali, nell’immoralità. </w:t>
      </w:r>
    </w:p>
    <w:p w14:paraId="35C816B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Voglio però che sappiate che di ogni uomo il capo è Cristo, e capo della donna è l’uomo, e capo di Cristo è Dio.</w:t>
      </w:r>
    </w:p>
    <w:p w14:paraId="581D6DD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annuncia un essenziale, fondamentale, universale principio di fede: </w:t>
      </w:r>
      <w:r w:rsidRPr="006B4CDE">
        <w:rPr>
          <w:rFonts w:ascii="Arial" w:eastAsia="Times New Roman" w:hAnsi="Arial" w:cs="Times New Roman"/>
          <w:i/>
          <w:iCs/>
          <w:kern w:val="0"/>
          <w:sz w:val="24"/>
          <w:szCs w:val="20"/>
          <w:lang w:eastAsia="it-IT"/>
          <w14:ligatures w14:val="none"/>
        </w:rPr>
        <w:t>Voglio però che sappiate che di ogni uomo il capo è Cristo, e capo della donna è l’uomo, e capo di Cristo è Dio</w:t>
      </w:r>
      <w:r w:rsidRPr="006B4CDE">
        <w:rPr>
          <w:rFonts w:ascii="Arial" w:eastAsia="Times New Roman" w:hAnsi="Arial" w:cs="Times New Roman"/>
          <w:kern w:val="0"/>
          <w:sz w:val="24"/>
          <w:szCs w:val="20"/>
          <w:lang w:eastAsia="it-IT"/>
          <w14:ligatures w14:val="none"/>
        </w:rPr>
        <w:t xml:space="preserve">. Ordine gerarchico stabilito da Dio. Ogni uomo è chiamato ad obbedire a Cristo Gesù. È questa la sua vocazione. Capo di ogni uomo è Gesù Signore. Capo della donna è l’uomo. È questa la sua vocazione. Capo di Cristo è Dio. È questa la sua vocazione. Come Cristo ha obbedito al Padre fino alla morte di croce, così l’uomo deve obbedire a Cristo fino alla morte di croce, così la </w:t>
      </w:r>
      <w:r w:rsidRPr="006B4CDE">
        <w:rPr>
          <w:rFonts w:ascii="Arial" w:eastAsia="Times New Roman" w:hAnsi="Arial" w:cs="Times New Roman"/>
          <w:kern w:val="0"/>
          <w:sz w:val="24"/>
          <w:szCs w:val="20"/>
          <w:lang w:eastAsia="it-IT"/>
          <w14:ligatures w14:val="none"/>
        </w:rPr>
        <w:lastRenderedPageBreak/>
        <w:t>donna deve obbedire all’uomo fino alla morte di croce. Tutto è dalla volontà del Padre nostro celeste. Cristo è tutto dalla volontà del Padre, comanda all’uomo dalla volontà del Padre. L’uomo è tutto dalla volontà di Cristo Gesù, comanda alla donna dalla volontà di Cristo. La donna è tutta dalla volontà dell’uomo che è di Cristo. Tutti siamo dalla volontà del Padre. Cosa cambia? La modalità storica o la mediazione attraverso la quale la volontà del Padre giunge a noi. Dal Padre per Cristo all’uomo. Da Cristo per l’uomo alla donna. Modalità di mediazione. Oggi vi è totale emancipazione, liberazione, allontanamento. Vi è la totale negazione della mediazione. Si rinnega la mediazione di Cristo Gesù. Si rinnega la mediazione dell’uomo. Si rinnega ogni legame. Non si rinnega e si nega ogni legame soprannaturale, ma anche naturale. Ognuno vuole essere da se stesso e per se stesso, senza Dio, senza Cristo, senza uomo, senza donna, senza Chiesa, senza religione, senza legame. Viviamo in un mondo senza alcun legame con la sorgente di ogni comunione tra gli uomini. Non possiamo poi trovare comunione con la sola carne, perché la carne genera divisioni, non comunione, genera liti, non concordia.</w:t>
      </w:r>
    </w:p>
    <w:p w14:paraId="7C0C6DE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Ogni uomo che prega o profetizza con il capo coperto, manca di riguardo al proprio capo.</w:t>
      </w:r>
    </w:p>
    <w:p w14:paraId="03E1471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dona alcune regole concrete di sano comportamento cristiano: </w:t>
      </w:r>
      <w:r w:rsidRPr="006B4CDE">
        <w:rPr>
          <w:rFonts w:ascii="Arial" w:eastAsia="Times New Roman" w:hAnsi="Arial" w:cs="Times New Roman"/>
          <w:i/>
          <w:iCs/>
          <w:kern w:val="0"/>
          <w:sz w:val="24"/>
          <w:szCs w:val="20"/>
          <w:lang w:eastAsia="it-IT"/>
          <w14:ligatures w14:val="none"/>
        </w:rPr>
        <w:t>Ogni uomo che prega o profetizza con il capo coperto, manca di riguardo al proprio capo</w:t>
      </w:r>
      <w:r w:rsidRPr="006B4CDE">
        <w:rPr>
          <w:rFonts w:ascii="Arial" w:eastAsia="Times New Roman" w:hAnsi="Arial" w:cs="Times New Roman"/>
          <w:kern w:val="0"/>
          <w:sz w:val="24"/>
          <w:szCs w:val="20"/>
          <w:lang w:eastAsia="it-IT"/>
          <w14:ligatures w14:val="none"/>
        </w:rPr>
        <w:t xml:space="preserve">. Il proprio capo è Cristo Gesù. Perché si manca di riguardo? Perché l’uomo deve mostrare al mondo intero che lui è uomo. Non è un effeminato. Non è un omosessuale. Non è ibrido. Non è liquido. Nella sua natura è integro. Così Dio lo ha creato e così deve rimanere in eterno. Per l’Apostolo l’omosessualità è un vizio. È una trasformazione volontaria della natura. È un abbandono volontario al vizio. Poiché a quei tempi i capelli lunghi erano portati dagli omosessuali, il cristiano deve rimanere a testa scoperta. Quando si presenta dinanzi al Signore deve manifestare la sua verità di uomo. Lui non ha modificato la sua natura. Lui è rimasto nella volontà di Dio e nella verità della creazione. Non si è abbandonato all’impurità. Oggi parlare in questi termini è ritenuto vera offesa alla libertà dell’uomo che ha deciso di vivere come gli pare. L’Apostolo Paolo non pensa però dall’uomo senza Dio. Lui parla sempre dalla volontà del Padre suo ad ogni uomo. Oggi neanche si può dire che esiste un Dio Signore dell’uomo, figuriamo poi a dire che esiste Cristo che è il capo dell’uomo. Che l’uomo sia capo della donna neanche a pensarlo. Si è subito accusati di omofobia. Si è del “Medioevo”. </w:t>
      </w:r>
    </w:p>
    <w:p w14:paraId="7470B66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w:t>
      </w:r>
      <w:r w:rsidRPr="006B4CDE">
        <w:rPr>
          <w:rFonts w:ascii="Arial" w:eastAsia="Times New Roman" w:hAnsi="Arial" w:cs="Times New Roman"/>
          <w:b/>
          <w:kern w:val="0"/>
          <w:sz w:val="24"/>
          <w:szCs w:val="20"/>
          <w:lang w:eastAsia="it-IT"/>
          <w14:ligatures w14:val="none"/>
        </w:rPr>
        <w:t>Ma ogni donna che prega o profetizza a capo scoperto, manca di riguardo al proprio capo, perché è come se fosse rasata.</w:t>
      </w:r>
    </w:p>
    <w:p w14:paraId="2311D1E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stessa regola vale per la donna. La donna senza velo era vista come una prostituta. Paolo non vuole che si pensi questo di una donna credente. Perché questo non succeda, è giusto che indossi il velo e si copra il capo. </w:t>
      </w:r>
      <w:r w:rsidRPr="006B4CDE">
        <w:rPr>
          <w:rFonts w:ascii="Arial" w:eastAsia="Times New Roman" w:hAnsi="Arial" w:cs="Times New Roman"/>
          <w:i/>
          <w:iCs/>
          <w:kern w:val="0"/>
          <w:sz w:val="24"/>
          <w:szCs w:val="20"/>
          <w:lang w:eastAsia="it-IT"/>
          <w14:ligatures w14:val="none"/>
        </w:rPr>
        <w:t>Ma ogni donna che prega o profetizza a capo scoperto, manca di rispetto al proprio capo, perché è come se fosse rasata</w:t>
      </w:r>
      <w:r w:rsidRPr="006B4CDE">
        <w:rPr>
          <w:rFonts w:ascii="Arial" w:eastAsia="Times New Roman" w:hAnsi="Arial" w:cs="Times New Roman"/>
          <w:kern w:val="0"/>
          <w:sz w:val="24"/>
          <w:szCs w:val="20"/>
          <w:lang w:eastAsia="it-IT"/>
          <w14:ligatures w14:val="none"/>
        </w:rPr>
        <w:t>. È come se fosse una prostituta. È evidente che queste sono norme storiche. Il cristiano vive nella storia. Quando la storia cambia, cambiano anche le disposizioni richieste dalla storia. Mai però deve cambiare la Legge morale. Questa non viene dalla storia. Viene invece dal cuore del Padre. Viene dall’eternità. Viene dalla natura divina.</w:t>
      </w:r>
    </w:p>
    <w:p w14:paraId="7DAF428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6</w:t>
      </w:r>
      <w:r w:rsidRPr="006B4CDE">
        <w:rPr>
          <w:rFonts w:ascii="Arial" w:eastAsia="Times New Roman" w:hAnsi="Arial" w:cs="Times New Roman"/>
          <w:b/>
          <w:kern w:val="0"/>
          <w:sz w:val="24"/>
          <w:szCs w:val="20"/>
          <w:lang w:eastAsia="it-IT"/>
          <w14:ligatures w14:val="none"/>
        </w:rPr>
        <w:t>Se dunque una donna non vuole coprirsi, si tagli anche i capelli! Ma se è vergogna per una donna tagliarsi i capelli o radersi, allora si copra.</w:t>
      </w:r>
    </w:p>
    <w:p w14:paraId="4798B95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i/>
          <w:iCs/>
          <w:kern w:val="0"/>
          <w:sz w:val="24"/>
          <w:szCs w:val="20"/>
          <w:lang w:eastAsia="it-IT"/>
          <w14:ligatures w14:val="none"/>
        </w:rPr>
        <w:t>Se dunque una donna non vuole coprirsi, si tagli anche i capelli!</w:t>
      </w:r>
      <w:r w:rsidRPr="006B4CDE">
        <w:rPr>
          <w:rFonts w:ascii="Arial" w:eastAsia="Times New Roman" w:hAnsi="Arial" w:cs="Times New Roman"/>
          <w:kern w:val="0"/>
          <w:sz w:val="24"/>
          <w:szCs w:val="20"/>
          <w:lang w:eastAsia="it-IT"/>
          <w14:ligatures w14:val="none"/>
        </w:rPr>
        <w:t xml:space="preserve"> Si riveli alla comunità come una prostituta. Ma se è vergogna per una donna tagliarsi i capelli o radersi, allora si copra. Allora mostri di essere veramente donna. La città di Corinto era a quei tempi luogo dalla facile immoralità, territorio dalla grande prostituzione. L’Apostolo non vuole che si insinui che anche nella comunità cristiana si viva come in ogni altra parte della stessa città. Per questo dona delle regole che potrebbero apparire eccessive. Potrebbe sembrare che la religione consista in un velo da portare per la donna. È questa una lettura dal peccato, non dallo Spirito Santo. La lettura dallo Spirito Santo ci rivela che sempre si deve porre ogni attenzione affinché in nulla il mondo possa pensare che nella comunità cristiana si vive così come si vive nel mondo. Il Vangelo fa la differenza in ogni cosa.</w:t>
      </w:r>
    </w:p>
    <w:p w14:paraId="490B3FB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L’uomo non deve coprirsi il capo, perché egli è immagine e gloria di Dio; la donna invece è gloria dell’uomo.</w:t>
      </w:r>
    </w:p>
    <w:p w14:paraId="4F97DB5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Paolo alza lo sguardo e vede le cose dal cuore del Padre. </w:t>
      </w:r>
      <w:r w:rsidRPr="006B4CDE">
        <w:rPr>
          <w:rFonts w:ascii="Arial" w:eastAsia="Times New Roman" w:hAnsi="Arial" w:cs="Times New Roman"/>
          <w:i/>
          <w:iCs/>
          <w:kern w:val="0"/>
          <w:sz w:val="24"/>
          <w:szCs w:val="20"/>
          <w:lang w:eastAsia="it-IT"/>
          <w14:ligatures w14:val="none"/>
        </w:rPr>
        <w:t>L’uomo non deve coprirsi il campo, perché egli è immagine e gloria di Dio. La donna invece è gloria dell’uomo</w:t>
      </w:r>
      <w:r w:rsidRPr="006B4CDE">
        <w:rPr>
          <w:rFonts w:ascii="Arial" w:eastAsia="Times New Roman" w:hAnsi="Arial" w:cs="Times New Roman"/>
          <w:kern w:val="0"/>
          <w:sz w:val="24"/>
          <w:szCs w:val="20"/>
          <w:lang w:eastAsia="it-IT"/>
          <w14:ligatures w14:val="none"/>
        </w:rPr>
        <w:t>. Oggi è difficile credere in questa verità. Viviamo in un mondo altamente secolarizzato, anzi più che secolarizzato, viviamo in un mondo dal quale deve essere cancellata, raschiata ogni traccia di verità soprannaturale e celeste che è nell’uomo, di natura e di rivelazione. Pensando dal proprio cuore, l’uomo è uomo e la donna è donna, senza alcuna relazione di reciprocità. Neanche più si vuole riconoscere la differenza sostanziale che vi è nella natura. Tutto va vissuto nell’indifferenza. Ma ogni altra relazione dell’uomo con l’uomo, sia con la donna che con l’uomo o con la natura intera, tutto deve avvenire dal cuore del singolo. Dio deve stare fuori da ogni discorso, ogni pensiero, ogni azione, ogni decisione. Ci si separa dal vero Dio, muore il vero uomo. Muore l’uomo nella sua verità. Muore l’uomo nel suo fine. Muore l’uomo nella sua essenza più pura. Si crea un mostro. Tale è l’uomo quando egli si priva o viene privato della verità eterna.</w:t>
      </w:r>
    </w:p>
    <w:p w14:paraId="0FC5A71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8</w:t>
      </w:r>
      <w:r w:rsidRPr="006B4CDE">
        <w:rPr>
          <w:rFonts w:ascii="Arial" w:eastAsia="Times New Roman" w:hAnsi="Arial" w:cs="Times New Roman"/>
          <w:b/>
          <w:kern w:val="0"/>
          <w:sz w:val="24"/>
          <w:szCs w:val="20"/>
          <w:lang w:eastAsia="it-IT"/>
          <w14:ligatures w14:val="none"/>
        </w:rPr>
        <w:t>E infatti non è l’uomo che deriva dalla donna, ma la donna dall’uomo;</w:t>
      </w:r>
    </w:p>
    <w:p w14:paraId="2CA7F01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si appella al Libro della Genesi, al Secondo Capitolo, nel quale è detto espressamente che la donna è stata creata come aiuto per l’uomo. E infatti non è l’uomo che deriva dalla donna, ma la donna dall’uomo. L’origine nella creazione è una cosa, la dignità della persona umana è altra cosa. Che la donna derivi dall’uomo non significa che essa sia essere inferiore. È della stessa dignità dell’uomo, senza alcuna differenza. Uguaglianza perfetta. Questa uguaglianza è messa in chiara evidenza nel Primo Capitolo della Genesi. Secondo l’analisi del testo, il Primo Capitolo della Genesi è stato scritto dopo il secondo. Significa che il Secondo va letto alla luce del Primo. Che vi sia la stessa dignità non significa che non vi debba essere il rispetto della volontà di Dio, del Creatore. Il Verbo è uguale al Padre in dignità, in divinità, in eternità, ma è stato generato per la gloria del Padre. Siamo nell’ordine del soprannaturale e non del naturale, del trascendente e non dell’immanente, del divino e non solo dell’umano. Se non abbiamo una visione di purissima fede, mai capiremo ciò che il Signore ha fatto per noi. Tutto nella </w:t>
      </w:r>
      <w:r w:rsidRPr="006B4CDE">
        <w:rPr>
          <w:rFonts w:ascii="Arial" w:eastAsia="Times New Roman" w:hAnsi="Arial" w:cs="Times New Roman"/>
          <w:kern w:val="0"/>
          <w:sz w:val="24"/>
          <w:szCs w:val="20"/>
          <w:lang w:eastAsia="it-IT"/>
          <w14:ligatures w14:val="none"/>
        </w:rPr>
        <w:lastRenderedPageBreak/>
        <w:t xml:space="preserve">creazione è ordine, armonia, comunione. Tutto è per divina disposizione. Tutto viene dalla volontà eterna del Padre. Se siamo nello Spirito Santo comprendiamo, accogliamo, viviamo. Non siamo nello Spirito, rifiutiamo. Solo chi è nello Spirito Santo conosce il pensiero del Padre e lo accoglie, lo vive, obbedendo ad esso. Chi non è nello Spirito, non conosce, non accoglie, non vive, rifiuta tutto ciò che viene dal Padre celeste. Si rifiuta il Signore. </w:t>
      </w:r>
    </w:p>
    <w:p w14:paraId="41B1F71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9</w:t>
      </w:r>
      <w:r w:rsidRPr="006B4CDE">
        <w:rPr>
          <w:rFonts w:ascii="Arial" w:eastAsia="Times New Roman" w:hAnsi="Arial" w:cs="Times New Roman"/>
          <w:b/>
          <w:kern w:val="0"/>
          <w:sz w:val="24"/>
          <w:szCs w:val="20"/>
          <w:lang w:eastAsia="it-IT"/>
          <w14:ligatures w14:val="none"/>
        </w:rPr>
        <w:t>né l’uomo fu creato per la donna, ma la donna per l’uomo.</w:t>
      </w:r>
    </w:p>
    <w:p w14:paraId="6362418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il fine della creazione: </w:t>
      </w:r>
      <w:r w:rsidRPr="006B4CDE">
        <w:rPr>
          <w:rFonts w:ascii="Arial" w:eastAsia="Times New Roman" w:hAnsi="Arial" w:cs="Times New Roman"/>
          <w:i/>
          <w:iCs/>
          <w:kern w:val="0"/>
          <w:sz w:val="24"/>
          <w:szCs w:val="20"/>
          <w:lang w:eastAsia="it-IT"/>
          <w14:ligatures w14:val="none"/>
        </w:rPr>
        <w:t>né l’uomo fu creato per la donna, ma la donna per l’uomo</w:t>
      </w:r>
      <w:r w:rsidRPr="006B4CDE">
        <w:rPr>
          <w:rFonts w:ascii="Arial" w:eastAsia="Times New Roman" w:hAnsi="Arial" w:cs="Times New Roman"/>
          <w:kern w:val="0"/>
          <w:sz w:val="24"/>
          <w:szCs w:val="20"/>
          <w:lang w:eastAsia="it-IT"/>
          <w14:ligatures w14:val="none"/>
        </w:rPr>
        <w:t>. Letta secondo categorie umane, questa frase ha un significato. Letta con categorie divine, ha tutt’altro significato. La Scrittura va letta nello Spirito. Nella creazione del Signore c’è finalità, non schiavitù. La sottomissione è sempre alla volontà di Dio, mai alla volontà dell’uomo. L’uomo è sottomesso alla volontà di Cristo. Cristo è sottomesso alla volontà del Padre. Il padre rivela a Cristo qual è la sua volontà. Il Padre per mezzo di Cristo rivela all’uomo qual è la sua volontà. Cristo per mezzo dell’uomo rivela alla donna quale è la volontà del Padre su di essa, in Cristo, per il servizio verso il Padre. L’obbedienza è sempre al Padre. Non è a Cristo. Non è all’uomo. Cristo è strumento e mediazione. L’uomo è strumento e mediazione. L’obbedienza è solo al Signore. Questa dimensione soprannaturale oggi è venuta meno. Se non si semina la verità eterna nel cuore mai si potrà seminare la verità morale. La morale è obbedienza alla verità eterna, alla volontà del Padre. La morale è il frutto che si coglie sull’albero dell’obbedienza alla divina volontà.</w:t>
      </w:r>
    </w:p>
    <w:p w14:paraId="4B785C5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10</w:t>
      </w:r>
      <w:r w:rsidRPr="006B4CDE">
        <w:rPr>
          <w:rFonts w:ascii="Arial" w:eastAsia="Times New Roman" w:hAnsi="Arial" w:cs="Times New Roman"/>
          <w:b/>
          <w:kern w:val="0"/>
          <w:sz w:val="24"/>
          <w:szCs w:val="20"/>
          <w:lang w:eastAsia="it-IT"/>
          <w14:ligatures w14:val="none"/>
        </w:rPr>
        <w:t>Per questo la donna deve avere sul capo un segno di autorità a motivo degli angeli.</w:t>
      </w:r>
    </w:p>
    <w:p w14:paraId="637A5076" w14:textId="77777777" w:rsidR="00BD6EAC" w:rsidRPr="006B4CDE" w:rsidRDefault="00BD6EAC" w:rsidP="00BD6EAC">
      <w:pPr>
        <w:spacing w:after="240" w:line="240" w:lineRule="auto"/>
        <w:jc w:val="both"/>
        <w:rPr>
          <w:rFonts w:ascii="Arial" w:eastAsia="Times New Roman" w:hAnsi="Arial" w:cs="Times New Roman"/>
          <w:kern w:val="0"/>
          <w:sz w:val="26"/>
          <w:szCs w:val="26"/>
          <w:lang w:eastAsia="it-IT"/>
          <w14:ligatures w14:val="none"/>
        </w:rPr>
      </w:pPr>
      <w:r w:rsidRPr="006B4CDE">
        <w:rPr>
          <w:rFonts w:ascii="Arial" w:eastAsia="Times New Roman" w:hAnsi="Arial" w:cs="Times New Roman"/>
          <w:kern w:val="0"/>
          <w:sz w:val="24"/>
          <w:szCs w:val="20"/>
          <w:lang w:eastAsia="it-IT"/>
          <w14:ligatures w14:val="none"/>
        </w:rPr>
        <w:t xml:space="preserve">Ora San Paolo aggiunge una nuova motivazione: </w:t>
      </w:r>
      <w:r w:rsidRPr="006B4CDE">
        <w:rPr>
          <w:rFonts w:ascii="Arial" w:eastAsia="Times New Roman" w:hAnsi="Arial" w:cs="Times New Roman"/>
          <w:i/>
          <w:iCs/>
          <w:kern w:val="0"/>
          <w:sz w:val="24"/>
          <w:szCs w:val="20"/>
          <w:lang w:eastAsia="it-IT"/>
          <w14:ligatures w14:val="none"/>
        </w:rPr>
        <w:t>Per questo la donna deve avere sul capo un segno di autorità a motivo degli Angeli</w:t>
      </w:r>
      <w:r w:rsidRPr="006B4CDE">
        <w:rPr>
          <w:rFonts w:ascii="Arial" w:eastAsia="Times New Roman" w:hAnsi="Arial" w:cs="Times New Roman"/>
          <w:kern w:val="0"/>
          <w:sz w:val="24"/>
          <w:szCs w:val="20"/>
          <w:lang w:eastAsia="it-IT"/>
          <w14:ligatures w14:val="none"/>
        </w:rPr>
        <w:t xml:space="preserve">. Cosa è questo segno di autorità e perché deve averlo a motivo degli Angeli? La donna deve avere autorità, potestà, sul capo a causa degli Angeli. Si comprenderà che non è per nulla semplice cogliere la verità che è nel cuore dell’Apostolo. Il velo sul capo dona alla donna la potestà, l’autorità di donna. </w:t>
      </w:r>
      <w:r w:rsidRPr="006B4CDE">
        <w:rPr>
          <w:rFonts w:ascii="Arial" w:eastAsia="Times New Roman" w:hAnsi="Arial" w:cs="Times New Roman"/>
          <w:i/>
          <w:iCs/>
          <w:kern w:val="0"/>
          <w:sz w:val="24"/>
          <w:szCs w:val="20"/>
          <w:lang w:val="la-Latn" w:eastAsia="it-IT"/>
          <w14:ligatures w14:val="none"/>
        </w:rPr>
        <w:t>Ideo debet mulier potestatem habere supra caput propter angelos</w:t>
      </w:r>
      <w:r w:rsidRPr="006B4CDE">
        <w:rPr>
          <w:rFonts w:ascii="Arial" w:eastAsia="Times New Roman" w:hAnsi="Arial" w:cs="Times New Roman"/>
          <w:kern w:val="0"/>
          <w:sz w:val="24"/>
          <w:szCs w:val="20"/>
          <w:lang w:eastAsia="it-IT"/>
          <w14:ligatures w14:val="none"/>
        </w:rPr>
        <w:t xml:space="preserve">. </w:t>
      </w:r>
      <w:r w:rsidRPr="006B4CDE">
        <w:rPr>
          <w:rFonts w:ascii="Greek" w:eastAsia="Times New Roman" w:hAnsi="Greek" w:cs="Greek"/>
          <w:kern w:val="0"/>
          <w:sz w:val="26"/>
          <w:szCs w:val="26"/>
          <w:lang w:eastAsia="it-IT"/>
          <w14:ligatures w14:val="none"/>
        </w:rPr>
        <w:t xml:space="preserve">di¦ toàto Ñfe…lei ¹ gun¾ ™xous…an œcein ™pˆ tÁj kefalÁj di¦ toÝj ¢ggšlouj </w:t>
      </w:r>
      <w:r w:rsidRPr="006B4CDE">
        <w:rPr>
          <w:rFonts w:ascii="Arial" w:eastAsia="Times New Roman" w:hAnsi="Arial" w:cs="Times New Roman"/>
          <w:kern w:val="0"/>
          <w:sz w:val="26"/>
          <w:szCs w:val="26"/>
          <w:lang w:eastAsia="it-IT"/>
          <w14:ligatures w14:val="none"/>
        </w:rPr>
        <w:t xml:space="preserve">(1Cor 11,10). Qual è la motivazione: a causa degli Angeli? Portando il velo sul capo la donna attesta alla comunità – ed è questa la sua autorità – di essere vera donna e non una donna di facili costumi. Lei attesta di essere la donna creata da Dio e non una donna di peccato. La donna deve avere questa potestà, ha questa potestà e autorità di rivelare al mondo la sua vera essenza, vera natura, vera dignità. La differenza con la donna creata dal peccato è abissale. </w:t>
      </w:r>
      <w:r w:rsidRPr="006B4CDE">
        <w:rPr>
          <w:rFonts w:ascii="Arial" w:eastAsia="Times New Roman" w:hAnsi="Arial" w:cs="Times New Roman"/>
          <w:spacing w:val="-2"/>
          <w:kern w:val="0"/>
          <w:sz w:val="26"/>
          <w:szCs w:val="26"/>
          <w:lang w:eastAsia="it-IT"/>
          <w14:ligatures w14:val="none"/>
        </w:rPr>
        <w:t xml:space="preserve">Negli angeli alcuni vedono non gli spiriti celesti, sempre presenti nella comunità dei credenti in Cristo e anche nel mondo intero, ma anche messaggeri provenienti da altre Chiese. Questi potrebbero scandalizzarsi. </w:t>
      </w:r>
      <w:r w:rsidRPr="006B4CDE">
        <w:rPr>
          <w:rFonts w:ascii="Arial" w:eastAsia="Times New Roman" w:hAnsi="Arial" w:cs="Times New Roman"/>
          <w:kern w:val="0"/>
          <w:sz w:val="26"/>
          <w:szCs w:val="26"/>
          <w:lang w:eastAsia="it-IT"/>
          <w14:ligatures w14:val="none"/>
        </w:rPr>
        <w:t xml:space="preserve">Rimane una verità che è di valore immortale, imperituro. La donna cristiana deve mostrare in ogni circostanza che essa è donna che appartiene a Gesù. Anche il modo di vestirsi deve essere differente. Va detto che alcune mode sono indecenti non solo per una donna che è di Cristo </w:t>
      </w:r>
      <w:r w:rsidRPr="006B4CDE">
        <w:rPr>
          <w:rFonts w:ascii="Arial" w:eastAsia="Times New Roman" w:hAnsi="Arial" w:cs="Times New Roman"/>
          <w:kern w:val="0"/>
          <w:sz w:val="26"/>
          <w:szCs w:val="26"/>
          <w:lang w:eastAsia="it-IT"/>
          <w14:ligatures w14:val="none"/>
        </w:rPr>
        <w:lastRenderedPageBreak/>
        <w:t xml:space="preserve">Signore, ma della donna in sé. C’è una decenza, un pudore che va sempre conservato. Spetta alla donna rivestirsi della sua autorità. È questo ciò che vuole insegnarci l’Apostolo Paolo. Il peccato vuole ridurre la donna a schiava di esso, schiava dell’impurità e della lussuria. La donna si deve rivestire della sua autorità di donna e mostrarsi tale. Il peccato, la lussuria, la concupiscenza, l’orgoglio, la volontà di essere seducente potrà sempre tentare la donna. Spetta ad essa rivestirsi di autorità e mostrare al mondo la sua vera natura di donna. </w:t>
      </w:r>
    </w:p>
    <w:p w14:paraId="666DB22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11</w:t>
      </w:r>
      <w:r w:rsidRPr="006B4CDE">
        <w:rPr>
          <w:rFonts w:ascii="Arial" w:eastAsia="Times New Roman" w:hAnsi="Arial" w:cs="Times New Roman"/>
          <w:b/>
          <w:kern w:val="0"/>
          <w:sz w:val="24"/>
          <w:szCs w:val="20"/>
          <w:lang w:eastAsia="it-IT"/>
          <w14:ligatures w14:val="none"/>
        </w:rPr>
        <w:t>Tuttavia, nel Signore, né la donna è senza l’uomo, né l’uomo è senza la donna.</w:t>
      </w:r>
    </w:p>
    <w:p w14:paraId="19597D7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Ecco qual è il disegno eterno del Signore. Tuttavia, nel Signore, né la donna è senza l’uomo, né l’uomo è senza la donna. Nel Signore è così. Questo è il suo mistero nella creazione e anche nella redenzione. Poi però venne il peccato. Il peccato è separazione, divisione. Ha separato e separa l’uomo dalla donna e la donna dall’uomo. Esiste l’uomo ed esiste la donna, ma senza il loro fine, quello cioè di essere l’uno per l’altra e l’altra per l’uno. Il peccato sempre divide. Più grande diviene il peccato nel cuore dell’uomo e più grande è la divisione dell’uomo dalla donna e della donna dall’uomo. Così facendo, si distrugge il progetto eterno di Dio sull’uomo e sulla donna. Si vivono progetti di morte.</w:t>
      </w:r>
    </w:p>
    <w:p w14:paraId="192EB6D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Come infatti la donna deriva dall’uomo, così l’uomo ha vita dalla donna; tutto poi proviene da Dio.</w:t>
      </w:r>
    </w:p>
    <w:p w14:paraId="3028241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All’origine l’uomo viene dalla donna, dopo questo momento iniziale ogni uomo viene dalla donna. Come infatti la donna deriva dall’uomo, così l’uomo ha vita dalla donna: tutto poi proviene da Dio. Mai va dimenticata questa verità. Niente nella creazione è mai avvenuto, mai avviene, mai avverrà per esclusiva forza interiore o per natura. Tutto invece avviene per volontà di Dio, che della creazione è il Signore. Lui ha creato ogni cosa per un fine particolare. Oggi, avendo l’uomo tolto a Dio Signoria ed esistenza, ha dovuto inventare la teoria dell’evoluzionismo. Dal nulla provengono prima le piccolissime cose. Poi dalla piccolissime cose le grandi cose. È una teoria che non regge. Questa teoria può essere solo detta. Mai però dimostrata scientificamente, perché la creazione non cade sotto le lenti della scienza, ma della rivelazione. Chi è dotato di vera saggezza sa che non esiste falsità più grande sulla terra. Tutto è dalla volontà e dalla sapienza eterna del Signore, Dio, Creatore. Tutto è per suo comando. Tutto è per un suo ordine. Lui dice e le cose sono. Il mistero della creazione è così vasto e profondo e noi soltanto una scintilla ne vediamo.</w:t>
      </w:r>
    </w:p>
    <w:p w14:paraId="0EFCD6E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Giudicate voi stessi: è conveniente che una donna preghi Dio col capo scoperto?</w:t>
      </w:r>
    </w:p>
    <w:p w14:paraId="14CE1CC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si appella alla sapienza e al discernimento di ciascuno. </w:t>
      </w:r>
      <w:r w:rsidRPr="006B4CDE">
        <w:rPr>
          <w:rFonts w:ascii="Arial" w:eastAsia="Times New Roman" w:hAnsi="Arial" w:cs="Times New Roman"/>
          <w:i/>
          <w:iCs/>
          <w:kern w:val="0"/>
          <w:sz w:val="24"/>
          <w:szCs w:val="20"/>
          <w:lang w:eastAsia="it-IT"/>
          <w14:ligatures w14:val="none"/>
        </w:rPr>
        <w:t>Giudicate voi stessi: è conveniente che una donna preghi Dio col capo scoperto?</w:t>
      </w:r>
      <w:r w:rsidRPr="006B4CDE">
        <w:rPr>
          <w:rFonts w:ascii="Arial" w:eastAsia="Times New Roman" w:hAnsi="Arial" w:cs="Times New Roman"/>
          <w:kern w:val="0"/>
          <w:sz w:val="24"/>
          <w:szCs w:val="20"/>
          <w:lang w:eastAsia="it-IT"/>
          <w14:ligatures w14:val="none"/>
        </w:rPr>
        <w:t xml:space="preserve"> Di certo non è conveniente. Se non è conveniente, non si deve. Siamo in una città con tradizioni particolari. Il commercio del corpo della donna era fiorente in quella città. Il velo sul capo doveva attestare la santità del corpo della donna. Nessuno avrebbe dovuto </w:t>
      </w:r>
      <w:r w:rsidRPr="006B4CDE">
        <w:rPr>
          <w:rFonts w:ascii="Arial" w:eastAsia="Times New Roman" w:hAnsi="Arial" w:cs="Times New Roman"/>
          <w:kern w:val="0"/>
          <w:sz w:val="24"/>
          <w:szCs w:val="20"/>
          <w:lang w:eastAsia="it-IT"/>
          <w14:ligatures w14:val="none"/>
        </w:rPr>
        <w:lastRenderedPageBreak/>
        <w:t>pensare che fosse una meretrice. È proprio della donna la potestà, l’autorità, il diritto di manifestare la sua dignità. È anche suo diritto non essere confusa con chi si consegna alla prostituzione. Nella Chiesa la prostituzione offende gravissimamente il corpo di Cristo.</w:t>
      </w:r>
    </w:p>
    <w:p w14:paraId="4232367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14</w:t>
      </w:r>
      <w:r w:rsidRPr="006B4CDE">
        <w:rPr>
          <w:rFonts w:ascii="Arial" w:eastAsia="Times New Roman" w:hAnsi="Arial" w:cs="Times New Roman"/>
          <w:b/>
          <w:kern w:val="0"/>
          <w:sz w:val="24"/>
          <w:szCs w:val="20"/>
          <w:lang w:eastAsia="it-IT"/>
          <w14:ligatures w14:val="none"/>
        </w:rPr>
        <w:t>Non è forse la natura stessa a insegnarci che è indecoroso per l’uomo lasciarsi crescere i capelli,</w:t>
      </w:r>
    </w:p>
    <w:p w14:paraId="1B5F391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dona motivi di ragione per avvalorare le sue disposizioni: </w:t>
      </w:r>
      <w:r w:rsidRPr="006B4CDE">
        <w:rPr>
          <w:rFonts w:ascii="Arial" w:eastAsia="Times New Roman" w:hAnsi="Arial" w:cs="Times New Roman"/>
          <w:i/>
          <w:iCs/>
          <w:kern w:val="0"/>
          <w:sz w:val="24"/>
          <w:szCs w:val="20"/>
          <w:lang w:eastAsia="it-IT"/>
          <w14:ligatures w14:val="none"/>
        </w:rPr>
        <w:t>Non è forse la natura stessa a insegnarci che è indecoroso per l’uomo lasciarsi crescere i capelli?</w:t>
      </w:r>
      <w:r w:rsidRPr="006B4CDE">
        <w:rPr>
          <w:rFonts w:ascii="Arial" w:eastAsia="Times New Roman" w:hAnsi="Arial" w:cs="Times New Roman"/>
          <w:kern w:val="0"/>
          <w:sz w:val="24"/>
          <w:szCs w:val="20"/>
          <w:lang w:eastAsia="it-IT"/>
          <w14:ligatures w14:val="none"/>
        </w:rPr>
        <w:t xml:space="preserve"> La differenza tra uomo e donna deve essere evidente. San Paolo, che parla sempre nello Spirito Santo e dona consigli di illuminata sapienza, non vuole che la comunità cristiana venga confusa con mille altre comunità. In essa vi è uno specifico divino da rispettare. Qual è lo specifico divino da rispettare? La volontà di Dio che ha creato l’uomo uomo e la donna l’ha fatta donna. Sono uguali in dignità, sono a sua immagine e somiglianza, ma uno è uomo e l’altra è donna. La differenza è da rispettare. Oggi il peccato è così grande nel cuore dell’uomo, la sua stoltezza è così enormemente aumentata, da esigere dall’uomo e dalla donna lo stesso stravolgimento della loro fisicità. La natura va totalmente devastata. Essa va annullata nella sua fisicità di maschio e di femmina. Si vuole l’abolizione della differenza di genere. Non solo: si vuole anche l’abolizione della differenza di specie. Animale e uomo sono la stessa cosa. Più grande è la devastazione che si opera nella natura umana e più grande è il peccato che muove perché questi disastri vengano operati. Oggi il peccato sta conquistando tutto dell’uomo e tutto anche della Chiesa. Abbiamo oggi una Chiesa che non lotta più il peccato. È come se essa avesse dichiarato un armistizio senza condizioni, una vera resa al peccato. Mentre la Lettera agli Ebrei ci esorta a lottare il peccato con tutte le nostre forze (Cfr. 12,1-4). Un cristiano che si arrende al peccato, non ha più nulla da dire al mondo. Il mondo è nel peccato, il cristiano si arrende al peccato del mondo, ha perso la sua identità, la sua verità, la sua finalità, lo scopo del suo esistere e operare. </w:t>
      </w:r>
    </w:p>
    <w:p w14:paraId="2F1EB98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15</w:t>
      </w:r>
      <w:r w:rsidRPr="006B4CDE">
        <w:rPr>
          <w:rFonts w:ascii="Arial" w:eastAsia="Times New Roman" w:hAnsi="Arial" w:cs="Times New Roman"/>
          <w:b/>
          <w:kern w:val="0"/>
          <w:sz w:val="24"/>
          <w:szCs w:val="20"/>
          <w:lang w:eastAsia="it-IT"/>
          <w14:ligatures w14:val="none"/>
        </w:rPr>
        <w:t>mentre è una gloria per la donna lasciarseli crescere? La lunga capigliatura le è stata data a modo di velo.</w:t>
      </w:r>
    </w:p>
    <w:p w14:paraId="48BFEEB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 per l’uomo è disdicevole farsi crescere i capelli, per una donna è una gloria. </w:t>
      </w:r>
      <w:r w:rsidRPr="006B4CDE">
        <w:rPr>
          <w:rFonts w:ascii="Arial" w:eastAsia="Times New Roman" w:hAnsi="Arial" w:cs="Times New Roman"/>
          <w:i/>
          <w:iCs/>
          <w:kern w:val="0"/>
          <w:sz w:val="24"/>
          <w:szCs w:val="20"/>
          <w:lang w:eastAsia="it-IT"/>
          <w14:ligatures w14:val="none"/>
        </w:rPr>
        <w:t>Mentre è una gloria per la donna lasciarseli crescere</w:t>
      </w:r>
      <w:r w:rsidRPr="006B4CDE">
        <w:rPr>
          <w:rFonts w:ascii="Arial" w:eastAsia="Times New Roman" w:hAnsi="Arial" w:cs="Times New Roman"/>
          <w:kern w:val="0"/>
          <w:sz w:val="24"/>
          <w:szCs w:val="20"/>
          <w:lang w:eastAsia="it-IT"/>
          <w14:ligatures w14:val="none"/>
        </w:rPr>
        <w:t xml:space="preserve">. Perché è una gloria? </w:t>
      </w:r>
      <w:r w:rsidRPr="006B4CDE">
        <w:rPr>
          <w:rFonts w:ascii="Arial" w:eastAsia="Times New Roman" w:hAnsi="Arial" w:cs="Times New Roman"/>
          <w:i/>
          <w:iCs/>
          <w:kern w:val="0"/>
          <w:sz w:val="24"/>
          <w:szCs w:val="20"/>
          <w:lang w:eastAsia="it-IT"/>
          <w14:ligatures w14:val="none"/>
        </w:rPr>
        <w:t>La lunga capigliatura le è stata data a modo di velo</w:t>
      </w:r>
      <w:r w:rsidRPr="006B4CDE">
        <w:rPr>
          <w:rFonts w:ascii="Arial" w:eastAsia="Times New Roman" w:hAnsi="Arial" w:cs="Times New Roman"/>
          <w:kern w:val="0"/>
          <w:sz w:val="24"/>
          <w:szCs w:val="20"/>
          <w:lang w:eastAsia="it-IT"/>
          <w14:ligatures w14:val="none"/>
        </w:rPr>
        <w:t xml:space="preserve">. Da questa argomentazione dobbiamo separare le motivazioni storiche dalle motivazioni di ordine pastorale, dogmatico, veritativo, di essenza. Le motivazioni storiche sono limitate al tempo e allo spazio. Ciò che vale per un luogo, un tempo, uno spazio spesso non vale per un altro tempo, un altro luogo, un altro spazio. Mentre le motivazioni di ordine pastorale, dogmatico, veritativo, di essenza rimangono valide in eterno. Che l’uomo e la donna sono differenti nell’anima, nello spirito, nel corpo è verità dogmatica eterna, dal valore eterno. Che l’uomo è per la donna e la donna è per l’uomo è verità dogmatica dal valore immortale e intramontabile. Che la donna ha l’autorità di difendere la purezza, la castità, la santità del suo essere donna è valore pastorale e morale che mai viene meno. È lei la sorgente del suo rispetto, della sua dignità, della verità della sua natura. Se lei si priva della sua dignità, verità, castità, altissima moralità, non può pretendere che le vengano riconosciute dagli altri. L’uomo cristiano, poiché di Cristo, </w:t>
      </w:r>
      <w:r w:rsidRPr="006B4CDE">
        <w:rPr>
          <w:rFonts w:ascii="Arial" w:eastAsia="Times New Roman" w:hAnsi="Arial" w:cs="Times New Roman"/>
          <w:kern w:val="0"/>
          <w:sz w:val="24"/>
          <w:szCs w:val="20"/>
          <w:lang w:eastAsia="it-IT"/>
          <w14:ligatures w14:val="none"/>
        </w:rPr>
        <w:lastRenderedPageBreak/>
        <w:t>se è veramente di Cristo, la vedrà sempre con gli occhi di Dio. Ma quanti non sono con gli occhi di Dio, la vedranno con gli occhi del peccato. Se anche essa vede se stessa con gli occhi del peccato e non di Dio, allora è veramente la fine. Lasciamoci aiutare da quanto la Scrittura dice di Giuditta (Cfr. Gdt 8,1-36; 9,1-14). Questa donna possiede una grandissima autorevolezza spirituale che è il frutto della sua autorevolezza morale. La sua autorevolezza spirituale le permette di prendere in mano la storia e di condurla secondo la mozione dello Spirito in Lei. La storia può anche cambiare e di fatto cambia. Mai però dovrà venire meno l’autorevolezza morale sulla quale si fonda l’autorevolezza spirituale. L’autorevolezza spirituale è nulla se manca l’autorevolezza morale. Questa verità ci sta insegnando San Paolo ed essa è verità eterna, immortale. Ogni uomo, ogni donna, mai dovranno trascurare la morale, mai prescindere da essa. Mai pensare che possono vivere come loro piace. C’è un obbligo di evitare lo scandalo. Una cosa potrebbe essere anche santissima, ma in ragione dello scandalo va evitata. Oggi si manca di questo principio di fede e di morale, di carità e di amore. Il singolo è tutto.</w:t>
      </w:r>
    </w:p>
    <w:p w14:paraId="0634F22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16</w:t>
      </w:r>
      <w:r w:rsidRPr="006B4CDE">
        <w:rPr>
          <w:rFonts w:ascii="Arial" w:eastAsia="Times New Roman" w:hAnsi="Arial" w:cs="Times New Roman"/>
          <w:b/>
          <w:kern w:val="0"/>
          <w:sz w:val="24"/>
          <w:szCs w:val="20"/>
          <w:lang w:eastAsia="it-IT"/>
          <w14:ligatures w14:val="none"/>
        </w:rPr>
        <w:t>Se poi qualcuno ha il gusto della contestazione, noi non abbiamo questa consuetudine e neanche le Chiese di Dio.</w:t>
      </w:r>
    </w:p>
    <w:p w14:paraId="383B046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Si possono contestare le cose secondarie. Ma non le verità essenziali della nostra fede. </w:t>
      </w:r>
      <w:r w:rsidRPr="006B4CDE">
        <w:rPr>
          <w:rFonts w:ascii="Arial" w:eastAsia="Times New Roman" w:hAnsi="Arial" w:cs="Times New Roman"/>
          <w:i/>
          <w:iCs/>
          <w:kern w:val="0"/>
          <w:sz w:val="24"/>
          <w:szCs w:val="20"/>
          <w:lang w:eastAsia="it-IT"/>
          <w14:ligatures w14:val="none"/>
        </w:rPr>
        <w:t>Se poi qualcuno ha il gusto della contestazione, noi non abbiamo questa consuetudine e neanche le Chiese di Dio</w:t>
      </w:r>
      <w:r w:rsidRPr="006B4CDE">
        <w:rPr>
          <w:rFonts w:ascii="Arial" w:eastAsia="Times New Roman" w:hAnsi="Arial" w:cs="Times New Roman"/>
          <w:kern w:val="0"/>
          <w:sz w:val="24"/>
          <w:szCs w:val="20"/>
          <w:lang w:eastAsia="it-IT"/>
          <w14:ligatures w14:val="none"/>
        </w:rPr>
        <w:t>. La Chiesa è obbedienza. È obbedienza alla verità morale, dogmatica, cristologica, escatologica, soteriologica. Non è obbedienza alla verità morale dare scandalo nelle assemblee. Neanche è obbedienza il rifiuto di un discernimento autorevole. La Parola dell’Apostolo del Signore è differente da ogni altra Parola che risuona nella comunità. L’Apostolo ha il posto di Cristo e la sua Parola deve essere considerata Parola di Cristo Gesù. La contestazione non si addice alla verità. Alla verità si deve dare immediata obbedienza. Anche alla Parola dell’Apostolo va data immediata obbedienza. La contestazione ci pone fuori dalla verità e fuori dall’obbedienza. La nostra visione viene giudicata superiore ad ogni altra. Anche se la nostra visione fosse corrispondente alla verità, non è però corrispondente alla coscienza del fratello. Per la salvezza del fratello si deve rinunciare alla nostra scienza. L’Apostolo vede dalla coscienza di tutti. Ecco la verità delle verità dalla quale sempre agire: vedere dall’universale e mai dal particolare; vedere il particolare ma sempre inserito nell’universale. Ogni comportamento nella comunità va regolato da questa Legge di carità. Questo discorso non riguarda l’obbedienza ai Comandamenti o al Vangelo di Cristo Gesù, nel suo Discorso della Montagna. I Comandamenti sono Leggi, così come la Parola di Gesù, e obbligano sempre, non ci sono eccezioni. Sapendo questo, ognuno ora sa come bisogna sapere. Ogni scandalo va evitato. Per uno scandalo un’anima può anche perdersi. Gesù ha offerto la vita per la salvezza e anche il discepolo deve offrirla. Una rinuncia è nulla.</w:t>
      </w:r>
    </w:p>
    <w:p w14:paraId="4B23F63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3DAAB623"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93" w:name="_Toc226496208"/>
      <w:r w:rsidRPr="006B4CDE">
        <w:rPr>
          <w:rFonts w:ascii="Arial" w:eastAsia="Times New Roman" w:hAnsi="Arial" w:cs="Arial"/>
          <w:b/>
          <w:bCs/>
          <w:color w:val="000000" w:themeColor="text1"/>
          <w:kern w:val="0"/>
          <w:sz w:val="28"/>
          <w:szCs w:val="28"/>
          <w:lang w:eastAsia="it-IT"/>
          <w14:ligatures w14:val="none"/>
        </w:rPr>
        <w:t>Il “pasto del Signore”</w:t>
      </w:r>
      <w:bookmarkEnd w:id="93"/>
    </w:p>
    <w:p w14:paraId="591A421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17</w:t>
      </w:r>
      <w:r w:rsidRPr="006B4CDE">
        <w:rPr>
          <w:rFonts w:ascii="Arial" w:eastAsia="Times New Roman" w:hAnsi="Arial" w:cs="Times New Roman"/>
          <w:b/>
          <w:kern w:val="0"/>
          <w:sz w:val="24"/>
          <w:szCs w:val="20"/>
          <w:lang w:eastAsia="it-IT"/>
          <w14:ligatures w14:val="none"/>
        </w:rPr>
        <w:t>Mentre vi do queste istruzioni, non posso lodarvi, perché vi riunite insieme non per il meglio, ma per il peggio.</w:t>
      </w:r>
    </w:p>
    <w:p w14:paraId="5F66635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Ora l’Apostolo tratta un argomento assai delicato, sensibilissimo. </w:t>
      </w:r>
      <w:r w:rsidRPr="006B4CDE">
        <w:rPr>
          <w:rFonts w:ascii="Arial" w:eastAsia="Times New Roman" w:hAnsi="Arial" w:cs="Times New Roman"/>
          <w:i/>
          <w:iCs/>
          <w:kern w:val="0"/>
          <w:sz w:val="24"/>
          <w:szCs w:val="20"/>
          <w:lang w:eastAsia="it-IT"/>
          <w14:ligatures w14:val="none"/>
        </w:rPr>
        <w:t>Mentre vi do queste istruzioni</w:t>
      </w:r>
      <w:r w:rsidRPr="006B4CDE">
        <w:rPr>
          <w:rFonts w:ascii="Arial" w:eastAsia="Times New Roman" w:hAnsi="Arial" w:cs="Times New Roman"/>
          <w:kern w:val="0"/>
          <w:sz w:val="24"/>
          <w:szCs w:val="20"/>
          <w:lang w:eastAsia="it-IT"/>
          <w14:ligatures w14:val="none"/>
        </w:rPr>
        <w:t xml:space="preserve"> – cioè come comportarsi con le carne immolate agli idoli e anche del retto comportamento nelle assemblee – </w:t>
      </w:r>
      <w:r w:rsidRPr="006B4CDE">
        <w:rPr>
          <w:rFonts w:ascii="Arial" w:eastAsia="Times New Roman" w:hAnsi="Arial" w:cs="Times New Roman"/>
          <w:i/>
          <w:iCs/>
          <w:kern w:val="0"/>
          <w:sz w:val="24"/>
          <w:szCs w:val="20"/>
          <w:lang w:eastAsia="it-IT"/>
          <w14:ligatures w14:val="none"/>
        </w:rPr>
        <w:t>non posso lodarvi</w:t>
      </w:r>
      <w:r w:rsidRPr="006B4CDE">
        <w:rPr>
          <w:rFonts w:ascii="Arial" w:eastAsia="Times New Roman" w:hAnsi="Arial" w:cs="Times New Roman"/>
          <w:kern w:val="0"/>
          <w:sz w:val="24"/>
          <w:szCs w:val="20"/>
          <w:lang w:eastAsia="it-IT"/>
          <w14:ligatures w14:val="none"/>
        </w:rPr>
        <w:t xml:space="preserve">. Qual è il motivo di questa impossibilità per l’Apostolo del Signore? </w:t>
      </w:r>
      <w:r w:rsidRPr="006B4CDE">
        <w:rPr>
          <w:rFonts w:ascii="Arial" w:eastAsia="Times New Roman" w:hAnsi="Arial" w:cs="Times New Roman"/>
          <w:i/>
          <w:iCs/>
          <w:kern w:val="0"/>
          <w:sz w:val="24"/>
          <w:szCs w:val="20"/>
          <w:lang w:eastAsia="it-IT"/>
          <w14:ligatures w14:val="none"/>
        </w:rPr>
        <w:t>Perché vi riunite insieme non per il meglio, ma per il peggio</w:t>
      </w:r>
      <w:r w:rsidRPr="006B4CDE">
        <w:rPr>
          <w:rFonts w:ascii="Arial" w:eastAsia="Times New Roman" w:hAnsi="Arial" w:cs="Times New Roman"/>
          <w:kern w:val="0"/>
          <w:sz w:val="24"/>
          <w:szCs w:val="20"/>
          <w:lang w:eastAsia="it-IT"/>
          <w14:ligatures w14:val="none"/>
        </w:rPr>
        <w:t>. Ogni riunione deve portare un miglioramento sia fisico che spirituale, sia per l’anima che per il corpo. Ogni riunione deve accrescere in chi partecipa la gioia, la santità, la verità, la fede, la pace, l’armonia. Invece nulla di tutto questo. Anziché crescere nel bene si cresce nel male. Invece che progredire, si regredisce. Sempre si deve vigilare perché lo stare insieme dei discepoli di Gesù maturi in essi una più grande grazia e luce, verità e gioia, comunione e santità. Riunirsi per disgregarsi, chiudersi nel proprio egoismo, è cosa pessima per i cristiani. Quando si producono frutti secondo la carne e non secondo lo Spirito Santo, è il segno che la grazia di Cristo Gesù non governa il nostro cuore e neanche l’amore del Padre. In noi regnano vizio e peccato.</w:t>
      </w:r>
    </w:p>
    <w:p w14:paraId="75FDEB8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18</w:t>
      </w:r>
      <w:r w:rsidRPr="006B4CDE">
        <w:rPr>
          <w:rFonts w:ascii="Arial" w:eastAsia="Times New Roman" w:hAnsi="Arial" w:cs="Times New Roman"/>
          <w:b/>
          <w:kern w:val="0"/>
          <w:sz w:val="24"/>
          <w:szCs w:val="20"/>
          <w:lang w:eastAsia="it-IT"/>
          <w14:ligatures w14:val="none"/>
        </w:rPr>
        <w:t>Innanzi tutto sento dire che, quando vi radunate in assemblea, vi sono divisioni tra voi, e in parte lo credo.</w:t>
      </w:r>
    </w:p>
    <w:p w14:paraId="29417B9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motivo della non lode è ben fondato. </w:t>
      </w:r>
      <w:r w:rsidRPr="006B4CDE">
        <w:rPr>
          <w:rFonts w:ascii="Arial" w:eastAsia="Times New Roman" w:hAnsi="Arial" w:cs="Times New Roman"/>
          <w:i/>
          <w:iCs/>
          <w:kern w:val="0"/>
          <w:sz w:val="24"/>
          <w:szCs w:val="20"/>
          <w:lang w:eastAsia="it-IT"/>
          <w14:ligatures w14:val="none"/>
        </w:rPr>
        <w:t>Innanzi tutto sento dire che, quando vi radunate in assemblea, vi sono divisioni tra voi, e in parte lo credo</w:t>
      </w:r>
      <w:r w:rsidRPr="006B4CDE">
        <w:rPr>
          <w:rFonts w:ascii="Arial" w:eastAsia="Times New Roman" w:hAnsi="Arial" w:cs="Times New Roman"/>
          <w:kern w:val="0"/>
          <w:sz w:val="24"/>
          <w:szCs w:val="20"/>
          <w:lang w:eastAsia="it-IT"/>
          <w14:ligatures w14:val="none"/>
        </w:rPr>
        <w:t>. La scienza di San Paolo non è solo fondata sul sentito dire o sul riferito. Vi è in lui anche una parte di convincimento personale. Ora noi sappiamo che Paolo è sempre governato e mosso anche nei pensieri dallo Spirito Santo. La sua è fede nello Spirito di Dio. Lui sente e lo Spirito conferma al suo cuore. Fondare un discernimento, una valutazione solo sul sentito o sul riferito non sarebbe sapienza e né intelligenza per un Apostolo di Cristo Gesù. Nulla San Paolo fonda sul sentito o sul riferito. Lui ha certezza nello Spirito di Dio. Lo Spirito del Signore conferma al suo spirito che quanto riferito, quanto ascoltato è vero. Questa verità è stata da lui già annunziata nella stessa Lettera. Lui sente quanto avviene nella comunità e anche lo vede (Cfr. 1Cor 5,1-13). La verità in San Paolo nasce da questa presenza del suo spirito in mezzo a loro. È lo Spirito Santo che lo convince, perché lo Spirito di Dio porta lo spirito dell’Apostolo là dove i fatti si compiono. Lui li vede più che se fosse presente.</w:t>
      </w:r>
    </w:p>
    <w:p w14:paraId="502F899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19</w:t>
      </w:r>
      <w:r w:rsidRPr="006B4CDE">
        <w:rPr>
          <w:rFonts w:ascii="Arial" w:eastAsia="Times New Roman" w:hAnsi="Arial" w:cs="Times New Roman"/>
          <w:b/>
          <w:kern w:val="0"/>
          <w:sz w:val="24"/>
          <w:szCs w:val="20"/>
          <w:lang w:eastAsia="it-IT"/>
          <w14:ligatures w14:val="none"/>
        </w:rPr>
        <w:t>È necessario infatti che sorgano fazioni tra voi, perché in mezzo a voi si manifestino quelli che hanno superato la prova.</w:t>
      </w:r>
    </w:p>
    <w:p w14:paraId="4ABEBDC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Questa verità non è solo annunziata dall’Apostolo Paolo, ma anche da Cristo Gesù e dall’Apostolo Giovanni. Ogni uomo rivela la sua verità nell’ora della prova. Per questo è necessaria la prova, la tentazione, lo scandalo. La prova separa, divide, distingue quanti credono e quanti non credono. </w:t>
      </w:r>
      <w:r w:rsidRPr="006B4CDE">
        <w:rPr>
          <w:rFonts w:ascii="Arial" w:eastAsia="Times New Roman" w:hAnsi="Arial" w:cs="Times New Roman"/>
          <w:i/>
          <w:iCs/>
          <w:kern w:val="0"/>
          <w:sz w:val="24"/>
          <w:szCs w:val="20"/>
          <w:lang w:eastAsia="it-IT"/>
          <w14:ligatures w14:val="none"/>
        </w:rPr>
        <w:t>È necessario infatti che sorgano fazioni tra voi, perché in mezzo a voi si manifestino quelli che hanno superato la prova</w:t>
      </w:r>
      <w:r w:rsidRPr="006B4CDE">
        <w:rPr>
          <w:rFonts w:ascii="Arial" w:eastAsia="Times New Roman" w:hAnsi="Arial" w:cs="Times New Roman"/>
          <w:kern w:val="0"/>
          <w:sz w:val="24"/>
          <w:szCs w:val="20"/>
          <w:lang w:eastAsia="it-IT"/>
          <w14:ligatures w14:val="none"/>
        </w:rPr>
        <w:t xml:space="preserve">. Tutti siamo provati. Per tutti giunge il momento in cui ognuno è chiamato a manifestare il suo cuore. Si è con Cristo, se si sceglie Cristo. Se Cristo non è scelto, non si è con Cristo. Si è con Cristo, se si sceglie la Parola di Cristo, la verità di Cristo. Sempre dobbiamo ricordarci che Cristo è uno e indivisibile in eterno. Cristo Parola e Cristo Pane di vita sono un solo Cristo inseparabile in eterno. Cristo e la sua Chiesa sono una cosa sola, inseparabile in eterno. Cristo e il suo corpo sono una cosa sola, inseparabile in eterno. Chi prende Cristo deve anche prendere il Vangelo, la verità, la grazia, la Chiesa, i fratelli, il mondo intero da redimere e portare </w:t>
      </w:r>
      <w:r w:rsidRPr="006B4CDE">
        <w:rPr>
          <w:rFonts w:ascii="Arial" w:eastAsia="Times New Roman" w:hAnsi="Arial" w:cs="Times New Roman"/>
          <w:kern w:val="0"/>
          <w:sz w:val="24"/>
          <w:szCs w:val="20"/>
          <w:lang w:eastAsia="it-IT"/>
          <w14:ligatures w14:val="none"/>
        </w:rPr>
        <w:lastRenderedPageBreak/>
        <w:t>a Cristo Gesù nella verità e nella luce. Chi supera la prova? Coloro che rimangono nel Cristo uno e indivisibile. Chi separa Cristo, non ha superato la prova. Chi prende l’Eucaristia ed è diviso dai fratelli non ha superato la prova. È miseramente caduto. Il suo Cristo è falso. Non si può essere assemblea del Signore nella divisione. L’assemblea di Cristo Gesù deve manifestare armonia, gioia, concordia, pace, perdono, accoglienza, misericordia, condivisione, sapienza, intelligenza, ogni amore, vera speranza.</w:t>
      </w:r>
    </w:p>
    <w:p w14:paraId="128427A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20</w:t>
      </w:r>
      <w:r w:rsidRPr="006B4CDE">
        <w:rPr>
          <w:rFonts w:ascii="Arial" w:eastAsia="Times New Roman" w:hAnsi="Arial" w:cs="Times New Roman"/>
          <w:b/>
          <w:kern w:val="0"/>
          <w:sz w:val="24"/>
          <w:szCs w:val="20"/>
          <w:lang w:eastAsia="it-IT"/>
          <w14:ligatures w14:val="none"/>
        </w:rPr>
        <w:t>Quando dunque vi radunate insieme, il vostro non è più un mangiare la cena del Signore.</w:t>
      </w:r>
    </w:p>
    <w:p w14:paraId="72F31F9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entra nel cuore della questione. Ora sappiamo perché non può lodarli e perché le riunioni si svolgono per il peggio. </w:t>
      </w:r>
      <w:r w:rsidRPr="006B4CDE">
        <w:rPr>
          <w:rFonts w:ascii="Arial" w:eastAsia="Times New Roman" w:hAnsi="Arial" w:cs="Times New Roman"/>
          <w:i/>
          <w:iCs/>
          <w:kern w:val="0"/>
          <w:sz w:val="24"/>
          <w:szCs w:val="20"/>
          <w:lang w:eastAsia="it-IT"/>
          <w14:ligatures w14:val="none"/>
        </w:rPr>
        <w:t>Quando dunque vi radunate insieme, il vostro non è più un mangiare la cena del Signore</w:t>
      </w:r>
      <w:r w:rsidRPr="006B4CDE">
        <w:rPr>
          <w:rFonts w:ascii="Arial" w:eastAsia="Times New Roman" w:hAnsi="Arial" w:cs="Times New Roman"/>
          <w:kern w:val="0"/>
          <w:sz w:val="24"/>
          <w:szCs w:val="20"/>
          <w:lang w:eastAsia="it-IT"/>
          <w14:ligatures w14:val="none"/>
        </w:rPr>
        <w:t xml:space="preserve">. Si partecipa alla cena del Signore, ma non è più un mangiare la cena del Signore. Perché non è più un mangiare la cena del Signore? Perché la si mangia senza alcuna verità, alcuna fede. La si mangia dalla carne. Non la si mangia dallo Spirito Santo, dalla sua luce divina ed eterna. Non la si prende dalla sua verità cristologica, soteriologica, antropologica, missionaria. Non la si assume come sacrificio e sacramento della Nuova Alleanza. La si mangia senza distinguere il Corpo di Cristo dal pane ordinario. Nessuno si deve accostare all’Eucaristia senza la volontà di riceverla nella pienezza della sua verità e grazia. Le parole dell’Apostolo devono farci riflettere. </w:t>
      </w:r>
      <w:r w:rsidRPr="006B4CDE">
        <w:rPr>
          <w:rFonts w:ascii="Arial" w:eastAsia="Times New Roman" w:hAnsi="Arial" w:cs="Times New Roman"/>
          <w:i/>
          <w:iCs/>
          <w:kern w:val="0"/>
          <w:sz w:val="24"/>
          <w:szCs w:val="20"/>
          <w:lang w:eastAsia="it-IT"/>
          <w14:ligatures w14:val="none"/>
        </w:rPr>
        <w:t>Il vostro non è più un mangiare la cena del Signore</w:t>
      </w:r>
      <w:r w:rsidRPr="006B4CDE">
        <w:rPr>
          <w:rFonts w:ascii="Arial" w:eastAsia="Times New Roman" w:hAnsi="Arial" w:cs="Times New Roman"/>
          <w:kern w:val="0"/>
          <w:sz w:val="24"/>
          <w:szCs w:val="20"/>
          <w:lang w:eastAsia="it-IT"/>
          <w14:ligatures w14:val="none"/>
        </w:rPr>
        <w:t>. Essi mangiano la cena solo fisicamente, ma non spiritualmente, non con l’anima, non con lo Spirito Santo. Sono fuori dal mistero. Si mangia la cena, ma non si mangia nella verità.</w:t>
      </w:r>
    </w:p>
    <w:p w14:paraId="7410CF5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21</w:t>
      </w:r>
      <w:r w:rsidRPr="006B4CDE">
        <w:rPr>
          <w:rFonts w:ascii="Arial" w:eastAsia="Times New Roman" w:hAnsi="Arial" w:cs="Times New Roman"/>
          <w:b/>
          <w:kern w:val="0"/>
          <w:sz w:val="24"/>
          <w:szCs w:val="20"/>
          <w:lang w:eastAsia="it-IT"/>
          <w14:ligatures w14:val="none"/>
        </w:rPr>
        <w:t>Ciascuno infatti, quando siete a tavola, comincia a prendere il proprio pasto e così uno ha fame, l’altro è ubriaco.</w:t>
      </w:r>
    </w:p>
    <w:p w14:paraId="43EECF1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rivela il motivo per cui il loro non è più un mangiare la cena del Signore. </w:t>
      </w:r>
      <w:r w:rsidRPr="006B4CDE">
        <w:rPr>
          <w:rFonts w:ascii="Arial" w:eastAsia="Times New Roman" w:hAnsi="Arial" w:cs="Times New Roman"/>
          <w:i/>
          <w:iCs/>
          <w:kern w:val="0"/>
          <w:sz w:val="24"/>
          <w:szCs w:val="20"/>
          <w:lang w:eastAsia="it-IT"/>
          <w14:ligatures w14:val="none"/>
        </w:rPr>
        <w:t>Ciascuno infatti, quando siete a tavola, comincia a prendere il proprio pasto e così uno ha fame, l’altro à ubriaco</w:t>
      </w:r>
      <w:r w:rsidRPr="006B4CDE">
        <w:rPr>
          <w:rFonts w:ascii="Arial" w:eastAsia="Times New Roman" w:hAnsi="Arial" w:cs="Times New Roman"/>
          <w:kern w:val="0"/>
          <w:sz w:val="24"/>
          <w:szCs w:val="20"/>
          <w:lang w:eastAsia="it-IT"/>
          <w14:ligatures w14:val="none"/>
        </w:rPr>
        <w:t>. Cosa non va nei Corinzi? Manca in loro la comunione reale. Non mettono in comunione la loro vita. L’Eucaristia per questo è data: per mettere la propria vita interamente a beneficio degli altri. Si inizia dal mettere in comune il proprio cibo. Non può spezzare con gli altri il corpo di Cristo chi non spezza con i fratelli il proprio pane. Spezzare il proprio pane con i fratelli è il segno visibile che si riceve secondo verità il corpo di Cristo, il cui spezzarsi è nell’invisibilità. Le realtà invisibili della fede devono essere rese visibili attraverso la nostra vita. La vita dei Corinzi non manifesta il mistero. Se non lo manifesta, non si è nel mistero. Chi è nel mistero, vive il mistero. Chi non è nel mistero, non lo vive. Si mangia allo stesso tavolo, ci si nutre dello stesso corpo di Cristo, non può uno avere fame e l’altro alzarsi ubriaco. È gravissima offesa al corpo spezzato per noi e al sangue versato per la Nuova ed Eterna Alleanza.</w:t>
      </w:r>
    </w:p>
    <w:p w14:paraId="3B8C604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22</w:t>
      </w:r>
      <w:r w:rsidRPr="006B4CDE">
        <w:rPr>
          <w:rFonts w:ascii="Arial" w:eastAsia="Times New Roman" w:hAnsi="Arial" w:cs="Times New Roman"/>
          <w:b/>
          <w:kern w:val="0"/>
          <w:sz w:val="24"/>
          <w:szCs w:val="20"/>
          <w:lang w:eastAsia="it-IT"/>
          <w14:ligatures w14:val="none"/>
        </w:rPr>
        <w:t>Non avete forse le vostre case per mangiare e per bere? O volete gettare il disprezzo sulla Chiesa di Dio e umiliare chi non ha niente? Che devo dirvi? Lodarvi? In questo non vi lodo!</w:t>
      </w:r>
    </w:p>
    <w:p w14:paraId="13566E5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Nessuno dovrà partecipare all’eucaristia dalla falsità. </w:t>
      </w:r>
      <w:r w:rsidRPr="006B4CDE">
        <w:rPr>
          <w:rFonts w:ascii="Arial" w:eastAsia="Times New Roman" w:hAnsi="Arial" w:cs="Times New Roman"/>
          <w:i/>
          <w:iCs/>
          <w:kern w:val="0"/>
          <w:sz w:val="24"/>
          <w:szCs w:val="20"/>
          <w:lang w:eastAsia="it-IT"/>
          <w14:ligatures w14:val="none"/>
        </w:rPr>
        <w:t>Non avete forse le vostre case per mangiare e per bere?</w:t>
      </w:r>
      <w:r w:rsidRPr="006B4CDE">
        <w:rPr>
          <w:rFonts w:ascii="Arial" w:eastAsia="Times New Roman" w:hAnsi="Arial" w:cs="Times New Roman"/>
          <w:kern w:val="0"/>
          <w:sz w:val="24"/>
          <w:szCs w:val="20"/>
          <w:lang w:eastAsia="it-IT"/>
          <w14:ligatures w14:val="none"/>
        </w:rPr>
        <w:t xml:space="preserve"> Se non volete condividere ciò che portate per voi, restate nelle vostre case, mangiate, ingozzatevi, ubriacatevi. </w:t>
      </w:r>
      <w:r w:rsidRPr="006B4CDE">
        <w:rPr>
          <w:rFonts w:ascii="Arial" w:eastAsia="Times New Roman" w:hAnsi="Arial" w:cs="Times New Roman"/>
          <w:i/>
          <w:iCs/>
          <w:kern w:val="0"/>
          <w:sz w:val="24"/>
          <w:szCs w:val="20"/>
          <w:lang w:eastAsia="it-IT"/>
          <w14:ligatures w14:val="none"/>
        </w:rPr>
        <w:t>O volete gettare il disprezzo sulla Chiesa di Dio e umiliare chi non ha niente?</w:t>
      </w:r>
      <w:r w:rsidRPr="006B4CDE">
        <w:rPr>
          <w:rFonts w:ascii="Arial" w:eastAsia="Times New Roman" w:hAnsi="Arial" w:cs="Times New Roman"/>
          <w:kern w:val="0"/>
          <w:sz w:val="24"/>
          <w:szCs w:val="20"/>
          <w:lang w:eastAsia="it-IT"/>
          <w14:ligatures w14:val="none"/>
        </w:rPr>
        <w:t xml:space="preserve"> Indipendentemente dalla fede nell’Eucaristia e nella sua altissima verità, è grave peccato di egoismo sedersi alla stessa tavola senza condivisione. Si umiliano i fratelli più poveri. Invece nella condivisione ci si innalza in carità e anche in rispetto per gli altri. Ci si dimostra veri discepoli di Colui che ha dato tutto per la nostra vita. </w:t>
      </w:r>
      <w:r w:rsidRPr="006B4CDE">
        <w:rPr>
          <w:rFonts w:ascii="Arial" w:eastAsia="Times New Roman" w:hAnsi="Arial" w:cs="Times New Roman"/>
          <w:i/>
          <w:iCs/>
          <w:kern w:val="0"/>
          <w:sz w:val="24"/>
          <w:szCs w:val="20"/>
          <w:lang w:eastAsia="it-IT"/>
          <w14:ligatures w14:val="none"/>
        </w:rPr>
        <w:t xml:space="preserve">Che devo dirvi? Lodarvi? In questo non vi lodo! </w:t>
      </w:r>
      <w:r w:rsidRPr="006B4CDE">
        <w:rPr>
          <w:rFonts w:ascii="Arial" w:eastAsia="Times New Roman" w:hAnsi="Arial" w:cs="Times New Roman"/>
          <w:kern w:val="0"/>
          <w:sz w:val="24"/>
          <w:szCs w:val="20"/>
          <w:lang w:eastAsia="it-IT"/>
          <w14:ligatures w14:val="none"/>
        </w:rPr>
        <w:t xml:space="preserve">Se essere discepoli di Gesù significa divenire un cuor solo e un’anima sola, potrà l’Apostolo lodare coloro che annullano, distruggono, vanificano con il loro comportamento questa verità essenziale dell’essere discepoli del Signore? La lode va data a chi vive da vero discepolo di Cisto Gesù. Mai va data a chi getta il disprezzo sulla Chiesa di Dio. Come si getta il disprezzo? Infangando la sua verità, la sua santità, la sua missione, il suo mistero, la sua vita. Conosciamo la fermezza dell’Apostolo Pietro verso Anania e Saffìra quando pensarono di gettare disprezzo sulla Chiesa di Dio, volendo ingannare lo Spirito Santo. Benché i casi siano differenti, il disprezzo è offesa alla verità (Cfr. </w:t>
      </w:r>
      <w:r w:rsidRPr="006B4CDE">
        <w:rPr>
          <w:rFonts w:ascii="Arial" w:eastAsia="Times New Roman" w:hAnsi="Arial" w:cs="Times New Roman"/>
          <w:i/>
          <w:iCs/>
          <w:kern w:val="0"/>
          <w:sz w:val="24"/>
          <w:szCs w:val="24"/>
          <w:lang w:eastAsia="it-IT"/>
          <w14:ligatures w14:val="none"/>
        </w:rPr>
        <w:t xml:space="preserve">Mal 1,1-14; At 5,1-11). </w:t>
      </w:r>
      <w:r w:rsidRPr="006B4CDE">
        <w:rPr>
          <w:rFonts w:ascii="Arial" w:eastAsia="Times New Roman" w:hAnsi="Arial" w:cs="Times New Roman"/>
          <w:kern w:val="0"/>
          <w:sz w:val="24"/>
          <w:szCs w:val="20"/>
          <w:lang w:eastAsia="it-IT"/>
          <w14:ligatures w14:val="none"/>
        </w:rPr>
        <w:t>Sempre si disprezza la Chiesa di Dio, quando si offende la sua verità. La Chiesa è comunione, carità, misericordia, compassione, sanità. Essa non è egoismo, separazione, peccato, chiusura di ognuno nel proprio mondo. La Chiesa è il corpo di Cristo e ogni singola persona deve essere interamente a servizio dei fratelli. Nella Chiesa il bene dell’uno deve essere il bene dell’altro, la grazia di uno grazia dell’altro, il pane di uno il pane dell’altro. Se questo non avviene la Chiesa è disprezzata nella sua verità. Si crede una cosa e se ne vive un’altra. Si confessa la carità e ci si lascia consumare dall’egoismo. La verità creduta deve essere la verità vissuta.</w:t>
      </w:r>
    </w:p>
    <w:p w14:paraId="75D3E4A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23</w:t>
      </w:r>
      <w:r w:rsidRPr="006B4CDE">
        <w:rPr>
          <w:rFonts w:ascii="Arial" w:eastAsia="Times New Roman" w:hAnsi="Arial" w:cs="Times New Roman"/>
          <w:b/>
          <w:kern w:val="0"/>
          <w:sz w:val="24"/>
          <w:szCs w:val="20"/>
          <w:lang w:eastAsia="it-IT"/>
          <w14:ligatures w14:val="none"/>
        </w:rPr>
        <w:t>Io, infatti, ho ricevuto dal Signore quello che a mia volta vi ho trasmesso: il Signore Gesù, nella notte in cui veniva tradito, prese del pane</w:t>
      </w:r>
    </w:p>
    <w:p w14:paraId="5CF8E8B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mistero dell’Eucaristia l’Apostolo Paolo dice di averlo ricevuto dal Signore. La verità di esso l’ha ricevuta, la riceve dallo Spirito Santo. Quanto lui insegna sulla cena del Signore non proviene dal suo cuore e né dalla sua mente. </w:t>
      </w:r>
      <w:r w:rsidRPr="006B4CDE">
        <w:rPr>
          <w:rFonts w:ascii="Arial" w:eastAsia="Times New Roman" w:hAnsi="Arial" w:cs="Times New Roman"/>
          <w:i/>
          <w:iCs/>
          <w:kern w:val="0"/>
          <w:sz w:val="24"/>
          <w:szCs w:val="20"/>
          <w:lang w:eastAsia="it-IT"/>
          <w14:ligatures w14:val="none"/>
        </w:rPr>
        <w:t>Io, infatti, ho ricevuto dal Signore quello che a mia volta vi ho trasmesso</w:t>
      </w:r>
      <w:r w:rsidRPr="006B4CDE">
        <w:rPr>
          <w:rFonts w:ascii="Arial" w:eastAsia="Times New Roman" w:hAnsi="Arial" w:cs="Times New Roman"/>
          <w:kern w:val="0"/>
          <w:sz w:val="24"/>
          <w:szCs w:val="20"/>
          <w:lang w:eastAsia="it-IT"/>
          <w14:ligatures w14:val="none"/>
        </w:rPr>
        <w:t xml:space="preserve">. È di vitale importanza per noi questa testimonianza. Quanto l’Apostolo insegna sulla cena del Signore è di origine divina, soprannaturale, viene da Cristo Gesù. </w:t>
      </w:r>
      <w:r w:rsidRPr="006B4CDE">
        <w:rPr>
          <w:rFonts w:ascii="Arial" w:eastAsia="Times New Roman" w:hAnsi="Arial" w:cs="Times New Roman"/>
          <w:i/>
          <w:iCs/>
          <w:kern w:val="0"/>
          <w:sz w:val="24"/>
          <w:szCs w:val="20"/>
          <w:lang w:eastAsia="it-IT"/>
          <w14:ligatures w14:val="none"/>
        </w:rPr>
        <w:t>Il Signore Gesù, nella notte in cui fu tradito, prese il pane</w:t>
      </w:r>
      <w:r w:rsidRPr="006B4CDE">
        <w:rPr>
          <w:rFonts w:ascii="Arial" w:eastAsia="Times New Roman" w:hAnsi="Arial" w:cs="Times New Roman"/>
          <w:kern w:val="0"/>
          <w:sz w:val="24"/>
          <w:szCs w:val="20"/>
          <w:lang w:eastAsia="it-IT"/>
          <w14:ligatures w14:val="none"/>
        </w:rPr>
        <w:t>. L’istituzione dell’Eucaristia viene direttamente da Gesù Signore. Essa è stata istituita la notte in cui veniva tradito, cioè la notte della celebrazione della cena pasquale. San Paolo non fonda la verità dell’Eucaristia sulla tradizione apostolica o sulla testimonianza di quanti erano nel cenacolo la sera in cui Cristo Gesù veniva tradito. La fonda invece sulla rivelazione che il Signore gli ha fatto. Quanto Lui sta insegnando, quanto lui ha trasmesso ai Corinzi viene direttamente dal Signore. Il Signore ha manifestato il mistero e la verità del mistero a lui e lui l’ha manifesto ai Corinzi. La sua fede è in Cristo Gesù.</w:t>
      </w:r>
    </w:p>
    <w:p w14:paraId="54037CF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24</w:t>
      </w:r>
      <w:r w:rsidRPr="006B4CDE">
        <w:rPr>
          <w:rFonts w:ascii="Arial" w:eastAsia="Times New Roman" w:hAnsi="Arial" w:cs="Times New Roman"/>
          <w:b/>
          <w:kern w:val="0"/>
          <w:sz w:val="24"/>
          <w:szCs w:val="20"/>
          <w:lang w:eastAsia="it-IT"/>
          <w14:ligatures w14:val="none"/>
        </w:rPr>
        <w:t>e, dopo aver reso grazie, lo spezzò e disse: «Questo è il mio corpo, che è per voi; fate questo in memoria di me».</w:t>
      </w:r>
    </w:p>
    <w:p w14:paraId="24DE893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Ecco le parole dell’Istituzione dell’Eucaristia: </w:t>
      </w:r>
      <w:r w:rsidRPr="006B4CDE">
        <w:rPr>
          <w:rFonts w:ascii="Arial" w:eastAsia="Times New Roman" w:hAnsi="Arial" w:cs="Times New Roman"/>
          <w:i/>
          <w:iCs/>
          <w:kern w:val="0"/>
          <w:sz w:val="24"/>
          <w:szCs w:val="20"/>
          <w:lang w:eastAsia="it-IT"/>
          <w14:ligatures w14:val="none"/>
        </w:rPr>
        <w:t>E, dopo aver reso grazie, lo spezzò e disse: “Questo è il mio corpo, che è per voi; fate questo in memoria di me”</w:t>
      </w:r>
      <w:r w:rsidRPr="006B4CDE">
        <w:rPr>
          <w:rFonts w:ascii="Arial" w:eastAsia="Times New Roman" w:hAnsi="Arial" w:cs="Times New Roman"/>
          <w:kern w:val="0"/>
          <w:sz w:val="24"/>
          <w:szCs w:val="20"/>
          <w:lang w:eastAsia="it-IT"/>
          <w14:ligatures w14:val="none"/>
        </w:rPr>
        <w:t xml:space="preserve">. Il pane è vero corpo di Cristo. Il corpo di Cristo è per i discepoli. I discepoli devono attualizzare questo dono fatto loro da Gesù Signore per tutto il tempo della storia. Essi devono prendere il pane, rendere grazie, trasformarlo in corpo di Cristo per la potenza dello Spirito Santo, darlo ad ogni discepolo. Il corpo dato sulla croce per la remissione dei peccati e lo stesso che viene donato nell’Eucaristia come pane di vita eterna. È per la remissione dei peccati ed è per la vita eterna. È il pane che deve farci vivere per Cristo. È il pane che deve fare anche del nostro corpo, della nostra vita un dono a Cristo, perché Cristo ne faccia un dono al Padre e il Padre ci doni per la salvezza e la redenzione di ogni altro uomo. È grande il mistero dell’Eucaristia. Il pane va preso con questa fede, secondo questa verità. Esso deve fare della nostra vita un dono di salvezza, redenzione, amore, comunione, misericordia, pietà, conversione, salvezza. Per questo va mangiato con vera fede. </w:t>
      </w:r>
    </w:p>
    <w:p w14:paraId="0843E41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25</w:t>
      </w:r>
      <w:r w:rsidRPr="006B4CDE">
        <w:rPr>
          <w:rFonts w:ascii="Arial" w:eastAsia="Times New Roman" w:hAnsi="Arial" w:cs="Times New Roman"/>
          <w:b/>
          <w:kern w:val="0"/>
          <w:sz w:val="24"/>
          <w:szCs w:val="20"/>
          <w:lang w:eastAsia="it-IT"/>
          <w14:ligatures w14:val="none"/>
        </w:rPr>
        <w:t>Allo stesso modo, dopo aver cenato, prese anche il calice, dicendo: «Questo calice è la nuova alleanza nel mio sangue; fate questo, ogni volta che ne bevete, in memoria di me».</w:t>
      </w:r>
    </w:p>
    <w:p w14:paraId="2F932F8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Anche il calice va assunto un purezza di fede. </w:t>
      </w:r>
      <w:r w:rsidRPr="006B4CDE">
        <w:rPr>
          <w:rFonts w:ascii="Arial" w:eastAsia="Times New Roman" w:hAnsi="Arial" w:cs="Times New Roman"/>
          <w:i/>
          <w:iCs/>
          <w:kern w:val="0"/>
          <w:sz w:val="24"/>
          <w:szCs w:val="20"/>
          <w:lang w:eastAsia="it-IT"/>
          <w14:ligatures w14:val="none"/>
        </w:rPr>
        <w:t>Allo stesso modo, dopo aver cenato, prese anche il calice, dicendo: “Questo calice è la nuova alleanza nel mio sangue; fate questo, ogni volta che ne bevete, in memoria di me”</w:t>
      </w:r>
      <w:r w:rsidRPr="006B4CDE">
        <w:rPr>
          <w:rFonts w:ascii="Arial" w:eastAsia="Times New Roman" w:hAnsi="Arial" w:cs="Times New Roman"/>
          <w:kern w:val="0"/>
          <w:sz w:val="24"/>
          <w:szCs w:val="20"/>
          <w:lang w:eastAsia="it-IT"/>
          <w14:ligatures w14:val="none"/>
        </w:rPr>
        <w:t xml:space="preserve">. Per comprendere quanto Gesù dice e opera, è necessario andare un istante nell’Antico Testamento. L’Alleanza con Mosè è stata sigillata con il sangue dei vitelli. Era l’Antica Alleanza. Gesù instaura la Nuova ed Eterna Alleanza (Cfr. </w:t>
      </w:r>
      <w:r w:rsidRPr="006B4CDE">
        <w:rPr>
          <w:rFonts w:ascii="Arial" w:eastAsia="Times New Roman" w:hAnsi="Arial" w:cs="Times New Roman"/>
          <w:i/>
          <w:iCs/>
          <w:kern w:val="0"/>
          <w:sz w:val="24"/>
          <w:szCs w:val="24"/>
          <w:lang w:eastAsia="it-IT"/>
          <w14:ligatures w14:val="none"/>
        </w:rPr>
        <w:t xml:space="preserve">Es 24,1-18; . Ger 31-31-34). </w:t>
      </w:r>
      <w:r w:rsidRPr="006B4CDE">
        <w:rPr>
          <w:rFonts w:ascii="Arial" w:eastAsia="Times New Roman" w:hAnsi="Arial" w:cs="Times New Roman"/>
          <w:kern w:val="0"/>
          <w:sz w:val="24"/>
          <w:szCs w:val="20"/>
          <w:lang w:eastAsia="it-IT"/>
          <w14:ligatures w14:val="none"/>
        </w:rPr>
        <w:t xml:space="preserve">Il vino è vero sangue di Cristo. Nel Sangue di Cristo viene stipulata la Nuova ed Eterna Alleanza. Il sangue non viene più asperso, viene bevuto. Si beve la vita di Cristo, si beve la vita di Dio, per essere con Dio una sola vita. È questa la verità della Nuova Alleanza stipulata nel sangue di Cristo. Si beve il sangue di Cristo, si beve il sangue di Dio, si diviene con Dio una sola vita. Si diviene, anche tra quanti bevono lo stesso sangue, vita gli uni degli altri. È questa la verità del sangue di Cristo, vero sangue di Dio, ed è questa la verità della Nuova ed Eterna Alleanza. L’Apostolo Giovanni nel suo Vangelo dedica tutto un Capitolo per illuminare i discepoli di Gesù su questo mistero (Cfr. Gv 6,1-71). Il vino nell’Eucaristia è vero sangue di Dio, vita di Dio. Gesù ci dona il suo sangue, perché noi divenendo suo sangue, possiamo offrire il nostro sangue, che è il suo sangue, per la Nuova ed Eterna Alleanza. Siamo noi, oggi, i suoi discepoli, che dobbiamo dare la vita per la salvezza del mondo. Ma se non siamo capaci neanche di condividere un tozzo di pane, come possiamo pensare di dare la nostra vita in riscatto del mondo? Se non si crede che il pane è vero corpo di Cristo dato per noi e che il vino è vero sangue di Cristo versato per la Nuova ed Eterna Alleanza, si fa dell’Eucaristia un cibo della terra per la terra. Se ne fa una cosa profana. A nessuno è consentito trattare profanamente il corpo e il sangue del Signore. In questo corpo e in questo sangue è contenuto tutto il mistero della sua morte e risurrezione. Esso va celebrato, ricevuto, vissuto secondo verità divina. </w:t>
      </w:r>
    </w:p>
    <w:p w14:paraId="3C927B8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26</w:t>
      </w:r>
      <w:r w:rsidRPr="006B4CDE">
        <w:rPr>
          <w:rFonts w:ascii="Arial" w:eastAsia="Times New Roman" w:hAnsi="Arial" w:cs="Times New Roman"/>
          <w:b/>
          <w:kern w:val="0"/>
          <w:sz w:val="24"/>
          <w:szCs w:val="20"/>
          <w:lang w:eastAsia="it-IT"/>
          <w14:ligatures w14:val="none"/>
        </w:rPr>
        <w:t>Ogni volta infatti che mangiate questo pane e bevete al calice, voi annunciate la morte del Signore, finché egli venga.</w:t>
      </w:r>
    </w:p>
    <w:p w14:paraId="5A9A843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L’Eucaristia è vera attualizzazione del sacrificio della morte e della risurrezione del Signore. Si mangia la morte di Cristo per morire con Lui al peccato. Si mangia la risurrezione di Cristo per risorgere con Lui alla verità, alla luce. </w:t>
      </w:r>
      <w:r w:rsidRPr="006B4CDE">
        <w:rPr>
          <w:rFonts w:ascii="Arial" w:eastAsia="Times New Roman" w:hAnsi="Arial" w:cs="Times New Roman"/>
          <w:i/>
          <w:iCs/>
          <w:kern w:val="0"/>
          <w:sz w:val="24"/>
          <w:szCs w:val="20"/>
          <w:lang w:eastAsia="it-IT"/>
          <w14:ligatures w14:val="none"/>
        </w:rPr>
        <w:t>Ogni volta infatti che mangiate questo pane e bevete al calice, voi annunciate la morte del Signore, finché egli venga</w:t>
      </w:r>
      <w:r w:rsidRPr="006B4CDE">
        <w:rPr>
          <w:rFonts w:ascii="Arial" w:eastAsia="Times New Roman" w:hAnsi="Arial" w:cs="Times New Roman"/>
          <w:kern w:val="0"/>
          <w:sz w:val="24"/>
          <w:szCs w:val="20"/>
          <w:lang w:eastAsia="it-IT"/>
          <w14:ligatures w14:val="none"/>
        </w:rPr>
        <w:t>. Ecco cosa è in verità l’Eucaristia. Immersione del discepolo nella morte e nella risurrezione del Signore. Questa immersione deve essere fatta fino al giorno della sua venuta. Si muore con Lui, si risorge con lui. Cristo è morto una volta per sempre sulla croce. L’Eucaristia è l’attualizzazione, non la ripetizione, di quell’unico evento. L’attualizzazione è vero sacrificio, è sacrificio incruento, ma vero sacrificio. Realmente, veramente, sostanzialmente nell’Eucaristia Cristo Gesù muore e risorge. Nessun simbolismo. Tutto è realtà. Tutto è vero evento. Realmente veramente, sostanzialmente anche noi si compie la morte e la risurrezione di Gesù. Questo però avviene se lo mangiamo e lo beviamo con purezza di fede e profonda verità. Annunciare significa compiere, vivere. Quando ci accostiamo all’Eucaristia, noi realmente viviamo la morte di Cristo e ci rivestiamo della sua vita. Da questo momento anche noi siamo corpo donato e sangue versato. Lo si è nel sacramento, si deve esserlo realmente con la vita. È questa la missione cristiana: trasformare il mistero dell’Eucaristia in nostra vita. Quanto avviene nell’invisibile noi dobbiamo manifestarlo nel visibile. Così per il visibile mostrato il mondo crede nell’invisibile celebrato. Come si mostra l’invisibile celebrato e fatto nostro cibo e nostra bevanda? Morendo realmente al peccato, ad ogni peccato. Manifestando la bellezza di una vita fatta di obbedienza e rivestita di ogni virtù. Quando una persona che si accosta all’Eucaristia, vive alla maniera dell’Apostolo Paolo, di certo manifesta nella sua vita la morte e la risurrezione di Gesù. L’Apostolo veramente aveva trasformato il mistero invisibile dell’Eucaristia in mistero visibile. Questa verità l’afferma con chiarezza nella Lettera ai Galati. Lui è vera immagine di Gesù Crocifisso dinanzi ad ogni uomo. Quando invece si riduce l’Eucaristia a puro evento psicologico o di abitudine o ad un evento intimistico, se non addirittura a evento di sacrilegio o peggio ancora di simulazione, allora è segno che siamo immersi nel peccato.</w:t>
      </w:r>
    </w:p>
    <w:p w14:paraId="74CF5AC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27</w:t>
      </w:r>
      <w:r w:rsidRPr="006B4CDE">
        <w:rPr>
          <w:rFonts w:ascii="Arial" w:eastAsia="Times New Roman" w:hAnsi="Arial" w:cs="Times New Roman"/>
          <w:b/>
          <w:kern w:val="0"/>
          <w:sz w:val="24"/>
          <w:szCs w:val="20"/>
          <w:lang w:eastAsia="it-IT"/>
          <w14:ligatures w14:val="none"/>
        </w:rPr>
        <w:t>Perciò chiunque mangia il pane o beve al calice del Signore in modo indegno, sarà colpevole verso il corpo e il sangue del Signore.</w:t>
      </w:r>
    </w:p>
    <w:p w14:paraId="51DB00A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ora la sentenza dell’Apostolo, colui che è chiamato a vigilare sui misteri della fede. </w:t>
      </w:r>
      <w:r w:rsidRPr="006B4CDE">
        <w:rPr>
          <w:rFonts w:ascii="Arial" w:eastAsia="Times New Roman" w:hAnsi="Arial" w:cs="Times New Roman"/>
          <w:i/>
          <w:iCs/>
          <w:kern w:val="0"/>
          <w:sz w:val="24"/>
          <w:szCs w:val="20"/>
          <w:lang w:eastAsia="it-IT"/>
          <w14:ligatures w14:val="none"/>
        </w:rPr>
        <w:t>Perciò chiunque mangia il pane o beve al calice del Signore in modo indegno, sarà colpevole verso il corpo e il sangue del Signore</w:t>
      </w:r>
      <w:r w:rsidRPr="006B4CDE">
        <w:rPr>
          <w:rFonts w:ascii="Arial" w:eastAsia="Times New Roman" w:hAnsi="Arial" w:cs="Times New Roman"/>
          <w:kern w:val="0"/>
          <w:sz w:val="24"/>
          <w:szCs w:val="20"/>
          <w:lang w:eastAsia="it-IT"/>
          <w14:ligatures w14:val="none"/>
        </w:rPr>
        <w:t>. Di quale colpa si tratta? Prima di tutto di sacrilegio e poi anche di disprezzo del corpo e del sangue di Gesù. Le realtà sante vanno trattate santamente. Le realtà santissime vanno trattate santissimamente. L’Eucaristia è santissima. Va sempre ricevuta secondo la sua verità santissima. Mai va disprezzata e viene disprezzata quando la si riceve in modo indegno. Anima, spirito, corpo devono riceverla come si conviene: nella volontà di divenire mistero nel mistero.</w:t>
      </w:r>
    </w:p>
    <w:p w14:paraId="59B4D78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28</w:t>
      </w:r>
      <w:r w:rsidRPr="006B4CDE">
        <w:rPr>
          <w:rFonts w:ascii="Arial" w:eastAsia="Times New Roman" w:hAnsi="Arial" w:cs="Times New Roman"/>
          <w:b/>
          <w:kern w:val="0"/>
          <w:sz w:val="24"/>
          <w:szCs w:val="20"/>
          <w:lang w:eastAsia="it-IT"/>
          <w14:ligatures w14:val="none"/>
        </w:rPr>
        <w:t>Ciascuno, dunque, esamini se stesso e poi mangi del pane e beva dal calice;</w:t>
      </w:r>
    </w:p>
    <w:p w14:paraId="09BCBC6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ancora il grave ammonimento dell’Apostolo: </w:t>
      </w:r>
      <w:r w:rsidRPr="006B4CDE">
        <w:rPr>
          <w:rFonts w:ascii="Arial" w:eastAsia="Times New Roman" w:hAnsi="Arial" w:cs="Times New Roman"/>
          <w:i/>
          <w:iCs/>
          <w:kern w:val="0"/>
          <w:sz w:val="24"/>
          <w:szCs w:val="20"/>
          <w:lang w:eastAsia="it-IT"/>
          <w14:ligatures w14:val="none"/>
        </w:rPr>
        <w:t>Ciascuno, dunque, esamini se stesso e poi mangi del pane e beva dal calice</w:t>
      </w:r>
      <w:r w:rsidRPr="006B4CDE">
        <w:rPr>
          <w:rFonts w:ascii="Arial" w:eastAsia="Times New Roman" w:hAnsi="Arial" w:cs="Times New Roman"/>
          <w:kern w:val="0"/>
          <w:sz w:val="24"/>
          <w:szCs w:val="20"/>
          <w:lang w:eastAsia="it-IT"/>
          <w14:ligatures w14:val="none"/>
        </w:rPr>
        <w:t xml:space="preserve">. Come ognuno esaminerà se stesso? Chiedendosi se vuole divenire mistero visibile del mistero invisibile. Se non ha questo desiderio, questa volontà, questa aspirazione del cuore e della mente, ci si </w:t>
      </w:r>
      <w:r w:rsidRPr="006B4CDE">
        <w:rPr>
          <w:rFonts w:ascii="Arial" w:eastAsia="Times New Roman" w:hAnsi="Arial" w:cs="Times New Roman"/>
          <w:kern w:val="0"/>
          <w:sz w:val="24"/>
          <w:szCs w:val="20"/>
          <w:lang w:eastAsia="it-IT"/>
          <w14:ligatures w14:val="none"/>
        </w:rPr>
        <w:lastRenderedPageBreak/>
        <w:t>deve astenere dall’accostarsi al sacramento della morte e della risurrezione di Cristo. Lo si riceverebbe senza la sua vera finalità. Ricevere l’Eucaristia per un fine psicologico, sociale, antropologico di antropologia mondana è grave peccato contro il fine di essa: trasformare il mistero invisibile in mistero visibile attraverso tutta la vita del cristiano. Il mistero invisibile da mostrare non è solo per la mente, per l’anima, per il cuore, ma anche per il corpo. Esso va spogliato da ogni vizio e rivestito di ogni virtù. Tutto il corpo del cristiano deve mostrare il mistero invisibile di Cristo.</w:t>
      </w:r>
    </w:p>
    <w:p w14:paraId="28952A1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29</w:t>
      </w:r>
      <w:r w:rsidRPr="006B4CDE">
        <w:rPr>
          <w:rFonts w:ascii="Arial" w:eastAsia="Times New Roman" w:hAnsi="Arial" w:cs="Times New Roman"/>
          <w:b/>
          <w:kern w:val="0"/>
          <w:sz w:val="24"/>
          <w:szCs w:val="20"/>
          <w:lang w:eastAsia="it-IT"/>
          <w14:ligatures w14:val="none"/>
        </w:rPr>
        <w:t>perché chi mangia e beve senza riconoscere il corpo del Signore, mangia e beve la propria condanna.</w:t>
      </w:r>
    </w:p>
    <w:p w14:paraId="7D7B95C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sentenza che l’Apostolo applica a chi mangia indegnamente il corpo di Cristo. Si tratta di una sentenza pronunciata dallo Spirito Santo. Nessun uomo ha il potere o la facoltà di emettere sentenze. Questo potere è dello Spirito. </w:t>
      </w:r>
      <w:r w:rsidRPr="006B4CDE">
        <w:rPr>
          <w:rFonts w:ascii="Arial" w:eastAsia="Times New Roman" w:hAnsi="Arial" w:cs="Times New Roman"/>
          <w:i/>
          <w:iCs/>
          <w:kern w:val="0"/>
          <w:sz w:val="24"/>
          <w:szCs w:val="20"/>
          <w:lang w:eastAsia="it-IT"/>
          <w14:ligatures w14:val="none"/>
        </w:rPr>
        <w:t>Perché chi mangia e beve senza riconoscere il corpo del Signore, mangia e beve la propria condanna</w:t>
      </w:r>
      <w:r w:rsidRPr="006B4CDE">
        <w:rPr>
          <w:rFonts w:ascii="Arial" w:eastAsia="Times New Roman" w:hAnsi="Arial" w:cs="Times New Roman"/>
          <w:kern w:val="0"/>
          <w:sz w:val="24"/>
          <w:szCs w:val="20"/>
          <w:lang w:eastAsia="it-IT"/>
          <w14:ligatures w14:val="none"/>
        </w:rPr>
        <w:t>. Si condanna alla morte eterna. Non ha fatto alcuna distinzione tra il pane e il vino e il corpo e il sangue di Gesù Signore. Oggi l’Eucaristia è fortemente disprezzata. È disprezzata nelle forme della sua celebrazione. Si celebra in ogni luogo e in ogni tempo, anche in luoghi non convenienti per un così alto e santo mistero. Molti modi non sono degni di essa. Si celebra per fini ad essa estranei. Si celebra per abitudine. Si celebra con chi crede in essa e con chi non crede. Si è anche giunti al gravissimo peccato della simulazione, donando del pane non consacrato ai non credenti. Spetta all’Apostolo del Signore vigilare perché la celebrazione dell’Eucaristia venga svolta con somma decenza e altissimo decoro. Anche i luoghi vanno accuratamente selezionati. Anche alcuni orari sono sconvenienti. L’Apostolo Paolo ci ha avvertiti. Se indegnamente celebriamo o anche riceviamo l’Eucaristia, ognuno beve e mangia la sua condanna. Mai va dimenticato che dinanzi all’Eucaristia ci troviamo sul Golgota. Ormai in molti luoghi la celebrazione dell’Eucaristia è un fatto di costume o di tradizione. Un riempitivo perché non si sa cosa fare. Si manca del necessario rispetto. Quasi sempre si celebra indegnamente perché manca il fine. Spetta anche a colui che presiede l’Eucaristia rifiutarsi di celebrarla in luoghi e in orari non consoni con il suo mistero altissimo. Chi non vigila con somma attenzione si carica della stessa condanna di chi la riceve in modo indegno.</w:t>
      </w:r>
    </w:p>
    <w:p w14:paraId="092EF28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30</w:t>
      </w:r>
      <w:r w:rsidRPr="006B4CDE">
        <w:rPr>
          <w:rFonts w:ascii="Arial" w:eastAsia="Times New Roman" w:hAnsi="Arial" w:cs="Times New Roman"/>
          <w:b/>
          <w:kern w:val="0"/>
          <w:sz w:val="24"/>
          <w:szCs w:val="20"/>
          <w:lang w:eastAsia="it-IT"/>
          <w14:ligatures w14:val="none"/>
        </w:rPr>
        <w:t>È per questo che tra voi ci sono molti ammalati e infermi, e un buon numero sono morti.</w:t>
      </w:r>
    </w:p>
    <w:p w14:paraId="691BE8A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condanna non riguarda solo la vita futura o la perdizione eterna, per aver disprezzato il corpo e il sangue della salvezza, ma anche il tempo presente. L’Apostolo vede malattie e morte come condanna già che si compie oggi. </w:t>
      </w:r>
      <w:r w:rsidRPr="006B4CDE">
        <w:rPr>
          <w:rFonts w:ascii="Arial" w:eastAsia="Times New Roman" w:hAnsi="Arial" w:cs="Arial"/>
          <w:i/>
          <w:iCs/>
          <w:kern w:val="0"/>
          <w:sz w:val="24"/>
          <w:szCs w:val="24"/>
          <w:lang w:val="la-Latn" w:eastAsia="it-IT"/>
          <w14:ligatures w14:val="none"/>
        </w:rPr>
        <w:t>Ideo inter vos multi infirmes et inbecilles, et dormiunt multi</w:t>
      </w:r>
      <w:r w:rsidRPr="006B4CDE">
        <w:rPr>
          <w:rFonts w:ascii="Arial" w:eastAsia="Times New Roman" w:hAnsi="Arial" w:cs="Arial"/>
          <w:kern w:val="0"/>
          <w:sz w:val="24"/>
          <w:szCs w:val="24"/>
          <w:lang w:val="fr-FR" w:eastAsia="it-IT"/>
          <w14:ligatures w14:val="none"/>
        </w:rPr>
        <w:t xml:space="preserve">. Di¦ toàto </w:t>
      </w:r>
      <w:r w:rsidRPr="006B4CDE">
        <w:rPr>
          <w:rFonts w:ascii="Greek" w:eastAsia="Times New Roman" w:hAnsi="Greek" w:cs="Arial"/>
          <w:kern w:val="0"/>
          <w:sz w:val="26"/>
          <w:szCs w:val="26"/>
          <w:lang w:val="fr-FR" w:eastAsia="it-IT"/>
          <w14:ligatures w14:val="none"/>
        </w:rPr>
        <w:t xml:space="preserve">™n Øm‹n polloˆ ¢sqene‹j kaˆ ¥rrwstoi kaˆ koimîntai ƒkano… </w:t>
      </w:r>
      <w:r w:rsidRPr="006B4CDE">
        <w:rPr>
          <w:rFonts w:ascii="Arial" w:eastAsia="Times New Roman" w:hAnsi="Arial" w:cs="Arial"/>
          <w:kern w:val="0"/>
          <w:sz w:val="24"/>
          <w:szCs w:val="24"/>
          <w:lang w:eastAsia="it-IT"/>
          <w14:ligatures w14:val="none"/>
        </w:rPr>
        <w:t xml:space="preserve">(1Cor 11,30). </w:t>
      </w:r>
      <w:r w:rsidRPr="006B4CDE">
        <w:rPr>
          <w:rFonts w:ascii="Arial" w:eastAsia="Times New Roman" w:hAnsi="Arial" w:cs="Times New Roman"/>
          <w:kern w:val="0"/>
          <w:sz w:val="24"/>
          <w:szCs w:val="20"/>
          <w:lang w:eastAsia="it-IT"/>
          <w14:ligatures w14:val="none"/>
        </w:rPr>
        <w:t xml:space="preserve">Quando si disprezza il corpo e il sangue di Cristo è come se si compisse la legge del contrappasso. Il corpo di Cristo disprezzato anziché divenire in noi medicina di vita eterna, diviene veleno di malattia, morte, infermità. Questa verità nella Seconda Lettera ai Corinzi San Paolo l’applica alla Parola. Quando la Parola di Cristo Gesù viene proferita, annunziata, proclamata, essa è odore di vita per chi crede, mentre diviene odore di morte per chi non crede. Ma guai oggi a dire queste verità. Si è subito tacciati, accusati, </w:t>
      </w:r>
      <w:r w:rsidRPr="006B4CDE">
        <w:rPr>
          <w:rFonts w:ascii="Arial" w:eastAsia="Times New Roman" w:hAnsi="Arial" w:cs="Times New Roman"/>
          <w:kern w:val="0"/>
          <w:sz w:val="24"/>
          <w:szCs w:val="20"/>
          <w:lang w:eastAsia="it-IT"/>
          <w14:ligatures w14:val="none"/>
        </w:rPr>
        <w:lastRenderedPageBreak/>
        <w:t>condannati come crudeli fondamentalisti. Oggi viviamo in un mondo senza verità. Se Dio, Gesù, lo Spirito hanno perso la verità, perché confessarla per l’Eucaristia. Se tutto il Vangelo è stato privato della sua verità, lo stessa sorte l’hanno subita i sacramenti, se anche la Chiesa ormai è senza alcuna verità, perché accanirsi a riferire sull’Eucaristia queste parole verissime dell’Apostolo Paolo? Se tutto è senza verità, anche l’Eucaristia è senza verità. Essa sta per essere trasformata in folklore. Nulla di più. Per molti è una recita necessaria. Non si va oltre. Persa la verità, smarrito il suo fine, come folklore non ci sono leggi. Non ci sono leggi per noi. Rimane in eterno la Legge del corpo di Cristo. Chi lo mangia indegnamente, non mangia luce eterna, ma veleno di morte e di condanna. Siamo tutti avvisati. L’Eucaristia va ricevuta con dignità grande.</w:t>
      </w:r>
    </w:p>
    <w:p w14:paraId="6EB9624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31</w:t>
      </w:r>
      <w:r w:rsidRPr="006B4CDE">
        <w:rPr>
          <w:rFonts w:ascii="Arial" w:eastAsia="Times New Roman" w:hAnsi="Arial" w:cs="Times New Roman"/>
          <w:b/>
          <w:kern w:val="0"/>
          <w:sz w:val="24"/>
          <w:szCs w:val="20"/>
          <w:lang w:eastAsia="it-IT"/>
          <w14:ligatures w14:val="none"/>
        </w:rPr>
        <w:t>Se però ci esaminassimo attentamente da noi stessi, non saremmo giudicati;</w:t>
      </w:r>
    </w:p>
    <w:p w14:paraId="58FC113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C’è l’obbligo del pastore, c’è la vigilanza di chi presiede l’Eucaristia, deve esserci anche la somma attenzione di chi la riceve. Ogni singola persona si deve accostare all’Eucaristia con cuore puro e mani innocenti. </w:t>
      </w:r>
      <w:r w:rsidRPr="006B4CDE">
        <w:rPr>
          <w:rFonts w:ascii="Arial" w:eastAsia="Times New Roman" w:hAnsi="Arial" w:cs="Times New Roman"/>
          <w:i/>
          <w:iCs/>
          <w:kern w:val="0"/>
          <w:sz w:val="24"/>
          <w:szCs w:val="20"/>
          <w:lang w:eastAsia="it-IT"/>
          <w14:ligatures w14:val="none"/>
        </w:rPr>
        <w:t>Se però ci esaminassimo attentamente da noi stessi, non saremmo giudicati</w:t>
      </w:r>
      <w:r w:rsidRPr="006B4CDE">
        <w:rPr>
          <w:rFonts w:ascii="Arial" w:eastAsia="Times New Roman" w:hAnsi="Arial" w:cs="Times New Roman"/>
          <w:kern w:val="0"/>
          <w:sz w:val="24"/>
          <w:szCs w:val="20"/>
          <w:lang w:eastAsia="it-IT"/>
          <w14:ligatures w14:val="none"/>
        </w:rPr>
        <w:t>. In cosa consiste questo attento esame che ognuno deve operare sulle sue modalità di accostarsi al Sacramento dell’Eucaristia? L’esame consiste nella conoscenza della verità dell’Eucaristia e del fine per cui essa si riceve e nel rispetto della verità e del fine. Se non si conosce la verità neanche il fine è conosciuto. Se non c’è conoscenza non c’è neanche rispetto. La formazione ai divini misteri urge sempre. Quando non si vive il battesimo, non si vive la cresima, è segno che l’Eucaristia anch’essa è vissuta male. Quando non si conosce il Vangelo, la Parola, l’Eucaristia è vissuta male. Quando si dimora nel peccato, nel vizio, nella trasgressione dei Comandamenti l’Eucaristia è vissuta male. O la si riceve senza alcuna verità e la si è privata di ogni finalità. L’Eucaristia è il corpo e il sangue che ci fa un solo corpo. Un solo corpo con Cristo, corpo di verità, santità, luce, vita eterna e un solo corpo con i nostri fratelli, corpo da santificare, se si è discepoli di Gesù, corpo da redimere se non si è ancora discepoli del Signore.</w:t>
      </w:r>
    </w:p>
    <w:p w14:paraId="592C3EB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32</w:t>
      </w:r>
      <w:r w:rsidRPr="006B4CDE">
        <w:rPr>
          <w:rFonts w:ascii="Arial" w:eastAsia="Times New Roman" w:hAnsi="Arial" w:cs="Times New Roman"/>
          <w:b/>
          <w:kern w:val="0"/>
          <w:sz w:val="24"/>
          <w:szCs w:val="20"/>
          <w:lang w:eastAsia="it-IT"/>
          <w14:ligatures w14:val="none"/>
        </w:rPr>
        <w:t>quando poi siamo giudicati dal Signore, siamo da lui ammoniti per non essere condannati insieme con il mondo.</w:t>
      </w:r>
    </w:p>
    <w:p w14:paraId="116F025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giudica la comunità di Corinto nel nome del Signore, con l’autorità e la verità dello Spirito Santo. </w:t>
      </w:r>
      <w:r w:rsidRPr="006B4CDE">
        <w:rPr>
          <w:rFonts w:ascii="Arial" w:eastAsia="Times New Roman" w:hAnsi="Arial" w:cs="Times New Roman"/>
          <w:i/>
          <w:iCs/>
          <w:kern w:val="0"/>
          <w:sz w:val="24"/>
          <w:szCs w:val="20"/>
          <w:lang w:eastAsia="it-IT"/>
          <w14:ligatures w14:val="none"/>
        </w:rPr>
        <w:t>Quando poi siamo giudicati dal Signore, siamo da Lui ammoniti per non essere condannati insieme con il mondo</w:t>
      </w:r>
      <w:r w:rsidRPr="006B4CDE">
        <w:rPr>
          <w:rFonts w:ascii="Arial" w:eastAsia="Times New Roman" w:hAnsi="Arial" w:cs="Times New Roman"/>
          <w:kern w:val="0"/>
          <w:sz w:val="24"/>
          <w:szCs w:val="20"/>
          <w:lang w:eastAsia="it-IT"/>
          <w14:ligatures w14:val="none"/>
        </w:rPr>
        <w:t xml:space="preserve">. Perché il Signore ci ammonisce? Perché ci dice che mangiamo la nostra condanna, se mangiamo indegnamente il corpo e il sangue di Gesù? Perché se perseveriamo in questo peccato, saremo condannati insieme con il mondo. A nulla serve essere stati discepoli di Gesù. Il Signore non ci riconosce come suoi perché noi non abbiamo conosciuto secondo verità il suo corpo e il suo sangue e lo abbiamo ricevuto indegnamente. Ci convertiamo e Lui ci accoglie. Questa verità della nostra fede mai dobbiamo metterla in dubbio. Essa va custodita gelosamente nel cuore. La salvezza non è nell’essere corpo di Cristo, ma nel vivere da vero corpo di Cristo. Si vive da corpo di Cristo si è salvi. Quando si vive da vero corpo di Cristo? Quando manifestiamo al mondo in modo visibile il mistero invisibile della morte e della </w:t>
      </w:r>
      <w:r w:rsidRPr="006B4CDE">
        <w:rPr>
          <w:rFonts w:ascii="Arial" w:eastAsia="Times New Roman" w:hAnsi="Arial" w:cs="Times New Roman"/>
          <w:kern w:val="0"/>
          <w:sz w:val="24"/>
          <w:szCs w:val="20"/>
          <w:lang w:eastAsia="it-IT"/>
          <w14:ligatures w14:val="none"/>
        </w:rPr>
        <w:lastRenderedPageBreak/>
        <w:t xml:space="preserve">risurrezione di Gesù. Quanto si è compiuto in Lui, in Gesù, si deve compiere anche in noi. È questo il fine per cui Gesù ha dato a noi il suo corpo e il suo sangue: perché manifestassimo ad ogni uomo, in ogni tempo, in ogni luogo, con il nostro corpo, la nostra vita il mistero che si è compiuto in Lui. Mistero di morte e risurrezione. Questo fine va rispettato e più ci si accosta all’Eucaristia e più esso va rinnovato. Manifestando noi nel corpo visibile l’invisibile mistero del Signore, molti potranno venire alla fede in Cristo Gesù. Per noi a Cristo Signore. </w:t>
      </w:r>
    </w:p>
    <w:p w14:paraId="6AB9BA3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33</w:t>
      </w:r>
      <w:r w:rsidRPr="006B4CDE">
        <w:rPr>
          <w:rFonts w:ascii="Arial" w:eastAsia="Times New Roman" w:hAnsi="Arial" w:cs="Times New Roman"/>
          <w:b/>
          <w:kern w:val="0"/>
          <w:sz w:val="24"/>
          <w:szCs w:val="20"/>
          <w:lang w:eastAsia="it-IT"/>
          <w14:ligatures w14:val="none"/>
        </w:rPr>
        <w:t>Perciò, fratelli miei, quando vi radunate per la cena, aspettatevi gli uni gli altri.</w:t>
      </w:r>
    </w:p>
    <w:p w14:paraId="7229BE6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Ora l’Apostolo Paolo dona una norma pratica. Perciò, fratelli miei, quando vi radunate per la cena, aspettatevi gli uni gli altri. Si evita così un primo punto di divisione: ognuno mangia la sua cena, e poi alla fine si mangia l’altra Cena. Invece la cena è una. Si mette in comune sia il corpo di Cristo che quanto ognuno ha portato per il suo sostentamento. Chi ha di più dona a colui che ha di meno. Chi è nell’abbondanza sostiene chi è nell’indigenza. Se invece ognuno arriva e mangia, non c’è comunione tra quanti partecipano al banchetto del Signore. Cristo è uno. La cena è una. Si mangia alla stessa cena, si mangia lo stesso cibo. Tutto si condivide e tutto si spezza con gli altri. Si spezza il corpo di Cristo, si deve spezzare ogni altro pane. Come si mangia il corpo di Cristo, così si deve mangiare anche l’altro pane. Comunione sacramentale, comunione reale, un solo corpo, un solo pane, una sola cena.</w:t>
      </w:r>
    </w:p>
    <w:p w14:paraId="467B2B6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34</w:t>
      </w:r>
      <w:r w:rsidRPr="006B4CDE">
        <w:rPr>
          <w:rFonts w:ascii="Arial" w:eastAsia="Times New Roman" w:hAnsi="Arial" w:cs="Times New Roman"/>
          <w:b/>
          <w:kern w:val="0"/>
          <w:sz w:val="24"/>
          <w:szCs w:val="20"/>
          <w:lang w:eastAsia="it-IT"/>
          <w14:ligatures w14:val="none"/>
        </w:rPr>
        <w:t>E se qualcuno ha fame, mangi a casa, perché non vi raduniate a vostra condanna. Quanto alle altre cose, le sistemerò alla mia venuta.</w:t>
      </w:r>
    </w:p>
    <w:p w14:paraId="7E3CACC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Altra norma pratica: </w:t>
      </w:r>
      <w:r w:rsidRPr="006B4CDE">
        <w:rPr>
          <w:rFonts w:ascii="Arial" w:eastAsia="Times New Roman" w:hAnsi="Arial" w:cs="Times New Roman"/>
          <w:i/>
          <w:iCs/>
          <w:kern w:val="0"/>
          <w:sz w:val="24"/>
          <w:szCs w:val="20"/>
          <w:lang w:eastAsia="it-IT"/>
          <w14:ligatures w14:val="none"/>
        </w:rPr>
        <w:t>E se qualcuno ha fame, mangi a casa, perché non vi raduniate a vostra condanna</w:t>
      </w:r>
      <w:r w:rsidRPr="006B4CDE">
        <w:rPr>
          <w:rFonts w:ascii="Arial" w:eastAsia="Times New Roman" w:hAnsi="Arial" w:cs="Times New Roman"/>
          <w:kern w:val="0"/>
          <w:sz w:val="24"/>
          <w:szCs w:val="20"/>
          <w:lang w:eastAsia="it-IT"/>
          <w14:ligatures w14:val="none"/>
        </w:rPr>
        <w:t xml:space="preserve">. Perché San Paolo consiglia, suggerisce di mangiare a casa? Perché così non si dona scandalo ai fratelli. Si partecipa solo alla cena del Signore, senza spezzare il proprio pane. Pur essendo questa vera sconfitta della fede, l’Apostolo Paolo preferisce questo peccato di egoismo, anziché il peccato dello scandalo che è molto più grave. Tutto si deve fare al fine di evitare lo scandalo. Nulla distrugge più dello scandalo. Per un solo scandalo si può distruggere un’intera comunità. Si evita lo scandalo. Poi chi vuole potrà guarire dal suo egoismo. </w:t>
      </w:r>
      <w:r w:rsidRPr="006B4CDE">
        <w:rPr>
          <w:rFonts w:ascii="Arial" w:eastAsia="Times New Roman" w:hAnsi="Arial" w:cs="Times New Roman"/>
          <w:i/>
          <w:iCs/>
          <w:kern w:val="0"/>
          <w:sz w:val="24"/>
          <w:szCs w:val="20"/>
          <w:lang w:eastAsia="it-IT"/>
          <w14:ligatures w14:val="none"/>
        </w:rPr>
        <w:t>Quanto alle altre cose, le sistemerò alla mia venuta</w:t>
      </w:r>
      <w:r w:rsidRPr="006B4CDE">
        <w:rPr>
          <w:rFonts w:ascii="Arial" w:eastAsia="Times New Roman" w:hAnsi="Arial" w:cs="Times New Roman"/>
          <w:kern w:val="0"/>
          <w:sz w:val="24"/>
          <w:szCs w:val="20"/>
          <w:lang w:eastAsia="it-IT"/>
          <w14:ligatures w14:val="none"/>
        </w:rPr>
        <w:t>. Non tutto si può risolvere per Lettera. Molte cose vanno risolte di presenza. Anche questa è metodologia che deve suggerire lo Spirito Santo. È Lui che deve consigliare come agire. Si prega lo Spirito del Signore, si chiede a Lui ogni consiglio. Ciò che può essere risolto per Lettera, si risolve per Lettera. Quanto va risolto di persona, lo si deve risolvere con la propria presenza fisica nel luogo. È regola di saggezza.</w:t>
      </w:r>
    </w:p>
    <w:p w14:paraId="78BCA45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p>
    <w:p w14:paraId="77F93581"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94" w:name="_Toc226496209"/>
      <w:r w:rsidRPr="006B4CDE">
        <w:rPr>
          <w:rFonts w:ascii="Arial" w:eastAsia="Times New Roman" w:hAnsi="Arial" w:cs="Arial"/>
          <w:b/>
          <w:color w:val="000000"/>
          <w:kern w:val="0"/>
          <w:sz w:val="40"/>
          <w:szCs w:val="40"/>
          <w:lang w:eastAsia="it-IT"/>
          <w14:ligatures w14:val="none"/>
        </w:rPr>
        <w:t>INTRODUZIONE AL CAPITOLO XII</w:t>
      </w:r>
      <w:bookmarkEnd w:id="94"/>
    </w:p>
    <w:p w14:paraId="2E8693F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XII contiene le seguenti pericopi: I doni spirituali o “carismi”. Diversità e unità del carismi. Paragone del corpo. La gerarchia dei carismi. Inno alla carità.</w:t>
      </w:r>
    </w:p>
    <w:p w14:paraId="7BE75F8A"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95" w:name="_Toc226496210"/>
      <w:r w:rsidRPr="006B4CDE">
        <w:rPr>
          <w:rFonts w:ascii="Arial" w:eastAsia="Times New Roman" w:hAnsi="Arial" w:cs="Times New Roman"/>
          <w:b/>
          <w:color w:val="000000" w:themeColor="text1"/>
          <w:sz w:val="32"/>
          <w:szCs w:val="40"/>
          <w:lang w:eastAsia="it-IT"/>
        </w:rPr>
        <w:lastRenderedPageBreak/>
        <w:t>EVANGELIZZARE PER RIEVANGELIZZARE IL MISTERO DI CRISTO NELLA CHIESA DEL DIO VIVENTE</w:t>
      </w:r>
      <w:bookmarkEnd w:id="95"/>
      <w:r w:rsidRPr="006B4CDE">
        <w:rPr>
          <w:rFonts w:ascii="Arial" w:eastAsia="Times New Roman" w:hAnsi="Arial" w:cs="Times New Roman"/>
          <w:b/>
          <w:color w:val="000000" w:themeColor="text1"/>
          <w:sz w:val="32"/>
          <w:szCs w:val="40"/>
          <w:lang w:eastAsia="it-IT"/>
        </w:rPr>
        <w:t xml:space="preserve"> </w:t>
      </w:r>
    </w:p>
    <w:p w14:paraId="7649382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71FC164B"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96" w:name="_Toc226496211"/>
      <w:r w:rsidRPr="006B4CDE">
        <w:rPr>
          <w:rFonts w:ascii="Arial" w:eastAsia="Times New Roman" w:hAnsi="Arial" w:cs="Arial"/>
          <w:b/>
          <w:bCs/>
          <w:color w:val="000000" w:themeColor="text1"/>
          <w:kern w:val="0"/>
          <w:sz w:val="28"/>
          <w:szCs w:val="28"/>
          <w:lang w:eastAsia="it-IT"/>
          <w14:ligatures w14:val="none"/>
        </w:rPr>
        <w:t>Introduzione</w:t>
      </w:r>
      <w:bookmarkEnd w:id="96"/>
    </w:p>
    <w:p w14:paraId="6EF02B4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Decimo Pilastro: Il solo e unico corpo di Cristo dalle molte membra e dai molti carismi vive di un unico fine: edificare il corpo di Cristo nella verità e nella carità. </w:t>
      </w:r>
    </w:p>
    <w:p w14:paraId="0EB8987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Datore e Signore di ogni carisma è lo Spirito Santo. Nel dare a ciascuno il suo, o i suoi carismi, Lui è guidato dalla sua Sapienza Eterna e dalla Volontà Eterna del Padre. Se tutto è dalla sua Sapienza Eterna e la Volontà del Padre, allora le ragioni di Sapienza e di Volontà devono essere trovate nello Spirito Santo e nel Padre. Se però è la Sapienza eterna secondo la Volontà del Padre a elargire il carisma o i carismi, allora accogliere il carisma o i carismi dei fratelli, è vero atto di adorazione, vero atto di pietà. Mentre il rifiuto, il disprezzo, il combattimento, la ribellione della mente e del cuore, l’invidia, la gelosia verso il carisma oi carismi dei fratelli è vero atto di superbia, di arroganza spirituale, di insubordinazione, vero atto diabolico e satanico. Noi sappiamo che l’invidia della grazia altrui è peccato contro lo Spirito Santo. Peccato che non sarà perdonato né sulla terra e né nei cieli eterni. Gesù fu messo a morte per invidia dei farisei, degli scribi, dei sadducei, dagli erodiani, dagli zeloti, da capi dei sacerdoti e dagli anziani del popolo.</w:t>
      </w:r>
    </w:p>
    <w:p w14:paraId="5ABDA8B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prima della risurrezione il loro peccato era ancora perdonabile, dopo la gloriosa risurrezione di Gesù, a causa del rifiuto di credere che veramente Gesù è risorto, il loro peccato rimane per l’eternità, essendo tutti morti nella non fede nel Figlio di Dio: </w:t>
      </w:r>
      <w:r w:rsidRPr="006B4CDE">
        <w:rPr>
          <w:rFonts w:ascii="Arial" w:eastAsia="Times New Roman" w:hAnsi="Arial" w:cs="Arial"/>
          <w:i/>
          <w:iCs/>
          <w:kern w:val="0"/>
          <w:sz w:val="24"/>
          <w:szCs w:val="24"/>
          <w:lang w:eastAsia="it-IT"/>
          <w14:ligatures w14:val="none"/>
        </w:rPr>
        <w:t>“Se voi non riconoscerete che Io Sono, morirete nei vostri peccati”.</w:t>
      </w:r>
      <w:r w:rsidRPr="006B4CDE">
        <w:rPr>
          <w:rFonts w:ascii="Arial" w:eastAsia="Times New Roman" w:hAnsi="Arial" w:cs="Arial"/>
          <w:kern w:val="0"/>
          <w:sz w:val="24"/>
          <w:szCs w:val="24"/>
          <w:lang w:eastAsia="it-IT"/>
          <w14:ligatures w14:val="none"/>
        </w:rPr>
        <w:t xml:space="preserve"> Quando si rifiuta un dono o una verità dello Spirito Santo, si attesta che lo Spirito Santo non è in noi. Si attesta che noi non siamo governati dallo Spirito Santo. Ma se non siamo governati dallo Spirito Santo, siamo governati dalla carne, dal peccato, dal diavolo, da Satana. Personalmente di governati d Satana ne ho conosciuto moltissimi nel corso della mia vita e anche oggi ne conosco moltissimi. Il loro odore di inferno si sente a dieci miglia di distanza. E questi che sono governati da Satana generano anche i loro figli da Satana e fanno di tutto perché siano anche loro governati da Satana al fine di combattere lo Spirito Santo e il Padre celeste in ogni loro manifestazione. </w:t>
      </w:r>
    </w:p>
    <w:p w14:paraId="38FEDAD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 il dono o i doni vengono dalla Spirito santo secondo la volontà del Padre, chi vuole conoscere ogni dono proveniente dall’alto, deve anche lui abitare nello Spirito Santo e lo Spirito Santo abitare in lui. Per conosce un dono dello Spirito Santo, dobbiamo chiedere a Lui la sua sapienza, la sua intelligenza, la sua scienza, la sua conoscenza, il suo consiglio. Più si cresce nello Spirito Santo e più Lui diviene nostra Luce che squarcia ogni impedimento posto davanti ai nostri occhi e ci fa vedere e anche gustare la bellezza di ogni suo dono. Ecco perché sempre dobbiamo abitare nello Spirito Santo e lo Spirito Santo abitare in noi. Senza di lui i nostri occhi sono quelli di carne e il nostro cuore è quello di Satana e noi non solo non vediamo i carismi, li vediamo con gli occhi di Satana e per questo li combattiamo.</w:t>
      </w:r>
    </w:p>
    <w:p w14:paraId="241D1EF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Ogni carisma è simile a un seme di un grande albero. Ogni albero va ben coltivato. Ora coltivatore di ogni carisma è lo Spirito santo. Lui però non lo coltiva solo con modalità dirette, lo coltiva anche e soprattutto con modalità indirette, lo coltiva attraverso persone piene di Spirito Santo e di Sapienza, piene Di amore per il corpo di Cristo, piene di Pietà e dello Spirito della vera Latria o Adorazione. Chi vive di carisma morto, di ministero morto, di missione morta, di vita evangelica morta, di certo non è servo dello Spirito Santo. Non cammina nello Spirito Santo. Mai potrà coltivare un carisma dello Spirito Santo. Solo chi cammina nello Spirito Santo e in Lui cresce senza mai arrestare la sua crescita, costui potrà essere strumento dello Spirito per coltivare i carismi perché portino molto frutto. Ognuno non solo è obbligato a coltivare il suo carisma e per questo è obbligato a crescere nello Spirito Santo, ma anche a lasciarsi aiutare nella coltivazione del suo carisma perché possa produrre frutti abbondanti, possa cioè raggiungere il suo fine.</w:t>
      </w:r>
    </w:p>
    <w:p w14:paraId="0C3A264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Da più parti si grida che i carismi vanno armonizzati. A costoro si risponde che i carismi sono già armonizzati nello stesso momenti in cui sono elargiti dallo Spirito Santo. Poiché essi vengono dallo Spirito Santo, nello Spirito Santo essi vanno vissuti, nello Spirito Santo canno coltivati, nello Spirito Santo essi vanno messi a frutto. Immaginiamo lo Spirito Santo come un eccellente, ottimo, divino organista. A questo aggiungiamo che Lui stesso si è costruito un grande, ottimo, divino organo e questo organo è il corpo di Cristo. Immaginiamo ora due tastiere, una pedaliera e una moltitudine di registri. Immaginiamo ora Lui seduto a eseguire uno spartito da Lui stesso scritto. Il suono che viene fuori non è umano, è divino.</w:t>
      </w:r>
    </w:p>
    <w:p w14:paraId="2DDA3F6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Qual è la differenza tra un organo fatto di materia della terra e dell’organo del corpo di Cristo fatto di materia celeste? La differenza è altissima: i tasti, le canne, i registri raramente si rompono e raramente si devono riparare, mentre coloro che sono stati dotati di carismi, possono nascondere il carisma sotto la pietra e sottrarre il loro suono allo Spirito Santo, ma anche possono emettere, da se stessi e per condizionamenti del mondo o di satana, frutto del peccato e della disobbedienza alla Parola di Cristo Gesù, un suono infernale e non più celeste. Quanti si servono dei doni e dei ministeri dello Spirito Santo per combattere i carismi e i ministeri dello Spirito Santo, non suonano forse un suono d’inferno, un suono diabolico e infernale? </w:t>
      </w:r>
    </w:p>
    <w:p w14:paraId="28BEA68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perché la prima armonia è rimanere carismi dello Spirito Santo secondo la verità e la grazia dello Spirito Santo. La seconda armonia è far sì che il carisma cresce senza alcuna interruzione e cresce per la nostra obbedienza alla volontà del Padre, in Cristo Gesù, con l’aiuto, la guida, il perenne sostegno dello Spirito Santo. La terza armonia è mostrare agli altri membro del corpo di Cristo come si vive secondo verità e santità ogni carisma a noi elargito. La quarta armonia è l’esortazione a perseverare, a crescere, a produrre frutti secondo il proprio carisma. La quarta armonia è correggere il fratello nella verità e nella carità affinché mai si stanchi di dare vita al so carisma, di dare una vita bella, una vita santa, una vita sempre più santa e più bella. La quinta armonia è il rispetto del fine per il quale il carisma è stato a noi affidato: formare il corpo di Cristo, facendolo crescere in santità, in verità, in giustizia, in pace, in ogni scienza e intelligenza, in ogni carità, nella purissima fede, nella speranza soprannaturale. A questa crescita in santità, il fine del carisma è aggiungere al corpo di Cristo nuovi membri.</w:t>
      </w:r>
    </w:p>
    <w:p w14:paraId="3506B87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Questo avviene vivendo ognuno secondo verità e giustizia il sacramento ricevuto: il battezzato deve vivere da vero Figlio di Dio. Il cresimato da vero Testimone di Cristo Signore. Il diacono da vero servo della carità sia materiale che spirituale, al servizio verso i poveri della Chiesa, al servizio di quanti sono poveri di Vangelo, poveri di Cristo Gesù, poveri di Spirito Santo, poveri perché sono senza la casa che è la Chiesa, poveri di vero nutrimento perché mancano del pane della vita e del calice della salvezza. Il presbitero deve vivere da vero Pastore del gregge di Cristo e come Cristo Gesù deve dare la vita per le sue pecore, vita però tutta nella volontà del Padre, tutta nella grazia di Cristo Gesù, tutta nella comunione dello Spirito Santo, tutta nel cuore della Madre nostra celeste, tutta immersa nel corpo di Cristo. L’Apostolo deve vivere da vero Apostolo del Signore. Deve essere a esclusivo servizio del ministero della Parola e della preghiera. Deve essere modello ed esempio di vita tutta evangelica dinanzi agli altri Apostoli, a tutti i Presbiteri, a tutti i Diaconi, a tutti i Cresimati, a tutti i Battezzati. Deve essere il Maestro dei maestri e il Dottore dei dottori. Deve vigilare perché nessuna radice perversa entri nel corpo di Cristo. Deve generare Vescovi e Presbiteri e Diaconi che abbiamo già il cuore di Cristo e l’amore per continuare la missione di Cristo. Deve denunciare la falsità e deve testimoniare la verità, tagliando con taglio finissimo con la spada dello Spirito Santo. Deve stare sempre in ascolto dello Spirito Santo perché riporti al gregge solo la Parola che lo Spirito Santo fa giungere al suo orecchio. Se il carisma non vive questo fine e cioè la formazione del corpo di Cristo, il carisma è morto. Ecco ora una richiesta di un carisma senza il fine per cui esso è dato e invece un carisma tutto finalizzato alla formazione del corpo di Cristo:</w:t>
      </w:r>
    </w:p>
    <w:p w14:paraId="5DE0AFD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Carisma senza il fine del carisma:</w:t>
      </w:r>
      <w:r w:rsidRPr="006B4CDE">
        <w:t xml:space="preserve"> </w:t>
      </w:r>
      <w:r w:rsidRPr="006B4CDE">
        <w:rPr>
          <w:i/>
          <w:iCs/>
        </w:rPr>
        <w:t>“</w:t>
      </w:r>
      <w:r w:rsidRPr="006B4CDE">
        <w:rPr>
          <w:rFonts w:ascii="Arial" w:eastAsia="Times New Roman" w:hAnsi="Arial" w:cs="Arial"/>
          <w:i/>
          <w:iCs/>
          <w:kern w:val="0"/>
          <w:sz w:val="24"/>
          <w:szCs w:val="24"/>
          <w:lang w:eastAsia="it-IT"/>
          <w14:ligatures w14:val="none"/>
        </w:rPr>
        <w:t>Simone, vedendo che lo Spirito veniva dato con l’imposizione delle mani degli apostoli, offrì loro del denaro dicendo: «Date anche a me questo potere perché, a chiunque io imponga le mani, egli riceva lo Spirito Santo». Ma Pietro gli rispose: «Possa andare in rovina, tu e il tuo denaro, perché hai pensato di comprare con i soldi il dono di Dio! Non hai nulla da spartire né da guadagnare in questa cosa, perché il tuo cuore non è retto davanti a Dio. Convèrtiti dunque da questa tua iniquità e prega il Signore che ti sia perdonata l’intenzione del tuo cuore. Ti vedo infatti pieno di fiele amaro e preso nei lacci dell’iniquità». Rispose allora Simone: «Pregate voi per me il Signore, perché non mi accada nulla di ciò che avete detto» (At 8,18-24).</w:t>
      </w:r>
    </w:p>
    <w:p w14:paraId="0FC76EF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Carisma con il fine del carisma</w:t>
      </w:r>
      <w:r w:rsidRPr="006B4CDE">
        <w:rPr>
          <w:rFonts w:ascii="Arial" w:eastAsia="Times New Roman" w:hAnsi="Arial" w:cs="Arial"/>
          <w:i/>
          <w:iCs/>
          <w:kern w:val="0"/>
          <w:sz w:val="24"/>
          <w:szCs w:val="24"/>
          <w:lang w:eastAsia="it-IT"/>
          <w14:ligatures w14:val="none"/>
        </w:rPr>
        <w:t xml:space="preserve">: “Intanto quelli che si erano dispersi a causa della persecuzione scoppiata a motivo di Stefano erano arrivati fino alla Fenicia, a Cipro e ad Antiòchia e non proclamavano la Parola a nessuno fuorché ai Giudei. Ma alcuni di loro, gente di Cipro e di Cirene, giunti ad Antiòchia, cominciarono a parlare anche ai Greci, annunciando che Gesù è il Signore. E la mano del Signore era con loro e così un grande numero credette e si convertì al Signore. Questa notizia giunse agli orecchi della Chiesa di Gerusalemme, e mandarono Bàrnaba ad Antiòchia. Quando questi giunse e vide la grazia di Dio, si rallegrò ed esortava tutti a restare, con cuore risoluto, fedeli al Signore, da uomo virtuoso qual era e pieno di Spirito Santo e di fede. E una folla considerevole fu aggiunta al Signore. Bàrnaba poi partì alla volta di Tarso per cercare Saulo: lo trovò e lo condusse ad Antiòchia. Rimasero insieme un anno intero in quella Chiesa e istruirono molta gente. Ad Antiòchia per la prima volta i discepoli furono chiamati cristiani (At, 11-19-26). </w:t>
      </w:r>
    </w:p>
    <w:p w14:paraId="70F84CE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Ultima verità da mettere in luce: Il Sacramento, se ricevuto secondo le regole della purissima fede, produce per tutti lo stesso dono di grazia e di verità. Tutti sono figli di Dio. In Cristo tutti sono profeti, re, sacerdoti. Per la cresima tutti sono colmati di Spirito Santo e tutti resi testimoni del risorto. Ogni papa nello Spirito Santo è costituito pastore di tutta la Chiesa dal magistero infallibile quando parla ex cathedra. Tutti i Vescovo sono costituiti continuatori della missione di Cristo Gesù. Tutti i presbiteri, in comunione evangelica di grazia e di verità con i Vescovi, veri Pastori della porzione del gregge loro affidato. Tutti i diaconi servi della carità di Cristo Gesù, per nutrire il corpo di Cristo con il pane della terra e con il pane del cielo che è il Vangelo. Cosa crea la differenza tra un vescovo e l’altro vescovo, un papa e l’altro papa, un presbitero e l’altro presbitero, un diacono e l’altro diacono, un cresimato e un altro cresimato, un santo e un altro santo, un martire e un altro martire? Il carisma o i carismi particolari elargiti ad ognuno dallo Spirito Santo. Le missioni personali conferiti loro dallo Spirito Santo. Ora nessun carisma è imitabile nella sostanza. È invece imitabili nelle modalità dell’obbedienza ad esso data. </w:t>
      </w:r>
    </w:p>
    <w:p w14:paraId="00ABE21D"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ora come nella Lettera agli Efesini il fine di ogni carisma viene ancora una volta illuminato dallo Spirito Santo per bocca dell’Apostolo Paolo: </w:t>
      </w:r>
      <w:r w:rsidRPr="006B4CDE">
        <w:rPr>
          <w:rFonts w:ascii="Arial" w:eastAsia="Times New Roman" w:hAnsi="Arial" w:cs="Arial"/>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5D0E270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02FD50F5"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4B17722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il carisma dello Spirito Santo non raggiunge il fine dato dallo Spirito Santo, esso è morto. Se è morto, esso è in tutto simile al tralcio secco che viene tagliato dal Padre e poi gettato nel fuoco. Carisma e fine devono rimanere in eterno una cosa sola, come rimane fino al giorno della Parusia il corpo di Cristo da edificare. Così </w:t>
      </w:r>
      <w:r w:rsidRPr="006B4CDE">
        <w:rPr>
          <w:rFonts w:ascii="Arial" w:eastAsia="Times New Roman" w:hAnsi="Arial" w:cs="Arial"/>
          <w:kern w:val="0"/>
          <w:sz w:val="24"/>
          <w:szCs w:val="24"/>
          <w:lang w:eastAsia="it-IT"/>
          <w14:ligatures w14:val="none"/>
        </w:rPr>
        <w:lastRenderedPageBreak/>
        <w:t xml:space="preserve">l’Apostolo Paolo ci insegna che anche i carismi vanno quotidianamente rievangelizzati per essere riportati nella loro verità di essenza e di fine. </w:t>
      </w:r>
    </w:p>
    <w:p w14:paraId="5D8380B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Ora leggiamo, versetto per versetto, tutto il contenuto di questo Capitolo XII. </w:t>
      </w:r>
    </w:p>
    <w:p w14:paraId="18EDB397" w14:textId="77777777" w:rsidR="00BD6EAC" w:rsidRPr="006B4CDE" w:rsidRDefault="00BD6EAC" w:rsidP="00BD6EAC">
      <w:pPr>
        <w:spacing w:after="240" w:line="240" w:lineRule="auto"/>
        <w:rPr>
          <w:rFonts w:ascii="Arial" w:eastAsia="Times New Roman" w:hAnsi="Arial" w:cs="Arial"/>
          <w:kern w:val="0"/>
          <w:sz w:val="24"/>
          <w:szCs w:val="24"/>
          <w:lang w:eastAsia="it-IT"/>
          <w14:ligatures w14:val="none"/>
        </w:rPr>
      </w:pPr>
    </w:p>
    <w:p w14:paraId="720F69CA"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97" w:name="_Toc226496212"/>
      <w:r w:rsidRPr="006B4CDE">
        <w:rPr>
          <w:rFonts w:ascii="Arial" w:eastAsia="Times New Roman" w:hAnsi="Arial" w:cs="Arial"/>
          <w:b/>
          <w:bCs/>
          <w:color w:val="000000" w:themeColor="text1"/>
          <w:kern w:val="0"/>
          <w:sz w:val="28"/>
          <w:szCs w:val="28"/>
          <w:lang w:eastAsia="it-IT"/>
          <w14:ligatures w14:val="none"/>
        </w:rPr>
        <w:t>I doni spirituali o “carismi”</w:t>
      </w:r>
      <w:bookmarkEnd w:id="97"/>
    </w:p>
    <w:p w14:paraId="545A6497"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w:t>
      </w:r>
      <w:r w:rsidRPr="006B4CDE">
        <w:rPr>
          <w:rFonts w:ascii="Arial" w:eastAsia="Times New Roman" w:hAnsi="Arial" w:cs="Times New Roman"/>
          <w:b/>
          <w:kern w:val="0"/>
          <w:sz w:val="24"/>
          <w:szCs w:val="24"/>
          <w:lang w:eastAsia="it-IT"/>
          <w14:ligatures w14:val="none"/>
        </w:rPr>
        <w:t>Riguardo ai doni dello Spirito, fratelli, non voglio lasciarvi nell’ignoranza.</w:t>
      </w:r>
    </w:p>
    <w:p w14:paraId="2AD1D89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spacing w:val="-2"/>
          <w:kern w:val="0"/>
          <w:sz w:val="24"/>
          <w:szCs w:val="20"/>
          <w:lang w:eastAsia="it-IT"/>
          <w14:ligatures w14:val="none"/>
        </w:rPr>
        <w:t xml:space="preserve">Ora l’Apostolo vuole dare luce sui doni dello Spirito Santo. Come si può constatare San Paolo esamina una dopo l'altra tutte le questioni che affliggevano </w:t>
      </w:r>
      <w:r w:rsidRPr="006B4CDE">
        <w:rPr>
          <w:rFonts w:ascii="Arial" w:eastAsia="Times New Roman" w:hAnsi="Arial" w:cs="Times New Roman"/>
          <w:kern w:val="0"/>
          <w:sz w:val="24"/>
          <w:szCs w:val="20"/>
          <w:lang w:eastAsia="it-IT"/>
          <w14:ligatures w14:val="none"/>
        </w:rPr>
        <w:t xml:space="preserve">la comunità di Corinto e la rendevano irriconoscibile come Chiesa di Dio. Basta che una sola verità sulla quale l’edificio della fede si fonda venga trasformata in falsità e tutto l’edificio della fede alla fine risulterà fermentato di falsità, menzogna, errore, pensieri della terra, oracoli di peccato. </w:t>
      </w:r>
      <w:r w:rsidRPr="006B4CDE">
        <w:rPr>
          <w:rFonts w:ascii="Arial" w:eastAsia="Times New Roman" w:hAnsi="Arial" w:cs="Times New Roman"/>
          <w:i/>
          <w:iCs/>
          <w:kern w:val="0"/>
          <w:sz w:val="24"/>
          <w:szCs w:val="20"/>
          <w:lang w:eastAsia="it-IT"/>
          <w14:ligatures w14:val="none"/>
        </w:rPr>
        <w:t>Riguardo ai doni dello Spirito, fratelli, non voglio lasciarvi nell’ignoranza</w:t>
      </w:r>
      <w:r w:rsidRPr="006B4CDE">
        <w:rPr>
          <w:rFonts w:ascii="Arial" w:eastAsia="Times New Roman" w:hAnsi="Arial" w:cs="Times New Roman"/>
          <w:kern w:val="0"/>
          <w:sz w:val="24"/>
          <w:szCs w:val="20"/>
          <w:lang w:eastAsia="it-IT"/>
          <w14:ligatures w14:val="none"/>
        </w:rPr>
        <w:t>. Non basta che uno conosca di possedere un dono o un carisma dello Spirito Santo. Deve anche conosce qual è il fine di ogni dono e le corrette modalità d’uso. Nell’ignoranza del fine e nella non conoscenza delle modalità d’uso che vengono dallo Spirito, da strumento di edificazione del corpo di Cristo, della Chiesa, se ne fa uno strumento di distruzione. Le modalità sono date dal settenario delle virtù: fede, speranza, carità, prudenza, giustizia, fortezza, temperanza. Gesù chiede mitezza e umiltà del cuore. San Paolo chiede diligenza, semplicità, gioia, umiltà, grande amore. Nessun dono dello Spirito Santo può essere vissuto dalla superbia, avarizia, lussuria, ira, gola, invidia, accidia. Neanche potrà essere vissuto passando dal peccato alla grazia e dalla grazia al peccato. Occorre la stabilità nella grazia.</w:t>
      </w:r>
    </w:p>
    <w:p w14:paraId="4F6EC344"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w:t>
      </w:r>
      <w:r w:rsidRPr="006B4CDE">
        <w:rPr>
          <w:rFonts w:ascii="Arial" w:eastAsia="Times New Roman" w:hAnsi="Arial" w:cs="Times New Roman"/>
          <w:b/>
          <w:kern w:val="0"/>
          <w:sz w:val="24"/>
          <w:szCs w:val="24"/>
          <w:lang w:eastAsia="it-IT"/>
          <w14:ligatures w14:val="none"/>
        </w:rPr>
        <w:t>Voi sapete infatti che, quando eravate pagani, vi lasciavate trascinare senza alcun controllo verso gli idoli muti.</w:t>
      </w:r>
    </w:p>
    <w:p w14:paraId="6745DA3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Prima verità: lo Spirito Santo, quando è nel cuore, spinge sempre verso Cristo Signore e la sua verità, la sua luce, la sua giustizia, la sua Parola. Lo Spirito di Cristo Gesù sempre attrae a Cristo Gesù, sempre spinge vero Cristo Gesù. Seconda verità: Più cresce in noi lo Spirito Santo e più siamo attratti da Cristo Gesù. Meno cresce in noi e meno siamo attratti. La crescita è in misura della nostra obbedienza sia alla Parola del Vangelo e sia alla verità dello Spirito. Terza verità: quando si è nel peccato, nel vizio, nella trasgressione della Parola, lo Spirito non abita in noi e noi inevitabilmente siamo trascinati lontano da Cristo Gesù. Siamo come un ferro smagnetizzato. Manchiamo di ogni attrazione. Quarta verità: quando non lavoriamo per formare il corpo di Cristo, ma siamo creatori di divisioni, scismi, separazioni, contrasti, è il segno evidente che siamo senza lo Spirito del Signore. Siamo solo cultori del nostro io. Quando si è senza lo Spirito Santo si è adoratori della nostra vanità, del nostro nulla spirituale, del nostro vuoto morale. Celebriamo solo il culto del nostro io. Quando si è senza lo Spirito Santo celebriamo e adoriamo la nostra superbia. Quinta verità: Lo Spirito Santo cerca sempre lo Spirito Santo. Lo Spirito che è in un discepolo cerca lo Spirito che è negli altri discepoli, al fine di manifestarsi in tutta la sua divina sapienza e la forza di attrarre a Cristo ogni uomo. </w:t>
      </w:r>
      <w:r w:rsidRPr="006B4CDE">
        <w:rPr>
          <w:rFonts w:ascii="Arial" w:eastAsia="Times New Roman" w:hAnsi="Arial" w:cs="Times New Roman"/>
          <w:i/>
          <w:iCs/>
          <w:kern w:val="0"/>
          <w:sz w:val="24"/>
          <w:szCs w:val="20"/>
          <w:lang w:eastAsia="it-IT"/>
          <w14:ligatures w14:val="none"/>
        </w:rPr>
        <w:t xml:space="preserve">Voi sapete infatti che, quando eravate pagani, vi lasciavate trascinare senza alcun controllo </w:t>
      </w:r>
      <w:r w:rsidRPr="006B4CDE">
        <w:rPr>
          <w:rFonts w:ascii="Arial" w:eastAsia="Times New Roman" w:hAnsi="Arial" w:cs="Times New Roman"/>
          <w:i/>
          <w:iCs/>
          <w:kern w:val="0"/>
          <w:sz w:val="24"/>
          <w:szCs w:val="20"/>
          <w:lang w:eastAsia="it-IT"/>
          <w14:ligatures w14:val="none"/>
        </w:rPr>
        <w:lastRenderedPageBreak/>
        <w:t>verso gli idoli muti</w:t>
      </w:r>
      <w:r w:rsidRPr="006B4CDE">
        <w:rPr>
          <w:rFonts w:ascii="Arial" w:eastAsia="Times New Roman" w:hAnsi="Arial" w:cs="Times New Roman"/>
          <w:kern w:val="0"/>
          <w:sz w:val="24"/>
          <w:szCs w:val="20"/>
          <w:lang w:eastAsia="it-IT"/>
          <w14:ligatures w14:val="none"/>
        </w:rPr>
        <w:t xml:space="preserve">. Si era senza lo Spirito del Signore. Si viveva nella carne e la carne sempre trascina verso l’idolatria e l’immoralità. Sesta verità: quando un discepolo di Gesù è trascinato verso il peccato, il vizio, la trasgressione della Legge, la disobbedienza al Vangelo, è il segno che si è senza lo Spirito del Signore nel cuore. Manca chi spinge verso Cristo Gesù. </w:t>
      </w:r>
    </w:p>
    <w:p w14:paraId="7DD0AFD7"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3</w:t>
      </w:r>
      <w:r w:rsidRPr="006B4CDE">
        <w:rPr>
          <w:rFonts w:ascii="Arial" w:eastAsia="Times New Roman" w:hAnsi="Arial" w:cs="Times New Roman"/>
          <w:b/>
          <w:kern w:val="0"/>
          <w:sz w:val="24"/>
          <w:szCs w:val="24"/>
          <w:lang w:eastAsia="it-IT"/>
          <w14:ligatures w14:val="none"/>
        </w:rPr>
        <w:t>Perciò io vi dichiaro: nessuno che parli sotto l’azione dello Spirito di Dio può dire: «Gesù è anàtema!»; e nessuno può dire: «Gesù è Signore!», se non sotto l’azione dello Spirito Santo.</w:t>
      </w:r>
    </w:p>
    <w:p w14:paraId="49F6B8B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Paolo dona questo principio: Chi è nello Spirito Santo fa vera professione di fede in Cristo Gesù. Riconosce la verità di Cristo e la professa. Chi è senza lo Spirito Santo mai potrà fare vera professione di fede su Gesù. </w:t>
      </w:r>
      <w:r w:rsidRPr="006B4CDE">
        <w:rPr>
          <w:rFonts w:ascii="Arial" w:eastAsia="Times New Roman" w:hAnsi="Arial" w:cs="Times New Roman"/>
          <w:i/>
          <w:iCs/>
          <w:kern w:val="0"/>
          <w:sz w:val="24"/>
          <w:szCs w:val="20"/>
          <w:lang w:eastAsia="it-IT"/>
          <w14:ligatures w14:val="none"/>
        </w:rPr>
        <w:t>Perciò vi dichiaro: nessuno che parli sotto l’azione dello Spirito di Dio può dire: “Gesù è anàtema!”</w:t>
      </w:r>
      <w:r w:rsidRPr="006B4CDE">
        <w:rPr>
          <w:rFonts w:ascii="Arial" w:eastAsia="Times New Roman" w:hAnsi="Arial" w:cs="Times New Roman"/>
          <w:kern w:val="0"/>
          <w:sz w:val="24"/>
          <w:szCs w:val="20"/>
          <w:lang w:eastAsia="it-IT"/>
          <w14:ligatures w14:val="none"/>
        </w:rPr>
        <w:t xml:space="preserve"> Sempre lo Spirito riconosce Cristo Signore. Sempre chi è nello Spirito Santo riconosce il vero Cristo di Dio. Lo Spirito è di Cristo Gesù. Vale anche il contrario: </w:t>
      </w:r>
      <w:r w:rsidRPr="006B4CDE">
        <w:rPr>
          <w:rFonts w:ascii="Arial" w:eastAsia="Times New Roman" w:hAnsi="Arial" w:cs="Times New Roman"/>
          <w:i/>
          <w:iCs/>
          <w:kern w:val="0"/>
          <w:sz w:val="24"/>
          <w:szCs w:val="20"/>
          <w:lang w:eastAsia="it-IT"/>
          <w14:ligatures w14:val="none"/>
        </w:rPr>
        <w:t>E nessuno può dire: “Gesù è il Signore!”, se non sotto l’azione dello Spirito Santo</w:t>
      </w:r>
      <w:r w:rsidRPr="006B4CDE">
        <w:rPr>
          <w:rFonts w:ascii="Arial" w:eastAsia="Times New Roman" w:hAnsi="Arial" w:cs="Times New Roman"/>
          <w:kern w:val="0"/>
          <w:sz w:val="24"/>
          <w:szCs w:val="20"/>
          <w:lang w:eastAsia="it-IT"/>
          <w14:ligatures w14:val="none"/>
        </w:rPr>
        <w:t xml:space="preserve">. Quali sono le conseguenze di questo principio dell’Apostolo, che mai noi dobbiamo dimenticare, mai mettere da parte? Quando un cristiano o anche un pagano parlano in modo difforme dal Vangelo, dalla Verità rivelata, dalla Parola di Dio, mai potranno essere proclamati veri profeti, veri teologi, veri missionari, veri maestri, veri dottori, veri professori. Non sono bocca dello Spirito Santo, ma di Satana. Basterebbe applicare questo solo principio per dichiarare bocca di Satana mille, diecimila, centomila maestri che hanno inquinato e continuano ad inquinare la Parola del Signore. Poiché lo Spirito è la verità, chi è nello Spirito è nella verità. Chi è nell’errore, chi fa professione di falsità teologica e di menzogna scritturistica, mai potrà dire di essere nello Spirito Santo. La falsità mai potrà appartenere allo Spirito Santo. Dalla luce non possono sorgere le tenebre, né dalle tenebre la luce. La verità è sempre dallo Spirito Santo. La menzogna è sempre dal principe del mondo. Chi è nello Spirito parla dalla verità. Chi è del principe del mondo parla dalla falsità. </w:t>
      </w:r>
    </w:p>
    <w:p w14:paraId="1919878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0370CBE4"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98" w:name="_Toc226496213"/>
      <w:r w:rsidRPr="006B4CDE">
        <w:rPr>
          <w:rFonts w:ascii="Arial" w:eastAsia="Times New Roman" w:hAnsi="Arial" w:cs="Arial"/>
          <w:b/>
          <w:bCs/>
          <w:color w:val="000000" w:themeColor="text1"/>
          <w:kern w:val="0"/>
          <w:sz w:val="28"/>
          <w:szCs w:val="28"/>
          <w:lang w:eastAsia="it-IT"/>
          <w14:ligatures w14:val="none"/>
        </w:rPr>
        <w:t>Diversità e unità del carismi</w:t>
      </w:r>
      <w:bookmarkEnd w:id="98"/>
    </w:p>
    <w:p w14:paraId="194AA3C0"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4</w:t>
      </w:r>
      <w:r w:rsidRPr="006B4CDE">
        <w:rPr>
          <w:rFonts w:ascii="Arial" w:eastAsia="Times New Roman" w:hAnsi="Arial" w:cs="Times New Roman"/>
          <w:b/>
          <w:kern w:val="0"/>
          <w:sz w:val="24"/>
          <w:szCs w:val="24"/>
          <w:lang w:eastAsia="it-IT"/>
          <w14:ligatures w14:val="none"/>
        </w:rPr>
        <w:t>Vi sono diversi carismi, ma uno solo è lo Spirito;</w:t>
      </w:r>
    </w:p>
    <w:p w14:paraId="5F78BFE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 carismi sono diversi, sono tanti. Ma uno solo è lo Spirito. Ogni carisma viene da Lui. È dato da Lui. Se Lui li dona, secondo la sua volontà vanno vissuti. </w:t>
      </w:r>
      <w:r w:rsidRPr="006B4CDE">
        <w:rPr>
          <w:rFonts w:ascii="Arial" w:eastAsia="Times New Roman" w:hAnsi="Arial" w:cs="Times New Roman"/>
          <w:i/>
          <w:iCs/>
          <w:kern w:val="0"/>
          <w:sz w:val="24"/>
          <w:szCs w:val="20"/>
          <w:lang w:eastAsia="it-IT"/>
          <w14:ligatures w14:val="none"/>
        </w:rPr>
        <w:t>Vi sono diversi carismi, ma uno solo è lo Spirito</w:t>
      </w:r>
      <w:r w:rsidRPr="006B4CDE">
        <w:rPr>
          <w:rFonts w:ascii="Arial" w:eastAsia="Times New Roman" w:hAnsi="Arial" w:cs="Times New Roman"/>
          <w:kern w:val="0"/>
          <w:sz w:val="24"/>
          <w:szCs w:val="20"/>
          <w:lang w:eastAsia="it-IT"/>
          <w14:ligatures w14:val="none"/>
        </w:rPr>
        <w:t xml:space="preserve">. Un esempio ci aiuterà a capire. I tasti di un organo sono tanti. Ognuno emette il suo particolare suono. Uno solo però è colui che li tocca perché ognuno emetta il suo suono e per il tempo in cui il suono dovrà essere emesso. Il tempo nella musica è essenza. Melodia e armonia sono dalla bravura di chi suona l’organo. Se però un tasto si dovesse incantare, perché incapace di obbedire alla mano di chi lo tocca, è la fine sia dell’armonia che della melodia. Vi è una stonatura continua. Possiamo dire che ogni persona della comunità di Corinto era un tasto incantato sotto la mano dello Spirito Santo. Ognuno emetteva il suo proprio suono a suo gusto e a volontà. Non si era sotto la mozione </w:t>
      </w:r>
      <w:r w:rsidRPr="006B4CDE">
        <w:rPr>
          <w:rFonts w:ascii="Arial" w:eastAsia="Times New Roman" w:hAnsi="Arial" w:cs="Times New Roman"/>
          <w:kern w:val="0"/>
          <w:sz w:val="24"/>
          <w:szCs w:val="20"/>
          <w:lang w:eastAsia="it-IT"/>
          <w14:ligatures w14:val="none"/>
        </w:rPr>
        <w:lastRenderedPageBreak/>
        <w:t xml:space="preserve">dello Spirito. Ogni carisma non solo è donato dallo Spirito Santo, deve essere da Lui sempre ispirato, animato, mosso. I carismi sono come i tasti dell’organo. Essi vanno suonati da un solo artista e l’artista che suona i carismi è lo Spirito Santo. </w:t>
      </w:r>
    </w:p>
    <w:p w14:paraId="366637B7"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5</w:t>
      </w:r>
      <w:r w:rsidRPr="006B4CDE">
        <w:rPr>
          <w:rFonts w:ascii="Arial" w:eastAsia="Times New Roman" w:hAnsi="Arial" w:cs="Times New Roman"/>
          <w:b/>
          <w:kern w:val="0"/>
          <w:sz w:val="24"/>
          <w:szCs w:val="24"/>
          <w:lang w:eastAsia="it-IT"/>
          <w14:ligatures w14:val="none"/>
        </w:rPr>
        <w:t>vi sono diversi ministeri, ma uno solo è il Signore;</w:t>
      </w:r>
    </w:p>
    <w:p w14:paraId="0A742F9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Non solo i carismi sono tanti, ma anche i ministeri sono diversi. Sono tanti e differenti gli uni dagli altri. Uno solo però è il Signore. Essi vengono dal Signore per essere a servizio del Signore, mai a servizio degli uomini. Quale è il fine di ogni carisma e ministero? Edificare il corpo di Cristo. Aiutare, sostenere, confortare ogni membro del corpo di Cristo perché si conformi a Cristo Gesù Crocifisso per poter così rivestirsi della sua gloriosa risurrezione. Se il carisma o il ministero vengono distratti da questo fine, essi non sono più mossi dallo Spirito Santo e neanche sono a servizio del Signore. Sono carismi e ministeri non solo inutili, ma anche dannosi. Fanno male al corpo di Cristo. Un carisma o un ministero non finalizzato all’edificazione del corpo di Cristo, alla conformazione a Lui, il Servo obbediente fino alla morte di Croce, può anche distruggere una comunità. È vissuto secondo Satana, non dallo Spirito. A volte basta un solo Diòtrefe in una comunità perché il corpo di Cristo venga frantumato nella sua unità. Questo sempre accade quando o un carisma o un ministero è posto a servizio del nostro peccato o del nostro vizio.</w:t>
      </w:r>
    </w:p>
    <w:p w14:paraId="2651771D"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6</w:t>
      </w:r>
      <w:r w:rsidRPr="006B4CDE">
        <w:rPr>
          <w:rFonts w:ascii="Arial" w:eastAsia="Times New Roman" w:hAnsi="Arial" w:cs="Times New Roman"/>
          <w:b/>
          <w:kern w:val="0"/>
          <w:sz w:val="24"/>
          <w:szCs w:val="24"/>
          <w:lang w:eastAsia="it-IT"/>
          <w14:ligatures w14:val="none"/>
        </w:rPr>
        <w:t>vi sono diverse attività, ma uno solo è Dio, che opera tutto in tutti.</w:t>
      </w:r>
    </w:p>
    <w:p w14:paraId="1E53582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Le attività, le operazioni, le azioni del corpo di Cristo sono diverse, molteplici, tante. Ma ogni azione ed operazione ha sempre un solo fine: formare il corpo di Cristo. Aiutare ogni membro perché si conformi a Cristo Signore. Cristo è il fine di tutto ciò che avviene nel suo corpo. Ci si separa da Cristo Gesù, carismi, ministeri, attività sono vissuti a servizio del male e non del bene, del peccato e non della grazia, dell’ingiustizia e non della giustizia. </w:t>
      </w:r>
      <w:r w:rsidRPr="006B4CDE">
        <w:rPr>
          <w:rFonts w:ascii="Arial" w:eastAsia="Times New Roman" w:hAnsi="Arial" w:cs="Times New Roman"/>
          <w:i/>
          <w:iCs/>
          <w:kern w:val="0"/>
          <w:sz w:val="24"/>
          <w:szCs w:val="20"/>
          <w:lang w:eastAsia="it-IT"/>
          <w14:ligatures w14:val="none"/>
        </w:rPr>
        <w:t>Vi sono diverse attività, ma uno solo è Dio, che opera tutto in tutti</w:t>
      </w:r>
      <w:r w:rsidRPr="006B4CDE">
        <w:rPr>
          <w:rFonts w:ascii="Arial" w:eastAsia="Times New Roman" w:hAnsi="Arial" w:cs="Times New Roman"/>
          <w:kern w:val="0"/>
          <w:sz w:val="24"/>
          <w:szCs w:val="20"/>
          <w:lang w:eastAsia="it-IT"/>
          <w14:ligatures w14:val="none"/>
        </w:rPr>
        <w:t>. Noi siamo come le canne di un organo. Le canne le fa il Signore, secondo il suono che gli serve e anche i tasti li tocca il Signore secondo la melodia che vuole suonare. Come un organo senza colui che lo suona resta muto, così anche il corpo di Cristo. Senza il Signore e lo Spirito Santo che operano tutto in tutti, il corpo di Cristo mai potrà compiere la sua missione per la formazione del corpo di Cristo.</w:t>
      </w:r>
    </w:p>
    <w:p w14:paraId="7E6A5224"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7</w:t>
      </w:r>
      <w:r w:rsidRPr="006B4CDE">
        <w:rPr>
          <w:rFonts w:ascii="Arial" w:eastAsia="Times New Roman" w:hAnsi="Arial" w:cs="Times New Roman"/>
          <w:b/>
          <w:kern w:val="0"/>
          <w:sz w:val="24"/>
          <w:szCs w:val="24"/>
          <w:lang w:eastAsia="it-IT"/>
          <w14:ligatures w14:val="none"/>
        </w:rPr>
        <w:t>A ciascuno è data una manifestazione particolare dello Spirito per il bene comune:</w:t>
      </w:r>
    </w:p>
    <w:p w14:paraId="4FDE3E3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fine è il bene comune. Il bene comune è il bene del corpo. Qual è il bene più grande per il corpo? Questo è il bene comune. Siamo tutti a servizio del corpo di Cristo. Siamo tutti corpo di Cristo per servire il corpo di Cristo. </w:t>
      </w:r>
      <w:r w:rsidRPr="006B4CDE">
        <w:rPr>
          <w:rFonts w:ascii="Arial" w:eastAsia="Times New Roman" w:hAnsi="Arial" w:cs="Times New Roman"/>
          <w:i/>
          <w:iCs/>
          <w:kern w:val="0"/>
          <w:sz w:val="24"/>
          <w:szCs w:val="20"/>
          <w:lang w:eastAsia="it-IT"/>
          <w14:ligatures w14:val="none"/>
        </w:rPr>
        <w:t>A ciascuno è data una manifestazione particolare dello Spirito Santo per il bene comune</w:t>
      </w:r>
      <w:r w:rsidRPr="006B4CDE">
        <w:rPr>
          <w:rFonts w:ascii="Arial" w:eastAsia="Times New Roman" w:hAnsi="Arial" w:cs="Times New Roman"/>
          <w:kern w:val="0"/>
          <w:sz w:val="24"/>
          <w:szCs w:val="20"/>
          <w:lang w:eastAsia="it-IT"/>
          <w14:ligatures w14:val="none"/>
        </w:rPr>
        <w:t xml:space="preserve">. Se separiamo il bene comune dal corpo di Cristo, il bene non è più comune perché comune per tutti è il corpo di Cristo. Siamo tutti corpo di Cristo. Siamo tutti corpo di Cristo – è il nostro bene comune – per formare il corpo di Cristo. Ogni carisma, ministero, operazione a questo serve, per questo sono dati: per formare il corpo di Cristo. Non si forma il corpo di Cristo, non c’è bene. Questa verità San Paolo la ricorda anche nella Lettera agli Efesini. In questa Lettera il riferimento </w:t>
      </w:r>
      <w:r w:rsidRPr="006B4CDE">
        <w:rPr>
          <w:rFonts w:ascii="Arial" w:eastAsia="Times New Roman" w:hAnsi="Arial" w:cs="Times New Roman"/>
          <w:kern w:val="0"/>
          <w:sz w:val="24"/>
          <w:szCs w:val="20"/>
          <w:lang w:eastAsia="it-IT"/>
          <w14:ligatures w14:val="none"/>
        </w:rPr>
        <w:lastRenderedPageBreak/>
        <w:t>all’edificazione del corpo di Cristo è ben messa in evidenza. Tutto deve avvenire in Cristo, per Cristo, con Cristo. Il bene comune è il corpo di Cristo. Ognuno per la sua parte si deve impegnare a formare il corpo di Cristo conformandosi a Cristo Signore. Più ci si conforma a Cristo e più si forma il corpo di Cristo. Altro bene comune non esiste. Il bene è comune. Ma qual è questo bene che deve essere comune a tutti? Per il cristiano il bene che deve essere comune a tutti è il corpo di Cristo. Ognuno deve fare bello questo bene comune perché tutti ne traggano beneficio. L’Apostolo Pietro vede il bene comune nella figura del tempio. Il tempio è fatto di molte pietre. Ogni discepolo di Gesù deve essere una pietra viva, sempre resa più bella e più splendente, del corpo di Cristo che è la Chiesa (Cfr. 1Pt 2,1-26). Ecco il nostro bene comune: Il corpo di Cristo. Questo bene comune ognuno deve renderlo più bello, splendente, pieno di grazia e verità, ricco di giustizia e santità. Più lo si rende bello e più esso potrà attrarre a Cristo il mondo intero.</w:t>
      </w:r>
    </w:p>
    <w:p w14:paraId="1C04B53F"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8</w:t>
      </w:r>
      <w:r w:rsidRPr="006B4CDE">
        <w:rPr>
          <w:rFonts w:ascii="Arial" w:eastAsia="Times New Roman" w:hAnsi="Arial" w:cs="Times New Roman"/>
          <w:b/>
          <w:kern w:val="0"/>
          <w:sz w:val="24"/>
          <w:szCs w:val="24"/>
          <w:lang w:eastAsia="it-IT"/>
          <w14:ligatures w14:val="none"/>
        </w:rPr>
        <w:t>a uno infatti, per mezzo dello Spirito, viene dato il linguaggio di sapienza; a un altro invece, dallo stesso Spirito, il linguaggio di conoscenza;</w:t>
      </w:r>
    </w:p>
    <w:p w14:paraId="7BA9E46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Paolo evidenza alcuni dei carismi dati dallo Spirito Santo. </w:t>
      </w:r>
      <w:r w:rsidRPr="006B4CDE">
        <w:rPr>
          <w:rFonts w:ascii="Arial" w:eastAsia="Times New Roman" w:hAnsi="Arial" w:cs="Times New Roman"/>
          <w:i/>
          <w:iCs/>
          <w:kern w:val="0"/>
          <w:sz w:val="24"/>
          <w:szCs w:val="20"/>
          <w:lang w:eastAsia="it-IT"/>
          <w14:ligatures w14:val="none"/>
        </w:rPr>
        <w:t>A uno infatti, per mezzo dello Spirito, viene dato il linguaggio della sapienza</w:t>
      </w:r>
      <w:r w:rsidRPr="006B4CDE">
        <w:rPr>
          <w:rFonts w:ascii="Arial" w:eastAsia="Times New Roman" w:hAnsi="Arial" w:cs="Times New Roman"/>
          <w:kern w:val="0"/>
          <w:sz w:val="24"/>
          <w:szCs w:val="20"/>
          <w:lang w:eastAsia="it-IT"/>
          <w14:ligatures w14:val="none"/>
        </w:rPr>
        <w:t xml:space="preserve">. Cosa è la sapienza? Conoscere la volontà di Dio qui ed ora in questo momento storico. Chi vuole conoscere cosa è la sapienza è sufficiente che legga queste pagine dell’Antico Testamento. Ad esse deve però aggiungere che il compimento di ogni sapienza è avvenuto in Cristo Gesù. È Lui la volontà perfetta del Padre. </w:t>
      </w:r>
      <w:r w:rsidRPr="006B4CDE">
        <w:rPr>
          <w:rFonts w:ascii="Arial" w:eastAsia="Times New Roman" w:hAnsi="Arial" w:cs="Times New Roman"/>
          <w:i/>
          <w:iCs/>
          <w:kern w:val="0"/>
          <w:sz w:val="24"/>
          <w:szCs w:val="20"/>
          <w:lang w:eastAsia="it-IT"/>
          <w14:ligatures w14:val="none"/>
        </w:rPr>
        <w:t>A un altro invece, dallo stesso Spirito, il linguaggio di conoscenza</w:t>
      </w:r>
      <w:r w:rsidRPr="006B4CDE">
        <w:rPr>
          <w:rFonts w:ascii="Arial" w:eastAsia="Times New Roman" w:hAnsi="Arial" w:cs="Times New Roman"/>
          <w:kern w:val="0"/>
          <w:sz w:val="24"/>
          <w:szCs w:val="20"/>
          <w:lang w:eastAsia="it-IT"/>
          <w14:ligatures w14:val="none"/>
        </w:rPr>
        <w:t>. Anche la conoscenza è uno dei sette doni dello Spirito Santo. La conoscenza riguarda il pensiero del Padre, che è il pensiero di Cristo Signore. Conoscere sempre il pensiero di Cristo, che è il pensiero del Padre, è necessario perché si possa pensare come Dio pensa. Si pensa come Dio pensa. Si vuole come Dio vuole. Si ama come Dio ama. Oggi manchiamo sia della sapienza che della conoscenza. Non conosciamo la volontà del Padre. Abbiamo sostituito i suoi pensieri con i nostri. Abbiamo tolto Cristo, bene comune di ogni uomo, e al suo posto abbiamo messo l’uomo.</w:t>
      </w:r>
    </w:p>
    <w:p w14:paraId="3FAB9423"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9</w:t>
      </w:r>
      <w:r w:rsidRPr="006B4CDE">
        <w:rPr>
          <w:rFonts w:ascii="Arial" w:eastAsia="Times New Roman" w:hAnsi="Arial" w:cs="Times New Roman"/>
          <w:b/>
          <w:kern w:val="0"/>
          <w:sz w:val="24"/>
          <w:szCs w:val="24"/>
          <w:lang w:eastAsia="it-IT"/>
          <w14:ligatures w14:val="none"/>
        </w:rPr>
        <w:t>a uno, nello stesso Spirito, la fede; a un altro, nell’unico Spirito, il dono delle guarigioni;</w:t>
      </w:r>
    </w:p>
    <w:p w14:paraId="345EEB6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i/>
          <w:iCs/>
          <w:spacing w:val="-2"/>
          <w:kern w:val="0"/>
          <w:sz w:val="24"/>
          <w:szCs w:val="20"/>
          <w:lang w:eastAsia="it-IT"/>
          <w14:ligatures w14:val="none"/>
        </w:rPr>
        <w:t>A uno, nello stesso Spirito, la fede</w:t>
      </w:r>
      <w:r w:rsidRPr="006B4CDE">
        <w:rPr>
          <w:rFonts w:ascii="Arial" w:eastAsia="Times New Roman" w:hAnsi="Arial" w:cs="Times New Roman"/>
          <w:spacing w:val="-2"/>
          <w:kern w:val="0"/>
          <w:sz w:val="24"/>
          <w:szCs w:val="20"/>
          <w:lang w:eastAsia="it-IT"/>
          <w14:ligatures w14:val="none"/>
        </w:rPr>
        <w:t xml:space="preserve">. Cosa è la fede? Non solo la retta conoscenza </w:t>
      </w:r>
      <w:r w:rsidRPr="006B4CDE">
        <w:rPr>
          <w:rFonts w:ascii="Arial" w:eastAsia="Times New Roman" w:hAnsi="Arial" w:cs="Times New Roman"/>
          <w:kern w:val="0"/>
          <w:sz w:val="24"/>
          <w:szCs w:val="20"/>
          <w:lang w:eastAsia="it-IT"/>
          <w14:ligatures w14:val="none"/>
        </w:rPr>
        <w:t xml:space="preserve">di tutte le verità che riguardano il nostro Dio, ma anche la piena obbedienza ad ogni Parola del Signore. L’obbedienza deve essere sempre perfetta. Perfettamente si conosce, perfettamente si obbedisce. </w:t>
      </w:r>
      <w:r w:rsidRPr="006B4CDE">
        <w:rPr>
          <w:rFonts w:ascii="Arial" w:eastAsia="Times New Roman" w:hAnsi="Arial" w:cs="Times New Roman"/>
          <w:i/>
          <w:iCs/>
          <w:kern w:val="0"/>
          <w:sz w:val="24"/>
          <w:szCs w:val="20"/>
          <w:lang w:eastAsia="it-IT"/>
          <w14:ligatures w14:val="none"/>
        </w:rPr>
        <w:t>A un altro, nell’unico Spirito, il dono delle guarigioni</w:t>
      </w:r>
      <w:r w:rsidRPr="006B4CDE">
        <w:rPr>
          <w:rFonts w:ascii="Arial" w:eastAsia="Times New Roman" w:hAnsi="Arial" w:cs="Times New Roman"/>
          <w:kern w:val="0"/>
          <w:sz w:val="24"/>
          <w:szCs w:val="20"/>
          <w:lang w:eastAsia="it-IT"/>
          <w14:ligatures w14:val="none"/>
        </w:rPr>
        <w:t>. Si guarisce l’anima dal peccato e il corpo dalle infermità. Dare sollievo all’anima e al corpo aiuta e sostiene il corpo di Cristo. Quando un uomo guarisce nell’anima, nello spirito, nel corpo, cammina più spedito sulla via della salvezza. Compie con più slancio la missione per l’annuncio del Vangelo. Nella guarigione si può correre spediti verso Cristo.</w:t>
      </w:r>
    </w:p>
    <w:p w14:paraId="38792BA7"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10</w:t>
      </w:r>
      <w:r w:rsidRPr="006B4CDE">
        <w:rPr>
          <w:rFonts w:ascii="Arial" w:eastAsia="Times New Roman" w:hAnsi="Arial" w:cs="Times New Roman"/>
          <w:b/>
          <w:kern w:val="0"/>
          <w:sz w:val="24"/>
          <w:szCs w:val="24"/>
          <w:lang w:eastAsia="it-IT"/>
          <w14:ligatures w14:val="none"/>
        </w:rPr>
        <w:t>a uno il potere dei miracoli; a un altro il dono della profezia; a un altro il dono di discernere gli spiriti; a un altro la varietà delle lingue; a un altro l’interpretazione delle lingue.</w:t>
      </w:r>
    </w:p>
    <w:p w14:paraId="1B8C74B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i/>
          <w:iCs/>
          <w:kern w:val="0"/>
          <w:sz w:val="24"/>
          <w:szCs w:val="20"/>
          <w:lang w:eastAsia="it-IT"/>
          <w14:ligatures w14:val="none"/>
        </w:rPr>
        <w:lastRenderedPageBreak/>
        <w:t>A uno il potere dei miracoli</w:t>
      </w:r>
      <w:r w:rsidRPr="006B4CDE">
        <w:rPr>
          <w:rFonts w:ascii="Arial" w:eastAsia="Times New Roman" w:hAnsi="Arial" w:cs="Times New Roman"/>
          <w:kern w:val="0"/>
          <w:sz w:val="24"/>
          <w:szCs w:val="20"/>
          <w:lang w:eastAsia="it-IT"/>
          <w14:ligatures w14:val="none"/>
        </w:rPr>
        <w:t xml:space="preserve">. Il miracolo è l’interruzione immediata della legge della natura. Con questa interruzione si manifesta la grande onnipotenza del Signore nostro Dio. Il miracolo attesta che si è di Dio, si è con Dio. </w:t>
      </w:r>
      <w:r w:rsidRPr="006B4CDE">
        <w:rPr>
          <w:rFonts w:ascii="Arial" w:eastAsia="Times New Roman" w:hAnsi="Arial" w:cs="Times New Roman"/>
          <w:i/>
          <w:iCs/>
          <w:kern w:val="0"/>
          <w:sz w:val="24"/>
          <w:szCs w:val="20"/>
          <w:lang w:eastAsia="it-IT"/>
          <w14:ligatures w14:val="none"/>
        </w:rPr>
        <w:t>A un altro il dono della profezia</w:t>
      </w:r>
      <w:r w:rsidRPr="006B4CDE">
        <w:rPr>
          <w:rFonts w:ascii="Arial" w:eastAsia="Times New Roman" w:hAnsi="Arial" w:cs="Times New Roman"/>
          <w:kern w:val="0"/>
          <w:sz w:val="24"/>
          <w:szCs w:val="20"/>
          <w:lang w:eastAsia="it-IT"/>
          <w14:ligatures w14:val="none"/>
        </w:rPr>
        <w:t xml:space="preserve">. La profezia è dire oggi, in questo istante, la Parola del Signore, al corpo di Cristo e al mondo. Cosa dice oggi il Signore alla sua Chiesa, ad ogni uomo? Lo si conosce, ascoltando i profeti del Signore. </w:t>
      </w:r>
      <w:r w:rsidRPr="006B4CDE">
        <w:rPr>
          <w:rFonts w:ascii="Arial" w:eastAsia="Times New Roman" w:hAnsi="Arial" w:cs="Times New Roman"/>
          <w:i/>
          <w:iCs/>
          <w:kern w:val="0"/>
          <w:sz w:val="24"/>
          <w:szCs w:val="20"/>
          <w:lang w:eastAsia="it-IT"/>
          <w14:ligatures w14:val="none"/>
        </w:rPr>
        <w:t>A un altro il dono di discernere gli spiriti</w:t>
      </w:r>
      <w:r w:rsidRPr="006B4CDE">
        <w:rPr>
          <w:rFonts w:ascii="Arial" w:eastAsia="Times New Roman" w:hAnsi="Arial" w:cs="Times New Roman"/>
          <w:kern w:val="0"/>
          <w:sz w:val="24"/>
          <w:szCs w:val="20"/>
          <w:lang w:eastAsia="it-IT"/>
          <w14:ligatures w14:val="none"/>
        </w:rPr>
        <w:t xml:space="preserve">. Discernere gli spiriti è vera attività dello Spirito Santo. Nello Spirito si conosce ciò che uno può e ciò che non può, fin dove può arrivare e dove si deve fermare. Questo discernimento è essenziale. </w:t>
      </w:r>
      <w:r w:rsidRPr="006B4CDE">
        <w:rPr>
          <w:rFonts w:ascii="Arial" w:eastAsia="Times New Roman" w:hAnsi="Arial" w:cs="Times New Roman"/>
          <w:i/>
          <w:iCs/>
          <w:kern w:val="0"/>
          <w:sz w:val="24"/>
          <w:szCs w:val="20"/>
          <w:lang w:eastAsia="it-IT"/>
          <w14:ligatures w14:val="none"/>
        </w:rPr>
        <w:t>A un altro la varietà delle lingue</w:t>
      </w:r>
      <w:r w:rsidRPr="006B4CDE">
        <w:rPr>
          <w:rFonts w:ascii="Arial" w:eastAsia="Times New Roman" w:hAnsi="Arial" w:cs="Times New Roman"/>
          <w:kern w:val="0"/>
          <w:sz w:val="24"/>
          <w:szCs w:val="20"/>
          <w:lang w:eastAsia="it-IT"/>
          <w14:ligatures w14:val="none"/>
        </w:rPr>
        <w:t xml:space="preserve">. Le lingue degli uomini sono molte. Perché è dato questo dono? Ce lo rivela il testo degli Atti degli Apostoli. Perché si possa parlare del Signore nostro Dio ad ogni uomo, ogni popolo (Cfr. At 2, 1-21). Parlare le lingue è vero segno dei tempi messianici. Il Signore concede questo dono perché tutti i popoli possano ascoltare le sue meraviglie. La modalità di questo linguaggio è misterioso e imprevedibile. È conosciuto solo dallo Spirito. </w:t>
      </w:r>
      <w:r w:rsidRPr="006B4CDE">
        <w:rPr>
          <w:rFonts w:ascii="Arial" w:eastAsia="Times New Roman" w:hAnsi="Arial" w:cs="Times New Roman"/>
          <w:i/>
          <w:iCs/>
          <w:kern w:val="0"/>
          <w:sz w:val="24"/>
          <w:szCs w:val="20"/>
          <w:lang w:eastAsia="it-IT"/>
          <w14:ligatures w14:val="none"/>
        </w:rPr>
        <w:t>A un altro l’interpretazione delle lingue</w:t>
      </w:r>
      <w:r w:rsidRPr="006B4CDE">
        <w:rPr>
          <w:rFonts w:ascii="Arial" w:eastAsia="Times New Roman" w:hAnsi="Arial" w:cs="Times New Roman"/>
          <w:kern w:val="0"/>
          <w:sz w:val="24"/>
          <w:szCs w:val="20"/>
          <w:lang w:eastAsia="it-IT"/>
          <w14:ligatures w14:val="none"/>
        </w:rPr>
        <w:t>. Quando è necessaria l’interpretazione delle lingue? Quando si parla con questo linguaggio alla comunità dei credenti. Le lingue sono date per chi ancora non è corpo di Cristo. Per il corpo di Cristo c’è un altro linguaggio che va parlato. Questo linguaggio ha un solo nome: amore vicendevole sul modello e sull’esempio di Gesù Signore. Ai discepoli di Gesù non si parla in lingue, ma con il vero amore.</w:t>
      </w:r>
    </w:p>
    <w:p w14:paraId="76668285"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11</w:t>
      </w:r>
      <w:r w:rsidRPr="006B4CDE">
        <w:rPr>
          <w:rFonts w:ascii="Arial" w:eastAsia="Times New Roman" w:hAnsi="Arial" w:cs="Times New Roman"/>
          <w:b/>
          <w:kern w:val="0"/>
          <w:sz w:val="24"/>
          <w:szCs w:val="24"/>
          <w:lang w:eastAsia="it-IT"/>
          <w14:ligatures w14:val="none"/>
        </w:rPr>
        <w:t>Ma tutte queste cose le opera l’unico e medesimo Spirito, distribuendole a ciascuno come vuole.</w:t>
      </w:r>
    </w:p>
    <w:p w14:paraId="55AA13B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Viene ancora messo in luce il principio che governa ogni carisma, ogni ministero, ogni attività nel corpo di Cristo. </w:t>
      </w:r>
      <w:r w:rsidRPr="006B4CDE">
        <w:rPr>
          <w:rFonts w:ascii="Arial" w:eastAsia="Times New Roman" w:hAnsi="Arial" w:cs="Times New Roman"/>
          <w:i/>
          <w:iCs/>
          <w:kern w:val="0"/>
          <w:sz w:val="24"/>
          <w:szCs w:val="20"/>
          <w:lang w:eastAsia="it-IT"/>
          <w14:ligatures w14:val="none"/>
        </w:rPr>
        <w:t xml:space="preserve">Ma tutte queste cose le opera l’unico e medesimo Spirito, distribuendole a ciascuno come vuole. </w:t>
      </w:r>
      <w:r w:rsidRPr="006B4CDE">
        <w:rPr>
          <w:rFonts w:ascii="Arial" w:eastAsia="Times New Roman" w:hAnsi="Arial" w:cs="Times New Roman"/>
          <w:kern w:val="0"/>
          <w:sz w:val="24"/>
          <w:szCs w:val="20"/>
          <w:lang w:eastAsia="it-IT"/>
          <w14:ligatures w14:val="none"/>
        </w:rPr>
        <w:t>Tutto è dalla imperscrutabile volontà dello Spirito Santo. La volontà dello Spirito si accoglie e si obbedisce ad essa. Come si obbedisce? Riconoscendo e accogliendo per il nostro più grande bene il carisma dei fratelli. Ma anche: mettendo il nostro carisma, il nostro ministero, ogni nostra attività a servizio del bene comune, cioè del corpo di Cristo. Senza l’edificazione del corpo di Cristo, ogni carisma viene usato dal peccato e non dalla grazia. Viene usato dalla falsità e non dalla verità, dai vizi e non dalle virtù. Tutto è il corpo di Cristo. Lo Spirito è dato per l’edificazione del corpo di Cristo. Quando il corpo di Cristo non viene edificato, noi siamo morti allo Spirito. È giusto allora ribadire il principio: Tutto è dallo Spirito. Tutto è dalla sua volontà. Tutto è dalla sua mozione e ispirazione. Tutto è per l’edificazione del corpo di Cristo. Chi non si edifica come corpo di Cristo, non è nello Spirito. Chi non si conforma a Cristo nella sua obbedienza al Padre, non è nello Spirito. Chi non mette il suo carisma, il suo ministero, la sua attività a servizio del bene comune, che è il corpo di Cristo, non è nello Spirito del Signore.</w:t>
      </w:r>
    </w:p>
    <w:p w14:paraId="78C22C0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4C1F7091"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99" w:name="_Toc226496214"/>
      <w:r w:rsidRPr="006B4CDE">
        <w:rPr>
          <w:rFonts w:ascii="Arial" w:eastAsia="Times New Roman" w:hAnsi="Arial" w:cs="Arial"/>
          <w:b/>
          <w:bCs/>
          <w:color w:val="000000" w:themeColor="text1"/>
          <w:kern w:val="0"/>
          <w:sz w:val="28"/>
          <w:szCs w:val="28"/>
          <w:lang w:eastAsia="it-IT"/>
          <w14:ligatures w14:val="none"/>
        </w:rPr>
        <w:t>Paragone del corpo</w:t>
      </w:r>
      <w:bookmarkEnd w:id="99"/>
    </w:p>
    <w:p w14:paraId="6D2E3FB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12</w:t>
      </w:r>
      <w:r w:rsidRPr="006B4CDE">
        <w:rPr>
          <w:rFonts w:ascii="Arial" w:eastAsia="Times New Roman" w:hAnsi="Arial" w:cs="Times New Roman"/>
          <w:b/>
          <w:kern w:val="0"/>
          <w:sz w:val="24"/>
          <w:szCs w:val="24"/>
          <w:lang w:eastAsia="it-IT"/>
          <w14:ligatures w14:val="none"/>
        </w:rPr>
        <w:t>Come infatti il corpo è uno solo e ha molte membra, e tutte le membra del corpo, pur essendo molte, sono un corpo solo, così anche il Cristo.</w:t>
      </w:r>
    </w:p>
    <w:p w14:paraId="224F55E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Ora l’Apostolo spiega quanto ha annunciato sui carismi, sui ministeri, sulle attività prendendo come esempio il corpo dell’uomo. Questo corpo non è fatto di una sola parte. Esso si compone di moltissime parti. </w:t>
      </w:r>
      <w:r w:rsidRPr="006B4CDE">
        <w:rPr>
          <w:rFonts w:ascii="Arial" w:eastAsia="Times New Roman" w:hAnsi="Arial" w:cs="Times New Roman"/>
          <w:i/>
          <w:iCs/>
          <w:kern w:val="0"/>
          <w:sz w:val="24"/>
          <w:szCs w:val="20"/>
          <w:lang w:eastAsia="it-IT"/>
          <w14:ligatures w14:val="none"/>
        </w:rPr>
        <w:t>Come infatti il corpo è uno e ha molte membra, e tutte le membra del corpo, pur essendo molte, sono un corpo solo, così anche Cristo</w:t>
      </w:r>
      <w:r w:rsidRPr="006B4CDE">
        <w:rPr>
          <w:rFonts w:ascii="Arial" w:eastAsia="Times New Roman" w:hAnsi="Arial" w:cs="Times New Roman"/>
          <w:kern w:val="0"/>
          <w:sz w:val="24"/>
          <w:szCs w:val="20"/>
          <w:lang w:eastAsia="it-IT"/>
          <w14:ligatures w14:val="none"/>
        </w:rPr>
        <w:t>. Ogni battezzato è parte del corpo di Cristo. I battezzati sono milioni di milioni, il corpo è uno. Ogni membro del corpo, se vuole essere di giovamento, deve conservarsi in buona salute, mai deve ammalarsi. Se un solo membro si ammala, tutto il corpo sta male. Se un membro sta bene, tutto il corpo sta bene. Il male è il peccato, il vizio, l’abbandonano della Legge del Signore, la sottrazione alla mozione dello Spirito Santo. Chi vuole dare splendore al corpo deve rivestirsi di ogni virtù. I vizi rendono brutto il corpo e irriconoscibile. Ecco allora una domanda che ogni discepolo di Gesù deve porre al suo spirito: Sono io rivestito di virtù oppure mi consegno al vizio e al peccato? Per me si riconosce la bellezza del corpo di Cristo e lo rendo irriconoscibile?</w:t>
      </w:r>
    </w:p>
    <w:p w14:paraId="589F53A9"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13</w:t>
      </w:r>
      <w:r w:rsidRPr="006B4CDE">
        <w:rPr>
          <w:rFonts w:ascii="Arial" w:eastAsia="Times New Roman" w:hAnsi="Arial" w:cs="Times New Roman"/>
          <w:b/>
          <w:kern w:val="0"/>
          <w:sz w:val="24"/>
          <w:szCs w:val="24"/>
          <w:lang w:eastAsia="it-IT"/>
          <w14:ligatures w14:val="none"/>
        </w:rPr>
        <w:t>Infatti noi tutti siamo stati battezzati mediante un solo Spirito in un solo corpo, Giudei o Greci, schiavi o liberi; e tutti siamo stati dissetati da un solo Spirito.</w:t>
      </w:r>
    </w:p>
    <w:p w14:paraId="735964F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Quando diveniamo corpo di Cristo? Al momento del Battesimo. Infatti noi tutti siamo stati battezzati mediante un solo Spirito in un solo corpo, Giudei o Greci, schiavi o liberi. E tutti siamo stati dissetati da un solo Spirito. Nello Spirito Santo siamo divenuti corpo di Cristo. Per lo Spirito Santo viviamo come vero corpo di Cristo. Ci separiamo dallo Spirito Santo, mai possiamo vivere come vero corpo di Cristo. Senza acqua nessun essere vivente vivrà. Se il discepolo di Gesù vuole vivere, dovrà essere sempre alimentato dallo Spirito Santo. Sempre dovrà dissetarsi in Lui. Lo Spirito Santo sgorga dal corpo di Cristo. Ci dissetiamo in Lui, dissetandoci dello Spirito di ogni cristiano. Lo Spirito Santo ci disseta di sé per via diretta e per via indiretta. Per via diretta crescendo noi nell’obbedienza alla Parola, alla verità, alla grazia, al carisma, al ministero, alla vocazione. Per via indiretta mediante i doni dei fratelli. Finché non vediamo l’altro come vero dono dello Spirito Santo per noi, è segno che neanche direttamente siamo dissetati dallo Spirito Santo. Chi vive nello Spirito sempre si lascia sostenere dallo Spirito e sempre riconosce lo Spirito. </w:t>
      </w:r>
    </w:p>
    <w:p w14:paraId="478256A1"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14</w:t>
      </w:r>
      <w:r w:rsidRPr="006B4CDE">
        <w:rPr>
          <w:rFonts w:ascii="Arial" w:eastAsia="Times New Roman" w:hAnsi="Arial" w:cs="Times New Roman"/>
          <w:b/>
          <w:kern w:val="0"/>
          <w:sz w:val="24"/>
          <w:szCs w:val="24"/>
          <w:lang w:eastAsia="it-IT"/>
          <w14:ligatures w14:val="none"/>
        </w:rPr>
        <w:t>E infatti il corpo non è formato da un membro solo, ma da molte membra.</w:t>
      </w:r>
    </w:p>
    <w:p w14:paraId="6E4239AC" w14:textId="77777777" w:rsidR="00BD6EAC" w:rsidRPr="006B4CDE" w:rsidRDefault="00BD6EAC" w:rsidP="00BD6EAC">
      <w:pPr>
        <w:spacing w:after="240" w:line="240" w:lineRule="auto"/>
        <w:jc w:val="both"/>
        <w:rPr>
          <w:rFonts w:ascii="Arial" w:eastAsia="Times New Roman" w:hAnsi="Arial" w:cs="Times New Roman"/>
          <w:spacing w:val="-2"/>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Osserviamo il corpo dell’uomo. Esso è composto di molte membra. Si pensi che il corpo umano risulta composto di 37.200 miliardi di cellule. Solo le ossa sono 206 legate fra loro. Il corpo umano è una realtà altamente complessa. </w:t>
      </w:r>
      <w:r w:rsidRPr="006B4CDE">
        <w:rPr>
          <w:rFonts w:ascii="Arial" w:eastAsia="Times New Roman" w:hAnsi="Arial" w:cs="Times New Roman"/>
          <w:i/>
          <w:iCs/>
          <w:kern w:val="0"/>
          <w:sz w:val="24"/>
          <w:szCs w:val="20"/>
          <w:lang w:eastAsia="it-IT"/>
          <w14:ligatures w14:val="none"/>
        </w:rPr>
        <w:t>E infatti il corpo non è formato da un membro solo, ma da molte membra</w:t>
      </w:r>
      <w:r w:rsidRPr="006B4CDE">
        <w:rPr>
          <w:rFonts w:ascii="Arial" w:eastAsia="Times New Roman" w:hAnsi="Arial" w:cs="Times New Roman"/>
          <w:kern w:val="0"/>
          <w:sz w:val="24"/>
          <w:szCs w:val="20"/>
          <w:lang w:eastAsia="it-IT"/>
          <w14:ligatures w14:val="none"/>
        </w:rPr>
        <w:t xml:space="preserve">. Sono le molte membra che formano il solo corpo. Ogni membro dona se stesso come vita per tutto il corpo e ogni membro riceve vita alle altre membra. La stessa cosa vale per il corpo di Cristo. Lo Spirito Santo vivifica tutte le membra. Ogni membro deve lasciarsi vivificare dallo Spirito Santo. Questa vivificazione è necessaria se vogliamo essere datori di vita per tutto il corpo. </w:t>
      </w:r>
      <w:r w:rsidRPr="006B4CDE">
        <w:rPr>
          <w:rFonts w:ascii="Arial" w:eastAsia="Times New Roman" w:hAnsi="Arial" w:cs="Times New Roman"/>
          <w:spacing w:val="-2"/>
          <w:kern w:val="0"/>
          <w:sz w:val="24"/>
          <w:szCs w:val="20"/>
          <w:lang w:eastAsia="it-IT"/>
          <w14:ligatures w14:val="none"/>
        </w:rPr>
        <w:t xml:space="preserve">Quando non siamo vivificati dallo Spirito Santo, siamo datori di morte per il corpo. Siamo di scandalo per il mondo. Siamo nemici dei nostri fratelli in Cristo. La </w:t>
      </w:r>
      <w:r w:rsidRPr="006B4CDE">
        <w:rPr>
          <w:rFonts w:ascii="Arial" w:eastAsia="Times New Roman" w:hAnsi="Arial" w:cs="Times New Roman"/>
          <w:kern w:val="0"/>
          <w:sz w:val="24"/>
          <w:szCs w:val="20"/>
          <w:lang w:eastAsia="it-IT"/>
          <w14:ligatures w14:val="none"/>
        </w:rPr>
        <w:t>nostra morte rallenta o ostacola o impedisce la vita piena delle altre membra</w:t>
      </w:r>
      <w:r w:rsidRPr="006B4CDE">
        <w:rPr>
          <w:rFonts w:ascii="Arial" w:eastAsia="Times New Roman" w:hAnsi="Arial" w:cs="Times New Roman"/>
          <w:spacing w:val="-2"/>
          <w:kern w:val="0"/>
          <w:sz w:val="24"/>
          <w:szCs w:val="20"/>
          <w:lang w:eastAsia="it-IT"/>
          <w14:ligatures w14:val="none"/>
        </w:rPr>
        <w:t>.</w:t>
      </w:r>
    </w:p>
    <w:p w14:paraId="7DAB7DDB"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lastRenderedPageBreak/>
        <w:t>15</w:t>
      </w:r>
      <w:r w:rsidRPr="006B4CDE">
        <w:rPr>
          <w:rFonts w:ascii="Arial" w:eastAsia="Times New Roman" w:hAnsi="Arial" w:cs="Times New Roman"/>
          <w:b/>
          <w:kern w:val="0"/>
          <w:sz w:val="24"/>
          <w:szCs w:val="24"/>
          <w:lang w:eastAsia="it-IT"/>
          <w14:ligatures w14:val="none"/>
        </w:rPr>
        <w:t>Se il piede dicesse: «Poiché non sono mano, non appartengo al corpo», non per questo non farebbe parte del corpo.</w:t>
      </w:r>
    </w:p>
    <w:p w14:paraId="37083CD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Ogni membro deve avere questa coscienza: essere corpo, appartenere al corpo, essere necessario al corpo. </w:t>
      </w:r>
      <w:r w:rsidRPr="006B4CDE">
        <w:rPr>
          <w:rFonts w:ascii="Arial" w:eastAsia="Times New Roman" w:hAnsi="Arial" w:cs="Times New Roman"/>
          <w:i/>
          <w:iCs/>
          <w:kern w:val="0"/>
          <w:sz w:val="24"/>
          <w:szCs w:val="20"/>
          <w:lang w:eastAsia="it-IT"/>
          <w14:ligatures w14:val="none"/>
        </w:rPr>
        <w:t>Se il piede dicesse: Poiché non sono mano, non appartengo al corpo, non per questo non farebbe parte del corpo</w:t>
      </w:r>
      <w:r w:rsidRPr="006B4CDE">
        <w:rPr>
          <w:rFonts w:ascii="Arial" w:eastAsia="Times New Roman" w:hAnsi="Arial" w:cs="Times New Roman"/>
          <w:kern w:val="0"/>
          <w:sz w:val="24"/>
          <w:szCs w:val="20"/>
          <w:lang w:eastAsia="it-IT"/>
          <w14:ligatures w14:val="none"/>
        </w:rPr>
        <w:t>. Il corpo può spostarsi da un luogo ad un altro, può svolgere il suo quotidiano lavoro, per l’apporto dei piedi. Se non avesse i piedi sarebbe limitato sia nel suo lavoro che nei suoi spostamenti. Anche i piedi sono necessari al corpo. Il Signore non ha pensato un uomo senza piedi. Gli ha dato due piedi perché potesse camminare, recarsi da un luogo ad un altro, lavorare, incontrare le persone, compiere ogni opera buona in ogni luogo della terra.</w:t>
      </w:r>
    </w:p>
    <w:p w14:paraId="521398F7"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16</w:t>
      </w:r>
      <w:r w:rsidRPr="006B4CDE">
        <w:rPr>
          <w:rFonts w:ascii="Arial" w:eastAsia="Times New Roman" w:hAnsi="Arial" w:cs="Times New Roman"/>
          <w:b/>
          <w:kern w:val="0"/>
          <w:sz w:val="24"/>
          <w:szCs w:val="24"/>
          <w:lang w:eastAsia="it-IT"/>
          <w14:ligatures w14:val="none"/>
        </w:rPr>
        <w:t>E se l’orecchio dicesse: «Poiché non sono occhio, non appartengo al corpo», non per questo non farebbe parte del corpo.</w:t>
      </w:r>
    </w:p>
    <w:p w14:paraId="54E01BC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fa l’esempio dell’orecchio, necessario all’uomo per distinguere suono da suono e voce da voce. </w:t>
      </w:r>
      <w:r w:rsidRPr="006B4CDE">
        <w:rPr>
          <w:rFonts w:ascii="Arial" w:eastAsia="Times New Roman" w:hAnsi="Arial" w:cs="Times New Roman"/>
          <w:i/>
          <w:iCs/>
          <w:kern w:val="0"/>
          <w:sz w:val="24"/>
          <w:szCs w:val="20"/>
          <w:lang w:eastAsia="it-IT"/>
          <w14:ligatures w14:val="none"/>
        </w:rPr>
        <w:t>E se l’orecchio dicesse: Poiché non sono occhio, non appartengo al corpo, non per questo non farebbe parte del corpo</w:t>
      </w:r>
      <w:r w:rsidRPr="006B4CDE">
        <w:rPr>
          <w:rFonts w:ascii="Arial" w:eastAsia="Times New Roman" w:hAnsi="Arial" w:cs="Times New Roman"/>
          <w:kern w:val="0"/>
          <w:sz w:val="24"/>
          <w:szCs w:val="20"/>
          <w:lang w:eastAsia="it-IT"/>
          <w14:ligatures w14:val="none"/>
        </w:rPr>
        <w:t xml:space="preserve">. Senza l’orecchio non si potrebbe ascoltare la Parola del Signore e neanche il grido di aiuto degli uomini, bisognosi di soccorso. Senza orecchi saremmo fortemente limitati nelle nostre azioni vitali di relazioni con gli altri. Come si può constatare ogni organo del corpo conferisce al corpo una sua specifica attività necessaria alla vita di tutto il corpo. Così anche per ogni carisma operazione, ministero. La vita del corpo è da ognuno di essi. </w:t>
      </w:r>
    </w:p>
    <w:p w14:paraId="3496E8FA"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17</w:t>
      </w:r>
      <w:r w:rsidRPr="006B4CDE">
        <w:rPr>
          <w:rFonts w:ascii="Arial" w:eastAsia="Times New Roman" w:hAnsi="Arial" w:cs="Times New Roman"/>
          <w:b/>
          <w:kern w:val="0"/>
          <w:sz w:val="24"/>
          <w:szCs w:val="24"/>
          <w:lang w:eastAsia="it-IT"/>
          <w14:ligatures w14:val="none"/>
        </w:rPr>
        <w:t>Se tutto il corpo fosse occhio, dove sarebbe l’udito? Se tutto fosse udito, dove sarebbe l’odorato?</w:t>
      </w:r>
    </w:p>
    <w:p w14:paraId="1C749B6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 vi fosse un solo membro l’uomo non avrebbe un corpo ben compaginato e connesso. </w:t>
      </w:r>
      <w:r w:rsidRPr="006B4CDE">
        <w:rPr>
          <w:rFonts w:ascii="Arial" w:eastAsia="Times New Roman" w:hAnsi="Arial" w:cs="Times New Roman"/>
          <w:i/>
          <w:iCs/>
          <w:kern w:val="0"/>
          <w:sz w:val="24"/>
          <w:szCs w:val="20"/>
          <w:lang w:eastAsia="it-IT"/>
          <w14:ligatures w14:val="none"/>
        </w:rPr>
        <w:t>Se tutto il corpo fosse occhio, dove sarebbe l’udito?</w:t>
      </w:r>
      <w:r w:rsidRPr="006B4CDE">
        <w:rPr>
          <w:rFonts w:ascii="Arial" w:eastAsia="Times New Roman" w:hAnsi="Arial" w:cs="Times New Roman"/>
          <w:kern w:val="0"/>
          <w:sz w:val="24"/>
          <w:szCs w:val="20"/>
          <w:lang w:eastAsia="it-IT"/>
          <w14:ligatures w14:val="none"/>
        </w:rPr>
        <w:t xml:space="preserve"> È necessario vedere, ma anche sentire. La vista aiuta l’udito, l’udito aiuta la vista. </w:t>
      </w:r>
      <w:r w:rsidRPr="006B4CDE">
        <w:rPr>
          <w:rFonts w:ascii="Arial" w:eastAsia="Times New Roman" w:hAnsi="Arial" w:cs="Times New Roman"/>
          <w:i/>
          <w:iCs/>
          <w:kern w:val="0"/>
          <w:sz w:val="24"/>
          <w:szCs w:val="20"/>
          <w:lang w:eastAsia="it-IT"/>
          <w14:ligatures w14:val="none"/>
        </w:rPr>
        <w:t>Se tutto fosse udito, dove sarebbe l’odorato?</w:t>
      </w:r>
      <w:r w:rsidRPr="006B4CDE">
        <w:rPr>
          <w:rFonts w:ascii="Arial" w:eastAsia="Times New Roman" w:hAnsi="Arial" w:cs="Times New Roman"/>
          <w:kern w:val="0"/>
          <w:sz w:val="24"/>
          <w:szCs w:val="20"/>
          <w:lang w:eastAsia="it-IT"/>
          <w14:ligatures w14:val="none"/>
        </w:rPr>
        <w:t xml:space="preserve"> Anche l’odorato serve. Anche esso è necessario al corpo, per la sua vita. Ciò che l’occhio non vede e ciò che l’udito non ascolta, è visto e ascoltato dall’odorato. Ogni membro è per il corpo una vera sorgente di vita, necessaria, indispensabile alle altre sorgenti di vita. Oggi purtroppo viviamo in un tempo nel quale vi è un pensiero satanico che vuole che non siamo ciò che siamo. Vuole invece che siamo ciò che non siamo, ciò che mai potremo essere. Non si accoglie più neanche la propria fisicità. Se ne vuole un’altra. Neanche la propria natura si accoglie, se ne vuole un’altra. Figuriamoci ad accogliere i carismi. Poiché abbiamo fallito nel dare vita al nostro carisma, perché ci siamo sottratti alla vivificazione che sempre deve operare in noi lo Spirito Santo, vogliamo assumere ministeri, carismi, attività che non ci competono. Tutto in noi deve essere dalla divina volontà. Nulla deve essere dalla nostra volontà, dal nostro cuore, dai nostri pensieri. Ma oggi l’uomo ha deciso di estromettere il Padre e il Figlio e lo Spirito Santo ed essere solo dal suo cuore.</w:t>
      </w:r>
    </w:p>
    <w:p w14:paraId="407BB84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18</w:t>
      </w:r>
      <w:r w:rsidRPr="006B4CDE">
        <w:rPr>
          <w:rFonts w:ascii="Arial" w:eastAsia="Times New Roman" w:hAnsi="Arial" w:cs="Times New Roman"/>
          <w:b/>
          <w:kern w:val="0"/>
          <w:sz w:val="24"/>
          <w:szCs w:val="24"/>
          <w:lang w:eastAsia="it-IT"/>
          <w14:ligatures w14:val="none"/>
        </w:rPr>
        <w:t>Ora, invece, Dio ha disposto le membra del corpo in modo distinto, come egli ha voluto.</w:t>
      </w:r>
    </w:p>
    <w:p w14:paraId="65597C8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Tutto è dalla volontà del Signore nostro Dio. Tutto è dalla sua volontà guidata dalla sua sapienza eterna. Ora, invece, Dio ha disposto le membra del corpo in modo distinto, come egli ha voluto. Non è l’uomo che si è fatto. È Dio che lo ha fatto. L’ha composto di molte membra. Ogni parte del corpo è chiamata a svolgere un particolare ministero a favore di tutto il corpo. Tutti edificano il corpo e tutti dalla ordinata edificazione del corpo ricevono vita. Tutto è dalla volontà del Signore nostro Dio. Si esce dalla volontà del Signore, si entra in un processo di morte che porta danno a tutto il corpo. Un solo discepolo di Gesù che si lascia governare dalla superbia danneggia il corpo.</w:t>
      </w:r>
    </w:p>
    <w:p w14:paraId="350AD667"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19</w:t>
      </w:r>
      <w:r w:rsidRPr="006B4CDE">
        <w:rPr>
          <w:rFonts w:ascii="Arial" w:eastAsia="Times New Roman" w:hAnsi="Arial" w:cs="Times New Roman"/>
          <w:b/>
          <w:kern w:val="0"/>
          <w:sz w:val="24"/>
          <w:szCs w:val="24"/>
          <w:lang w:eastAsia="it-IT"/>
          <w14:ligatures w14:val="none"/>
        </w:rPr>
        <w:t>Se poi tutto fosse un membro solo, dove sarebbe il corpo?</w:t>
      </w:r>
    </w:p>
    <w:p w14:paraId="7BD0105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È verità che va ben custodita nel cuore. </w:t>
      </w:r>
      <w:r w:rsidRPr="006B4CDE">
        <w:rPr>
          <w:rFonts w:ascii="Arial" w:eastAsia="Times New Roman" w:hAnsi="Arial" w:cs="Times New Roman"/>
          <w:i/>
          <w:iCs/>
          <w:kern w:val="0"/>
          <w:sz w:val="24"/>
          <w:szCs w:val="20"/>
          <w:lang w:eastAsia="it-IT"/>
          <w14:ligatures w14:val="none"/>
        </w:rPr>
        <w:t>Se poi tutto fosse un membro solo, dove sarebbe il corpo?</w:t>
      </w:r>
      <w:r w:rsidRPr="006B4CDE">
        <w:rPr>
          <w:rFonts w:ascii="Arial" w:eastAsia="Times New Roman" w:hAnsi="Arial" w:cs="Times New Roman"/>
          <w:kern w:val="0"/>
          <w:sz w:val="24"/>
          <w:szCs w:val="20"/>
          <w:lang w:eastAsia="it-IT"/>
          <w14:ligatures w14:val="none"/>
        </w:rPr>
        <w:t xml:space="preserve"> Un occhio da solo a nulla serve. A nulla servirebbe vedere. Gli manca il cervello per leggere ciò che esso vede. È il corpo che dona verità all’occhio ed è l’occhio che dona verità al corpo. Né l’occhio senza il corpo né il corpo senza l’occhio. Oggi invece l’occhio non vuole essere occhio. Vuole essere altro. Così dicasi di ogni altro membro del corpo. I mali della Chiesa e del mondo stanno proprio in questa non accoglienza della volontà di Dio sulla nostra vita. Ma è proprio questa la tentazione: uscire dalla volontà di Dio per fare ognuno ciò che gli pare meglio. È la superbia.</w:t>
      </w:r>
    </w:p>
    <w:p w14:paraId="780F10FF"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20</w:t>
      </w:r>
      <w:r w:rsidRPr="006B4CDE">
        <w:rPr>
          <w:rFonts w:ascii="Arial" w:eastAsia="Times New Roman" w:hAnsi="Arial" w:cs="Times New Roman"/>
          <w:b/>
          <w:kern w:val="0"/>
          <w:sz w:val="24"/>
          <w:szCs w:val="24"/>
          <w:lang w:eastAsia="it-IT"/>
          <w14:ligatures w14:val="none"/>
        </w:rPr>
        <w:t>Invece molte sono le membra, ma uno solo è il corpo.</w:t>
      </w:r>
    </w:p>
    <w:p w14:paraId="750C068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spacing w:val="-2"/>
          <w:kern w:val="0"/>
          <w:sz w:val="24"/>
          <w:szCs w:val="20"/>
          <w:lang w:eastAsia="it-IT"/>
          <w14:ligatures w14:val="none"/>
        </w:rPr>
        <w:t xml:space="preserve">La natura è questa: </w:t>
      </w:r>
      <w:r w:rsidRPr="006B4CDE">
        <w:rPr>
          <w:rFonts w:ascii="Arial" w:eastAsia="Times New Roman" w:hAnsi="Arial" w:cs="Times New Roman"/>
          <w:i/>
          <w:iCs/>
          <w:spacing w:val="-2"/>
          <w:kern w:val="0"/>
          <w:sz w:val="24"/>
          <w:szCs w:val="20"/>
          <w:lang w:eastAsia="it-IT"/>
          <w14:ligatures w14:val="none"/>
        </w:rPr>
        <w:t>Invece molte sono le membra, ma uno solo è il corpo</w:t>
      </w:r>
      <w:r w:rsidRPr="006B4CDE">
        <w:rPr>
          <w:rFonts w:ascii="Arial" w:eastAsia="Times New Roman" w:hAnsi="Arial" w:cs="Times New Roman"/>
          <w:spacing w:val="-2"/>
          <w:kern w:val="0"/>
          <w:sz w:val="24"/>
          <w:szCs w:val="20"/>
          <w:lang w:eastAsia="it-IT"/>
          <w14:ligatures w14:val="none"/>
        </w:rPr>
        <w:t xml:space="preserve">. La bellezza di un corpo è data dal rispetto che ogni membro vive della sua missione. </w:t>
      </w:r>
      <w:r w:rsidRPr="006B4CDE">
        <w:rPr>
          <w:rFonts w:ascii="Arial" w:eastAsia="Times New Roman" w:hAnsi="Arial" w:cs="Times New Roman"/>
          <w:kern w:val="0"/>
          <w:sz w:val="24"/>
          <w:szCs w:val="20"/>
          <w:lang w:eastAsia="it-IT"/>
          <w14:ligatures w14:val="none"/>
        </w:rPr>
        <w:t>Se l’occhio non vede, il corpo non sa più dove andare. I piedi non bastano</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Ma se l’occhio vede e i piedi non ci sono, neanche in questo caso il corpo si può muovere. Ogni membro dona vita a tutto il corpo. Il corpo vive dalla vita di ogni membro. Se un membro si ammala, tutto il corpo si ammala. Tutto nel corpo va fatto in vista dell’unità. È l’unità che dona vita ad ogni membro, ma è ogni membro che dona vera vita all’unità. L’unità non è la somma delle parti. È invece l’essere che fa vivere tutte le parti. È questo il grande mistero che è affidato a ciascun discepolo di Gesù. Non solo lui deve attingere la sua vita da tutto il corpo. Anche lui è obbligato a riversare tutta la sua vita nel corpo. Ma la vita ricevuta e la vita donata non è la stessa. La si riceve dal corpo, la si trasforma in nostra vita, come nostra vita al si dona al corpo al fine di aumentare la sua capacità di dare vita. Come la si trasforma in nostra vita? attraverso la più grande obbedienza a Cristo e allo Spirito.</w:t>
      </w:r>
    </w:p>
    <w:p w14:paraId="6963B85E"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21</w:t>
      </w:r>
      <w:r w:rsidRPr="006B4CDE">
        <w:rPr>
          <w:rFonts w:ascii="Arial" w:eastAsia="Times New Roman" w:hAnsi="Arial" w:cs="Times New Roman"/>
          <w:b/>
          <w:kern w:val="0"/>
          <w:sz w:val="24"/>
          <w:szCs w:val="24"/>
          <w:lang w:eastAsia="it-IT"/>
          <w14:ligatures w14:val="none"/>
        </w:rPr>
        <w:t>Non può l’occhio dire alla mano: «Non ho bisogno di te»; oppure la testa ai piedi: «Non ho bisogno di voi».</w:t>
      </w:r>
    </w:p>
    <w:p w14:paraId="31A4DF1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Riprendiamo il mistero del corpo e della sua unità. Se la vita del corpo di Cristo è il frutto della vita portata in esso da ogni discepolo del Signore, ogni discepolo è necessario all’altro discepolo, perché a tutti è necessaria la vita di tutti. </w:t>
      </w:r>
      <w:r w:rsidRPr="006B4CDE">
        <w:rPr>
          <w:rFonts w:ascii="Arial" w:eastAsia="Times New Roman" w:hAnsi="Arial" w:cs="Times New Roman"/>
          <w:i/>
          <w:iCs/>
          <w:kern w:val="0"/>
          <w:sz w:val="24"/>
          <w:szCs w:val="20"/>
          <w:lang w:eastAsia="it-IT"/>
          <w14:ligatures w14:val="none"/>
        </w:rPr>
        <w:t>Non può l’occhio dire alla mano: Non ho bisogno di te. Oppure la testa ai piedi: Non ho bisogno di voi</w:t>
      </w:r>
      <w:r w:rsidRPr="006B4CDE">
        <w:rPr>
          <w:rFonts w:ascii="Arial" w:eastAsia="Times New Roman" w:hAnsi="Arial" w:cs="Times New Roman"/>
          <w:kern w:val="0"/>
          <w:sz w:val="24"/>
          <w:szCs w:val="20"/>
          <w:lang w:eastAsia="it-IT"/>
          <w14:ligatures w14:val="none"/>
        </w:rPr>
        <w:t xml:space="preserve">. Nel corpo umano ogni membro ha bisogno dell’altro membro. Un membro da solo è condannato alla morte. È senza vita. Si è gli uni dalla vita degli altri. Più ogni membro aumenta la sua santità, grazia, luce, vita eterna, giustizia, </w:t>
      </w:r>
      <w:r w:rsidRPr="006B4CDE">
        <w:rPr>
          <w:rFonts w:ascii="Arial" w:eastAsia="Times New Roman" w:hAnsi="Arial" w:cs="Times New Roman"/>
          <w:kern w:val="0"/>
          <w:sz w:val="24"/>
          <w:szCs w:val="20"/>
          <w:lang w:eastAsia="it-IT"/>
          <w14:ligatures w14:val="none"/>
        </w:rPr>
        <w:lastRenderedPageBreak/>
        <w:t>pace, misericordia, perdono, riconciliazione, conoscenza, sapienza, intelligenza nello Spirito e più il corpo darà vita. Questa legge del corpo di Cristo mai dovrà essere dimenticata. Sempre va insegnata. Sempre vissuta. Spetta ad ogni singolo discepolo di Gesù arricchire di verità, grazia, Spirito Santo, santità, vita eterna il corpo di Cristo.</w:t>
      </w:r>
    </w:p>
    <w:p w14:paraId="1D0E5EC1"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22</w:t>
      </w:r>
      <w:r w:rsidRPr="006B4CDE">
        <w:rPr>
          <w:rFonts w:ascii="Arial" w:eastAsia="Times New Roman" w:hAnsi="Arial" w:cs="Times New Roman"/>
          <w:b/>
          <w:kern w:val="0"/>
          <w:sz w:val="24"/>
          <w:szCs w:val="24"/>
          <w:lang w:eastAsia="it-IT"/>
          <w14:ligatures w14:val="none"/>
        </w:rPr>
        <w:t>Anzi proprio le membra del corpo che sembrano più deboli sono le più necessarie;</w:t>
      </w:r>
    </w:p>
    <w:p w14:paraId="4B55C1D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Altra verità attinta dal corpo dell’uomo. </w:t>
      </w:r>
      <w:r w:rsidRPr="006B4CDE">
        <w:rPr>
          <w:rFonts w:ascii="Arial" w:eastAsia="Times New Roman" w:hAnsi="Arial" w:cs="Times New Roman"/>
          <w:i/>
          <w:iCs/>
          <w:kern w:val="0"/>
          <w:sz w:val="24"/>
          <w:szCs w:val="20"/>
          <w:lang w:eastAsia="it-IT"/>
          <w14:ligatures w14:val="none"/>
        </w:rPr>
        <w:t>Anzi proprio le membra del corpo che sembrano più deboli sono le più necessarie</w:t>
      </w:r>
      <w:r w:rsidRPr="006B4CDE">
        <w:rPr>
          <w:rFonts w:ascii="Arial" w:eastAsia="Times New Roman" w:hAnsi="Arial" w:cs="Times New Roman"/>
          <w:kern w:val="0"/>
          <w:sz w:val="24"/>
          <w:szCs w:val="20"/>
          <w:lang w:eastAsia="it-IT"/>
          <w14:ligatures w14:val="none"/>
        </w:rPr>
        <w:t>. Senza queste membra il corpo non potrebbe vivere. Un corpo senza cuore non può vivere. Il cuore è debolissimo. Basta un nulla è può scoppiare in un istante. Così dicasi anche di una vena. Alcune parti del corpo sono estremamente deboli. Vanno trattate con molta cura e attenzione. Così dicasi anche del corpo di Cristo. Molte membra sono deboli. Di esse ci si deve prendere somma cura. San Paolo mostra particolare cura per i discepoli di Gesù che ancora sono piccoli nella fede. Non si possono scandalizzare. La loro coscienza è regola per noi. Chi è nello Spirito Santo comprende quando un membro è debole e merita grande attenzione oppure se è forte e può vivere da se stesso, sempre però seguendo la regola generale del rapporto tra tutte le parti del corpo.</w:t>
      </w:r>
    </w:p>
    <w:p w14:paraId="33FA49FF"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23</w:t>
      </w:r>
      <w:r w:rsidRPr="006B4CDE">
        <w:rPr>
          <w:rFonts w:ascii="Arial" w:eastAsia="Times New Roman" w:hAnsi="Arial" w:cs="Times New Roman"/>
          <w:b/>
          <w:kern w:val="0"/>
          <w:sz w:val="24"/>
          <w:szCs w:val="24"/>
          <w:lang w:eastAsia="it-IT"/>
          <w14:ligatures w14:val="none"/>
        </w:rPr>
        <w:t>e le parti del corpo che riteniamo meno onorevoli le circondiamo di maggiore rispetto, e quelle indecorose sono trattate con maggiore decenza,</w:t>
      </w:r>
    </w:p>
    <w:p w14:paraId="23F57CE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Altra immagine tratta dal nostro corpo. </w:t>
      </w:r>
      <w:r w:rsidRPr="006B4CDE">
        <w:rPr>
          <w:rFonts w:ascii="Arial" w:eastAsia="Times New Roman" w:hAnsi="Arial" w:cs="Times New Roman"/>
          <w:i/>
          <w:iCs/>
          <w:kern w:val="0"/>
          <w:sz w:val="24"/>
          <w:szCs w:val="20"/>
          <w:lang w:eastAsia="it-IT"/>
          <w14:ligatures w14:val="none"/>
        </w:rPr>
        <w:t>E le parti del corpo che riteniamo meno onorevoli le circondiamo di maggiore rispetto, e quelle indecorose sono trattate con maggior decenza</w:t>
      </w:r>
      <w:r w:rsidRPr="006B4CDE">
        <w:rPr>
          <w:rFonts w:ascii="Arial" w:eastAsia="Times New Roman" w:hAnsi="Arial" w:cs="Times New Roman"/>
          <w:kern w:val="0"/>
          <w:sz w:val="24"/>
          <w:szCs w:val="20"/>
          <w:lang w:eastAsia="it-IT"/>
          <w14:ligatures w14:val="none"/>
        </w:rPr>
        <w:t>. Qual è la verità che vuole insegnarci l’Apostolo? Nel corpo di Cristo non ogni discepolo possiede lo stesso spessore di fede, speranza, carità. Non tutti sono allenati nelle virtù della prudenza, giustizia, fortezza, temperanza. Non tutti sono sufficientemente guidati dallo Spirito. Chi è nello Spirito Santo vede con gli occhi dello Spirito lo stato spirituale e morale della persona che gli sta dinanzi e la tratta con ogni sapienza e intelligenza che vengono dallo Spirito del Signore. Ecco l’insegnamento dell’Apostolo: Non c’è una parola uguale per tutti, un comportamento uguale per tutti, una regola uguale per tutti. Ogni singola persona va trattata con modalità specifiche. Ognuna è differente dalle altre. Ognuna va trattata come la tratterebbe lo Spirito Santo. Per questo chi vuole lavorare nella vigna del Signore si deve colmare sempre più di Spirito Santo. Si deve dare ad ogni singola persona la parola che solo lo Spirito può suggerire.</w:t>
      </w:r>
    </w:p>
    <w:p w14:paraId="1BC5656A"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24</w:t>
      </w:r>
      <w:r w:rsidRPr="006B4CDE">
        <w:rPr>
          <w:rFonts w:ascii="Arial" w:eastAsia="Times New Roman" w:hAnsi="Arial" w:cs="Times New Roman"/>
          <w:b/>
          <w:kern w:val="0"/>
          <w:sz w:val="24"/>
          <w:szCs w:val="24"/>
          <w:lang w:eastAsia="it-IT"/>
          <w14:ligatures w14:val="none"/>
        </w:rPr>
        <w:t>mentre quelle decenti non ne hanno bisogno. Ma Dio ha disposto il corpo conferendo maggiore onore a ciò che non ne ha,</w:t>
      </w:r>
    </w:p>
    <w:p w14:paraId="7ED04F8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Altra osservazione dell’Apostolo: Mentre quelle decenti non ne hanno bisogno. Ma Dio ha disposto il corpo conferendo maggior onore a ciò che non ne ha. Sappiamo che Dio va imitato nelle sue regole di azione. Se Lui ha conferito maggiore onore a ciò che non ha onore, anche noi dobbiamo conferire maggiore onore alle persone che non hanno onore. È obbligo di chi sta in alto prendersi cura di chi sta in basso. È dovere del ricco occuparsi del povero. È obbligo del dotto insegnare a chi manca di scienza. Ma è anche dovere del santo portare più santità in tutto il corpo del </w:t>
      </w:r>
      <w:r w:rsidRPr="006B4CDE">
        <w:rPr>
          <w:rFonts w:ascii="Arial" w:eastAsia="Times New Roman" w:hAnsi="Arial" w:cs="Times New Roman"/>
          <w:kern w:val="0"/>
          <w:sz w:val="24"/>
          <w:szCs w:val="20"/>
          <w:lang w:eastAsia="it-IT"/>
          <w14:ligatures w14:val="none"/>
        </w:rPr>
        <w:lastRenderedPageBreak/>
        <w:t xml:space="preserve">Signore. È questa la legge del corpo: ogni fratello si deve prendere cura dell’altro fratello nella misura dello Spirito Santo che è stato versato nel suo cuore. In questa legge vanno inseriti anche i ministeri. Si deve servire dal proprio ministero. L’Apostolo deve servire da Apostolo. Deve insegnare alle comunità la scienza delle cose di Dio, come attualmente sta operando San Paolo verso la comunità di Corinto. Lui per questo è stato chiamato. Non deve fare altro. Perché non deve fare altro? Perché il suo Spirito Santo non sa fare altro. Non possiamo noi condannare lo Spirito Santo a fare ciò che Lui non sa fare attraverso di noi. Se Lui si è dato a noi come Spirito di luce, altro non sa fare. Ecco perché è sempre obbligatorio rimanere nel proprio carisma, proprio ministero, proprio dono di grazia. Se usciamo dal proprio dono, rendiamo lo Spirito incapace di fare ciò che gli diciamo di fare. È peccato grave. Non possiamo dire ad un calzolaio di farci un mobile. Non lo sa fare. Lo farebbe malissimo. Oggi è questa la falsità che ci sta consumando: stiamo obbligando lo Spirito a fare ciò che non sa fare. Lui potrà fare solo ciò che sa fare per noi. </w:t>
      </w:r>
    </w:p>
    <w:p w14:paraId="1887B47A"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25</w:t>
      </w:r>
      <w:r w:rsidRPr="006B4CDE">
        <w:rPr>
          <w:rFonts w:ascii="Arial" w:eastAsia="Times New Roman" w:hAnsi="Arial" w:cs="Times New Roman"/>
          <w:b/>
          <w:kern w:val="0"/>
          <w:sz w:val="24"/>
          <w:szCs w:val="24"/>
          <w:lang w:eastAsia="it-IT"/>
          <w14:ligatures w14:val="none"/>
        </w:rPr>
        <w:t>perché nel corpo non vi sia divisione, ma anzi le varie membra abbiano cura le une delle altre.</w:t>
      </w:r>
    </w:p>
    <w:p w14:paraId="29237C4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 ogni membro pensa a se stesso, per se stesso, il corpo non è più corpo. Risulta diviso. Il corpo è uno. Deve vivere come uno. </w:t>
      </w:r>
      <w:r w:rsidRPr="006B4CDE">
        <w:rPr>
          <w:rFonts w:ascii="Arial" w:eastAsia="Times New Roman" w:hAnsi="Arial" w:cs="Times New Roman"/>
          <w:i/>
          <w:iCs/>
          <w:kern w:val="0"/>
          <w:sz w:val="24"/>
          <w:szCs w:val="20"/>
          <w:lang w:eastAsia="it-IT"/>
          <w14:ligatures w14:val="none"/>
        </w:rPr>
        <w:t>Perché nel corpo non vi sia divisione, ma anzi le varie membra abbiamo cura le une delle altre</w:t>
      </w:r>
      <w:r w:rsidRPr="006B4CDE">
        <w:rPr>
          <w:rFonts w:ascii="Arial" w:eastAsia="Times New Roman" w:hAnsi="Arial" w:cs="Times New Roman"/>
          <w:kern w:val="0"/>
          <w:sz w:val="24"/>
          <w:szCs w:val="20"/>
          <w:lang w:eastAsia="it-IT"/>
          <w14:ligatures w14:val="none"/>
        </w:rPr>
        <w:t>. Prendersi cura gli uni degli altri, ogni discepolo di ogni altro discepolo non è un obbligo artificiale, esso è obbligo naturale, anzi soprannaturale. Il corpo è uno, le membra molte. Le molte membra fanno un solo corpo. Se le molte membra fanno un solo corpo è giusto che vivano sempre come solo corpo. Qual è la legge del solo corpo? Essere ogni membro vita per ogni altro membro. Se questo non avviene si crea la divisione. Si spezza l’unità. Chi non vuole spezzare l’unità ha una sola via da percorrere, la stessa che ci indica San Paolo nella Lettera ai Filippesi. Cristo Gesù per noi si è fatto obbediente fino alla morte di croce. Il discepolo per il discepolo dona la vita (Cfr. Fil 2,1-11). Quando ogni discepolo di Gesù si riveste degli stessi sentimenti del suo Maestro e dona la vita a Cristo Signore perché Lui ne faccia un dono al Padre, di certo sempre l’unità del corpo di Cristo viene conservata nella sua purezza.</w:t>
      </w:r>
    </w:p>
    <w:p w14:paraId="516335A3"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26</w:t>
      </w:r>
      <w:r w:rsidRPr="006B4CDE">
        <w:rPr>
          <w:rFonts w:ascii="Arial" w:eastAsia="Times New Roman" w:hAnsi="Arial" w:cs="Times New Roman"/>
          <w:b/>
          <w:kern w:val="0"/>
          <w:sz w:val="24"/>
          <w:szCs w:val="24"/>
          <w:lang w:eastAsia="it-IT"/>
          <w14:ligatures w14:val="none"/>
        </w:rPr>
        <w:t>Quindi se un membro soffre, tutte le membra soffrono insieme; e se un membro è onorato, tutte le membra gioiscono con lui.</w:t>
      </w:r>
    </w:p>
    <w:p w14:paraId="660D8E7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gloria di uno è gloria dell’altro. La sofferenza di uno è sofferenza dell’altro. L’onore di uno è onore dell’altro. La ricchezza dell’uno dovrà essere ricchezza dell’altro, ma anche la povertà dell’uno dovrà essere povertà dell’altro. Quindi se un membro soffre, tutte le membra soffrono insieme. E se un membro è onorato, tutte le membra gioiscono con lui. Legge perfetta della comunione. Legge santa del corpo di Cristo. Legge sempre da osservare. Quando questa Legge è disattesa, ignorata, trascurata, il corpo di Cristo è lacerato nella sua unità. Ma quando ci si separa dal corpo di Cristo, siamo tralci tagliati dal ramo. Siamo messi a seccare e poi gettati nel fuoco.</w:t>
      </w:r>
    </w:p>
    <w:p w14:paraId="312087A3"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27</w:t>
      </w:r>
      <w:r w:rsidRPr="006B4CDE">
        <w:rPr>
          <w:rFonts w:ascii="Arial" w:eastAsia="Times New Roman" w:hAnsi="Arial" w:cs="Times New Roman"/>
          <w:b/>
          <w:kern w:val="0"/>
          <w:sz w:val="24"/>
          <w:szCs w:val="24"/>
          <w:lang w:eastAsia="it-IT"/>
          <w14:ligatures w14:val="none"/>
        </w:rPr>
        <w:t>Ora voi siete corpo di Cristo e, ognuno secondo la propria parte, sue membra.</w:t>
      </w:r>
    </w:p>
    <w:p w14:paraId="4800487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Ecco la conclusione alla quale giunge l’Apostolo Paolo: </w:t>
      </w:r>
      <w:r w:rsidRPr="006B4CDE">
        <w:rPr>
          <w:rFonts w:ascii="Arial" w:eastAsia="Times New Roman" w:hAnsi="Arial" w:cs="Times New Roman"/>
          <w:i/>
          <w:iCs/>
          <w:kern w:val="0"/>
          <w:sz w:val="24"/>
          <w:szCs w:val="20"/>
          <w:lang w:eastAsia="it-IT"/>
          <w14:ligatures w14:val="none"/>
        </w:rPr>
        <w:t>Ora siete corpo di Cristo e, ognuno secondo la propria parte, sue membra</w:t>
      </w:r>
      <w:r w:rsidRPr="006B4CDE">
        <w:rPr>
          <w:rFonts w:ascii="Arial" w:eastAsia="Times New Roman" w:hAnsi="Arial" w:cs="Times New Roman"/>
          <w:kern w:val="0"/>
          <w:sz w:val="24"/>
          <w:szCs w:val="20"/>
          <w:lang w:eastAsia="it-IT"/>
          <w14:ligatures w14:val="none"/>
        </w:rPr>
        <w:t>. Se siamo membra del corpo di Cristo, siamo anche obbligati a vivere come sue membra. I rami di un albero non possono vivere staccati dall’albero. Sono solo destinati per il fuoco. Neanche i tralci della vite vivono, se vengono tagliati dalla vite. Anche essi sono per il fuoco. Così dicasi del discepolo di Gesù. Se il discepolo si separa dal corpo, mai produrrà un solo frutto di vita eterna. Non vive la Legge soprannaturale del corpo. Non dona vita spirituale e materiale agli altri discepoli. Non riceve vita spirituale e materiale dagli altri.</w:t>
      </w:r>
    </w:p>
    <w:p w14:paraId="4DE8C550"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28</w:t>
      </w:r>
      <w:r w:rsidRPr="006B4CDE">
        <w:rPr>
          <w:rFonts w:ascii="Arial" w:eastAsia="Times New Roman" w:hAnsi="Arial" w:cs="Times New Roman"/>
          <w:b/>
          <w:kern w:val="0"/>
          <w:sz w:val="24"/>
          <w:szCs w:val="24"/>
          <w:lang w:eastAsia="it-IT"/>
          <w14:ligatures w14:val="none"/>
        </w:rPr>
        <w:t>Alcuni perciò Dio li ha posti nella Chiesa in primo luogo come apostoli, in secondo luogo come profeti, in terzo luogo come maestri; poi ci sono i miracoli, quindi il dono delle guarigioni, di assistere, di governare, di parlare varie lingue.</w:t>
      </w:r>
    </w:p>
    <w:p w14:paraId="75E65DD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Nell’unità del corpo di Cristo ognuno è però chiamato a vivere il suo particolare carisma. Nessuno si dona il carisma. Nessuno si dona il ministero. Tutto deve venire rigorosamente dallo Spirito Santo. Tutto deve discendere dall’Alto. Alcuni perciò Dio li ha posti nella Chiesa in primo luogo come apostoli, in secondo luogo come profeti, in terzo luogo come maestri. Poi ci sono i miracoli, quindi il dono delle guarigioni, di assistere, di governare, di parlare varie lingue. L’Apostolo è colui che ha il posto di Cristo, Capo e Pastore del suo gregge. Tutto deve essere sotto il suo governo, sotto il suo discernimento, tutto dalla sua generazione spirituale per l’imposizione delle mani. Il profeta è colui che nell’oggi del tempo rivela alla Chiesa la Parola sulla quale essa deve camminare. Il discernimento spetta però all’Apostolo. Il Maestro è colui che insegna le cose di Dio, in modo che tutti le comprendano. I miracoli attestano la presenza del Signore nella nostra storia così come le guarigioni. Mentre l’assistenza rivela la grande forza della carità. Il governo rivela la sapienza dello Spirito Santo in ordine alla conduzione delle cose. Il parlare in lingue attesta la multiforme scienza dello Spirito Santo. È Lui che conosce tutti i linguaggi e dona a ciascuno di parlarli secondo le necessità della salvezza e della redenzione degli uomini. Ogni dono rivela il Signore. Tutti i doni, vissuti secondo verità, con la potenza della grazia di Dio, manifestano la bellezza, la grandezza, la potenza del Signore nostro Dio. Sarebbe sufficiente che ognuno vivesse il suo dono. Il mondo cambierebbe.</w:t>
      </w:r>
    </w:p>
    <w:p w14:paraId="21ABABEC"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29</w:t>
      </w:r>
      <w:r w:rsidRPr="006B4CDE">
        <w:rPr>
          <w:rFonts w:ascii="Arial" w:eastAsia="Times New Roman" w:hAnsi="Arial" w:cs="Times New Roman"/>
          <w:b/>
          <w:kern w:val="0"/>
          <w:sz w:val="24"/>
          <w:szCs w:val="24"/>
          <w:lang w:eastAsia="it-IT"/>
          <w14:ligatures w14:val="none"/>
        </w:rPr>
        <w:t>Sono forse tutti apostoli? Tutti profeti? Tutti maestri? Tutti fanno miracoli?</w:t>
      </w:r>
    </w:p>
    <w:p w14:paraId="51EF3EE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 tutti fossero Apostoli la Chiesa sarebbe poverissima. E così se tutti fossero Profeti. O tutti fossero maestri. O tutti operatori di miracoli. Mancherebbe ogni altra grazia necessaria al corpo che è la Chiesa. Molti sono i doni. Molti. </w:t>
      </w:r>
      <w:r w:rsidRPr="006B4CDE">
        <w:rPr>
          <w:rFonts w:ascii="Arial" w:eastAsia="Times New Roman" w:hAnsi="Arial" w:cs="Times New Roman"/>
          <w:i/>
          <w:iCs/>
          <w:kern w:val="0"/>
          <w:sz w:val="24"/>
          <w:szCs w:val="20"/>
          <w:lang w:eastAsia="it-IT"/>
          <w14:ligatures w14:val="none"/>
        </w:rPr>
        <w:t>Sono forse tutti apostoli? Tutti profeti? Tutti maestri? Tutti fanno miracoli?</w:t>
      </w:r>
      <w:r w:rsidRPr="006B4CDE">
        <w:rPr>
          <w:rFonts w:ascii="Arial" w:eastAsia="Times New Roman" w:hAnsi="Arial" w:cs="Times New Roman"/>
          <w:kern w:val="0"/>
          <w:sz w:val="24"/>
          <w:szCs w:val="20"/>
          <w:lang w:eastAsia="it-IT"/>
          <w14:ligatures w14:val="none"/>
        </w:rPr>
        <w:t xml:space="preserve"> Ognuno offre alla Chiesa un dono necessario. Non c’è un dono più necessario e un dono meno necessario. Sono tutti doni dello Spirito Santo. O se preferiamo, è lo Spirito Santo che si manifesta sotto molteplici doni, ministeri, carismi, attività. Ora lo Spirito non è più grande in uno e meno grande in un altro. Lo Spirito Santo è uno e lo stesso in ogni membro del corpo.</w:t>
      </w:r>
    </w:p>
    <w:p w14:paraId="624CBFF0"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lastRenderedPageBreak/>
        <w:t>30</w:t>
      </w:r>
      <w:r w:rsidRPr="006B4CDE">
        <w:rPr>
          <w:rFonts w:ascii="Arial" w:eastAsia="Times New Roman" w:hAnsi="Arial" w:cs="Times New Roman"/>
          <w:b/>
          <w:kern w:val="0"/>
          <w:sz w:val="24"/>
          <w:szCs w:val="24"/>
          <w:lang w:eastAsia="it-IT"/>
          <w14:ligatures w14:val="none"/>
        </w:rPr>
        <w:t xml:space="preserve">Tutti possiedono il dono delle guarigioni? Tutti parlano lingue? Tutti le interpretano? </w:t>
      </w:r>
    </w:p>
    <w:p w14:paraId="356C57D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Così continua l’apostolo: </w:t>
      </w:r>
      <w:r w:rsidRPr="006B4CDE">
        <w:rPr>
          <w:rFonts w:ascii="Arial" w:eastAsia="Times New Roman" w:hAnsi="Arial" w:cs="Times New Roman"/>
          <w:i/>
          <w:iCs/>
          <w:kern w:val="0"/>
          <w:sz w:val="24"/>
          <w:szCs w:val="20"/>
          <w:lang w:eastAsia="it-IT"/>
          <w14:ligatures w14:val="none"/>
        </w:rPr>
        <w:t>tutti possiedono il dono delle guarigioni? Tutti parlano lingue? Tutti le interpretano?</w:t>
      </w:r>
      <w:r w:rsidRPr="006B4CDE">
        <w:rPr>
          <w:rFonts w:ascii="Arial" w:eastAsia="Times New Roman" w:hAnsi="Arial" w:cs="Times New Roman"/>
          <w:kern w:val="0"/>
          <w:sz w:val="24"/>
          <w:szCs w:val="20"/>
          <w:lang w:eastAsia="it-IT"/>
          <w14:ligatures w14:val="none"/>
        </w:rPr>
        <w:t xml:space="preserve"> Ecco la verità del carisma, del ministero, delle attività. Ogni discepolo ha bisogno dell’altro discepolo per operare bene. Che sarebbe un Apostolo senza il Profeta? Che sarebbe il Profeta senza l’Apostolo? Che sarebbe il Maestro senza l’Apostolo e il Profeta. E così dicasi di ogni altro ministero e carisma. Ognuno riceve vita e dona vita. Siamo tutti vita per gli altri. Siamo tutti dalla vita degli altri. Ognuno senza l’altro rimane privo di ogni vita. Lo Spirito Santo si dona a noi donandosi per noi agli altri. Si dona agli altri donandosi per mezzo di noi. Siamo dono reciproco. </w:t>
      </w:r>
    </w:p>
    <w:p w14:paraId="1872C46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05E5491C"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00" w:name="_Toc226496215"/>
      <w:r w:rsidRPr="006B4CDE">
        <w:rPr>
          <w:rFonts w:ascii="Arial" w:eastAsia="Times New Roman" w:hAnsi="Arial" w:cs="Arial"/>
          <w:b/>
          <w:bCs/>
          <w:color w:val="000000" w:themeColor="text1"/>
          <w:kern w:val="0"/>
          <w:sz w:val="28"/>
          <w:szCs w:val="28"/>
          <w:lang w:eastAsia="it-IT"/>
          <w14:ligatures w14:val="none"/>
        </w:rPr>
        <w:t>La gerarchia dei carismi. Inno alla carità</w:t>
      </w:r>
      <w:bookmarkEnd w:id="100"/>
    </w:p>
    <w:p w14:paraId="483278A9"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31</w:t>
      </w:r>
      <w:r w:rsidRPr="006B4CDE">
        <w:rPr>
          <w:rFonts w:ascii="Arial" w:eastAsia="Times New Roman" w:hAnsi="Arial" w:cs="Times New Roman"/>
          <w:b/>
          <w:kern w:val="0"/>
          <w:sz w:val="24"/>
          <w:szCs w:val="24"/>
          <w:lang w:eastAsia="it-IT"/>
          <w14:ligatures w14:val="none"/>
        </w:rPr>
        <w:t>Desiderate invece intensamente i carismi più grandi. E allora, vi mostro la via più sublime.</w:t>
      </w:r>
    </w:p>
    <w:p w14:paraId="534BBBC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dona l’ultimo suo comando per rapporto ai Carismi: </w:t>
      </w:r>
      <w:r w:rsidRPr="006B4CDE">
        <w:rPr>
          <w:rFonts w:ascii="Arial" w:eastAsia="Times New Roman" w:hAnsi="Arial" w:cs="Times New Roman"/>
          <w:i/>
          <w:iCs/>
          <w:kern w:val="0"/>
          <w:sz w:val="24"/>
          <w:szCs w:val="20"/>
          <w:lang w:eastAsia="it-IT"/>
          <w14:ligatures w14:val="none"/>
        </w:rPr>
        <w:t>desiderate invece intensamente i carismi più grandi</w:t>
      </w:r>
      <w:r w:rsidRPr="006B4CDE">
        <w:rPr>
          <w:rFonts w:ascii="Arial" w:eastAsia="Times New Roman" w:hAnsi="Arial" w:cs="Times New Roman"/>
          <w:kern w:val="0"/>
          <w:sz w:val="24"/>
          <w:szCs w:val="20"/>
          <w:lang w:eastAsia="it-IT"/>
          <w14:ligatures w14:val="none"/>
        </w:rPr>
        <w:t xml:space="preserve">. </w:t>
      </w:r>
      <w:r w:rsidRPr="006B4CDE">
        <w:rPr>
          <w:rFonts w:ascii="Arial" w:eastAsia="Times New Roman" w:hAnsi="Arial" w:cs="Times New Roman"/>
          <w:i/>
          <w:iCs/>
          <w:kern w:val="0"/>
          <w:sz w:val="24"/>
          <w:szCs w:val="20"/>
          <w:lang w:eastAsia="it-IT"/>
          <w14:ligatures w14:val="none"/>
        </w:rPr>
        <w:t>E allora, vi mostro la via più sublime</w:t>
      </w:r>
      <w:r w:rsidRPr="006B4CDE">
        <w:rPr>
          <w:rFonts w:ascii="Arial" w:eastAsia="Times New Roman" w:hAnsi="Arial" w:cs="Times New Roman"/>
          <w:kern w:val="0"/>
          <w:sz w:val="24"/>
          <w:szCs w:val="20"/>
          <w:lang w:eastAsia="it-IT"/>
          <w14:ligatures w14:val="none"/>
        </w:rPr>
        <w:t xml:space="preserve">. Forse San Paolo vuole insegnarci che questi carismi sono inutili? No di certo! Che non siano inutili, anzi necessari, lo attestano gli Atti degli Apostoli sia nel Capitolo I in ordine alla ricostituzione del numero degli Apostoli e sia nel Capitolo VI, quando vengono istituiti i Diaconi. Anche San Paolo nella Prima Lettera a Timoteo insegna che desiderare di essere vescovo nella Chiesa di Dio è cosa buona, perché è un nobile lavoro. Il ministero dell’episcopato è vero pilastro su cui si fonda la Chiesa di Dio. L’Apocalisse di San Giovanni Apostolo ci mostra la Nuova Gerusalemme che discende dal cielo. Essa poggia su dodici basamenti che sono gli Apostoli del Signore. Non c’è Chiesa di Cristo Gesù senza Apostoli e senza Pietro. Comprendiamo quanto Paolo vuole insegnarci invitandoci a desiderare intensamente i carismi più grandi, se operiamo una netta distinzione tra ministeri, attività e carismi. Ecco allora qual è la verità nascosta nel suo invito. Ogni ministero, ogni attività, ogni servizio – apostolo, profeta, maestro, dottore, evangelista, presbitero, diacono e ogni altro ufficio svolto in favore della comunità di Cristo – va vissuto cercando il carisma più grande. Qual è questo carisma più grande? Qual è la via più sublime che San Paolo ci vuole mostrare? </w:t>
      </w:r>
      <w:r w:rsidRPr="006B4CDE">
        <w:rPr>
          <w:rFonts w:ascii="Arial" w:eastAsia="Times New Roman" w:hAnsi="Arial" w:cs="Times New Roman"/>
          <w:i/>
          <w:iCs/>
          <w:kern w:val="0"/>
          <w:sz w:val="24"/>
          <w:szCs w:val="20"/>
          <w:lang w:eastAsia="it-IT"/>
          <w14:ligatures w14:val="none"/>
        </w:rPr>
        <w:t>E allora, vi mostro la via più sublime</w:t>
      </w:r>
      <w:r w:rsidRPr="006B4CDE">
        <w:rPr>
          <w:rFonts w:ascii="Arial" w:eastAsia="Times New Roman" w:hAnsi="Arial" w:cs="Times New Roman"/>
          <w:kern w:val="0"/>
          <w:sz w:val="24"/>
          <w:szCs w:val="20"/>
          <w:lang w:eastAsia="it-IT"/>
          <w14:ligatures w14:val="none"/>
        </w:rPr>
        <w:t>. Questa via è la stessa che fu di Gesù Signore: la grande carità, il grande amore fino al dono della vita. Tutto ciò che si fa nella Chiesa a servizio del Vangelo, della grazia, di Cristo Gesù, dello Spirito Santo, del Padre celeste, deve essere impastato di altissima carità. È questa la via più sublime sulla quale sempre camminare.</w:t>
      </w:r>
    </w:p>
    <w:p w14:paraId="1B7030C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3A0B96C3"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01" w:name="_Toc226496216"/>
      <w:r w:rsidRPr="006B4CDE">
        <w:rPr>
          <w:rFonts w:ascii="Arial" w:eastAsia="Times New Roman" w:hAnsi="Arial" w:cs="Arial"/>
          <w:b/>
          <w:color w:val="000000"/>
          <w:kern w:val="0"/>
          <w:sz w:val="40"/>
          <w:szCs w:val="40"/>
          <w:lang w:eastAsia="it-IT"/>
          <w14:ligatures w14:val="none"/>
        </w:rPr>
        <w:lastRenderedPageBreak/>
        <w:t>INTRODUZIONE AL CAPITOLO XIII</w:t>
      </w:r>
      <w:bookmarkEnd w:id="101"/>
    </w:p>
    <w:p w14:paraId="69A37C3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XIII contiene la seguente pericope: Inno alla carità.</w:t>
      </w:r>
    </w:p>
    <w:p w14:paraId="3FE17830"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02" w:name="_Toc226496217"/>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102"/>
      <w:r w:rsidRPr="006B4CDE">
        <w:rPr>
          <w:rFonts w:ascii="Arial" w:eastAsia="Times New Roman" w:hAnsi="Arial" w:cs="Times New Roman"/>
          <w:b/>
          <w:color w:val="000000" w:themeColor="text1"/>
          <w:sz w:val="32"/>
          <w:szCs w:val="40"/>
          <w:lang w:eastAsia="it-IT"/>
        </w:rPr>
        <w:t xml:space="preserve"> </w:t>
      </w:r>
    </w:p>
    <w:p w14:paraId="47CCAF57" w14:textId="77777777" w:rsidR="00BD6EAC" w:rsidRPr="006B4CDE" w:rsidRDefault="00BD6EAC" w:rsidP="00BD6EAC">
      <w:pPr>
        <w:spacing w:after="120" w:line="240" w:lineRule="auto"/>
        <w:jc w:val="both"/>
        <w:rPr>
          <w:rFonts w:ascii="Arial" w:eastAsia="Times New Roman" w:hAnsi="Arial" w:cs="Times New Roman"/>
          <w:kern w:val="0"/>
          <w:sz w:val="24"/>
          <w:szCs w:val="20"/>
          <w:lang w:eastAsia="it-IT"/>
          <w14:ligatures w14:val="none"/>
        </w:rPr>
      </w:pPr>
    </w:p>
    <w:p w14:paraId="126F77A5"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03" w:name="_Toc226496218"/>
      <w:r w:rsidRPr="006B4CDE">
        <w:rPr>
          <w:rFonts w:ascii="Arial" w:eastAsia="Times New Roman" w:hAnsi="Arial" w:cs="Arial"/>
          <w:b/>
          <w:bCs/>
          <w:color w:val="000000" w:themeColor="text1"/>
          <w:kern w:val="0"/>
          <w:sz w:val="28"/>
          <w:szCs w:val="28"/>
          <w:lang w:eastAsia="it-IT"/>
          <w14:ligatures w14:val="none"/>
        </w:rPr>
        <w:t>Introduzione</w:t>
      </w:r>
      <w:bookmarkEnd w:id="103"/>
    </w:p>
    <w:p w14:paraId="594DC30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Undicesimo Pilastro: La carità è la vera anima del corpo di Cristo. Ma cosa è la carità evangelica e scritturistica nella sua più vera essenza? In cosa differisce la carità che nasce da un cuore di terra, cuore di peccato, cuore satanico e diabolico?</w:t>
      </w:r>
    </w:p>
    <w:p w14:paraId="173F54A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Per la rievangelizzazione della carità soprannaturale, divina, eterna, versata in noi dallo Spirito Santo, rievangelizzazione oggi tanto necessaria e anche indispensabile e obbligatoria, ci avvaliamo di qualche pensiero tratto dalla Prima Lettera di Giovanni che troviamo nel Capitolo IV. </w:t>
      </w:r>
    </w:p>
    <w:p w14:paraId="739E9F1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Prima verità. La carità soprannaturale obbliga all’amore vicendevole: amore del cristiano verso ogni altro cristiano, ma anche amore del cristiano verso ogni altro uomo. Il cristiano è chiamato ad amare sempre da cristiano, cioè sempre da persona arricchita di ogni dono soprannaturale, divino, eterno. O ama da cristiano o il suo amore è vano, perché non produce salvezza. </w:t>
      </w:r>
    </w:p>
    <w:p w14:paraId="274955A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i doni ricevuti dal cristiano e le regole o modalità perché il cristiano ami sempre da cristiano. Sono regole universali che obbligano tutti i discepoli di Gesù. Chi vuole amare da cristiano sempre dovrà osservare queste regole. Chi le ignora o le trasgredisce non ama da vero discepolo di Gesù.</w:t>
      </w:r>
    </w:p>
    <w:p w14:paraId="4368831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tutti i doni con i quali siamo stati arricchiti. Tutti questi doni vanno dati obbligatoriamente agli uomini. Ama da cristiano chi dona questi doni ai suoi fratelli: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w:t>
      </w:r>
      <w:r w:rsidRPr="006B4CDE">
        <w:rPr>
          <w:rFonts w:ascii="Arial" w:eastAsia="Times New Roman" w:hAnsi="Arial" w:cs="Arial"/>
          <w:kern w:val="0"/>
          <w:sz w:val="24"/>
          <w:szCs w:val="24"/>
          <w:lang w:eastAsia="it-IT"/>
          <w14:ligatures w14:val="none"/>
        </w:rPr>
        <w:lastRenderedPageBreak/>
        <w:t>da Dio per manifestare, annunciare, rivelare la sua gloria. Se il cristiano non manifesta la gloria di Dio Padre, tutto il mondo precipita e si inabissa in un buio nel quale mai potrà nascere la vera vita. Tutti questi doni sono la carità di Dio Padre per noi. Non abbiamo altra carità. La carità del Padre è Cristo Crocifisso e il cristiano che in Cristo, con Cristo, per Cristo, si lascia crocifiggere per la salvezza di ogni altro uomo.</w:t>
      </w:r>
    </w:p>
    <w:p w14:paraId="1B7B1BB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5CE34B6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Se uno solo di questi amori manca al cristiano, il suo amore è imperfetto. Non è amore cristiano. Anche la sua carità è imperfetta. Non è in tutto simile a quella di Gesù. Ecco le regole del vero amore cristiano:</w:t>
      </w:r>
    </w:p>
    <w:p w14:paraId="16D11F1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6FA2795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4714E89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082C1D3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1F695C1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w:t>
      </w:r>
      <w:r w:rsidRPr="006B4CDE">
        <w:rPr>
          <w:rFonts w:ascii="Arial" w:eastAsia="Times New Roman" w:hAnsi="Arial" w:cs="Arial"/>
          <w:kern w:val="0"/>
          <w:sz w:val="24"/>
          <w:szCs w:val="24"/>
          <w:lang w:eastAsia="it-IT"/>
          <w14:ligatures w14:val="none"/>
        </w:rPr>
        <w:lastRenderedPageBreak/>
        <w:t xml:space="preserve">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27FF808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Quello del cristiano è soprattutto amore di redenzione. Questo amore si vive offrendo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neanche inizia, o se inizia, non viene portato a compimento. Manca la grazia del corpo di Cristo, sempre da aggiungere alla grazia di Cristo. </w:t>
      </w:r>
    </w:p>
    <w:p w14:paraId="0FF38E0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L’amore di santificazione si vive mostrando ad ogni uomo la potente grazia di Cristo Gesù che si attinge nel corpo di Cristo, che è la Chiesa, attraverso la celebrazione dei santi misteri, la preghiera elevata a Dio nel nome di Cristo Gesù, sempre sotto mozione dello Spirito Santo. Questo amore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0D9C25C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L’amore Di Perfetta Conformazione a Cristo Gesù è necessario perché è proprio questo amore che deve aiutare i fratelli di fede ad essere vero corpo di Cristo. Quanti sono inseriti in Cristo vanno sostenuti da questo amore, perché anche loro possano compiere il cammino verso la piena conformazione a Cristo Gesù. Per quanti invece non sono discepoli di Gesù, è questo amore di perfetta conformazione a Cristo Gesù nella vita e nella morte che manifesterà tutta la bellezza, l’altezza, la profondità, lo spessore dell’amore che si vive in Cristo Gesù, amore che è differente da ogni altro amore. Chi si conforma a Cristo giorno dopo giorno diviene vero fiume di vita eterna che si riversa sulla nostra terra per vivificarla e renderla capace di frutti di ogni vita spirituale.</w:t>
      </w:r>
    </w:p>
    <w:p w14:paraId="3A61A2C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L’amore di conforto consiste nell’essere vicini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in questa fede vacilla a causa della storia che si abbatte violenta sulla sua vita. Questo amore è sempre necessario. Senza questo amore, l’anima si perde. Non vede futuro di salvezza. </w:t>
      </w:r>
    </w:p>
    <w:p w14:paraId="4EAE663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L’amore di sostegno invece è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13940F1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Mai deve mancare l’amore di consolazione da dare a tutti gli afflitti, ai sofferenti, afflitti e sofferenti nell’anima, nello spirito, nel corpo. Il cristiano consola, se dona la vera Parola dello Spirito Santo, la sola che è capace di dare vita ad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w:t>
      </w:r>
    </w:p>
    <w:p w14:paraId="3214C22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Con l’amore di ristoro si compie per l’anima e lo spirito ciò che avviene con il corpo. Un corpo stanco ed esausto si ristora con la buona acqua, il buon pane, ogni altro ottimo cibo. L’anima e lo spirito dell’uomo quando sono esausti, senza più alcuna forza hanno anch’essi bisogno di un ristoro spirituale. Questo amore si vive portando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Cristo e lo Spirito Santo sempre vanno donati.</w:t>
      </w:r>
    </w:p>
    <w:p w14:paraId="6168F3E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L’amore del cristiano è sempre creatore di vera speranza. Molti lungo la via verso la loro piena e perfetta conformazione a Cristo, si stancano, vogliono abbandonare. 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 che sa sempre come ingannarli facendo loro percorre sentieri di tenebre, se non con volontà, sempre per inerzia e abulia. È questa la grande missione del cristiano: creare sempre nei cuore la vera speranza, così da portare con lui nel regno dei cieli molte altre anime. Verso il regno dei cieli si cammina insieme. </w:t>
      </w:r>
    </w:p>
    <w:p w14:paraId="12611B4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vero amore del cristiano sempre deve farsi preghiera. Il cristiano può fare pochissime cose per i suoi fratelli. Ne potrà fare una, al massimo due. Ai suoi fratelli di cose ne mancano a miriade. Queste cose che mancano le può donare solo il </w:t>
      </w:r>
      <w:r w:rsidRPr="006B4CDE">
        <w:rPr>
          <w:rFonts w:ascii="Arial" w:eastAsia="Times New Roman" w:hAnsi="Arial" w:cs="Arial"/>
          <w:kern w:val="0"/>
          <w:sz w:val="24"/>
          <w:szCs w:val="24"/>
          <w:lang w:eastAsia="it-IT"/>
          <w14:ligatures w14:val="none"/>
        </w:rPr>
        <w:lastRenderedPageBreak/>
        <w:t xml:space="preserve">Padre dei cieli, per Cristo, nello Spirito Santo. Il cristiano sa cosa lui può dare e cosa non può dare e per tutto ciò che non può dare, si mette in ginocchio e chiede al Padre dei cieli, per Cristo, nello Spirito Santo. Il Padre ascolta la preghiera e concede ai suoi figli quanto da loro è stato chiesto, sempre però secondo la sapienza divina che muove il suo cuore. Noi lo preghiamo nello Spirito Santo che è in noi. Lui risponde nello Spirito Santo che è in Lui. </w:t>
      </w:r>
    </w:p>
    <w:p w14:paraId="325FC45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L’amore di incoraggiamento sa dare sempre nuova forza a chi facilmente si perde di animo e viene meno nelle energie per andare avanti. Poiché le cause della perdita delle forze possono essere tante, per ognuno di esse, il cristiano troverà la giusta parola nello Spirito Santo al fine di rimettere nuovamente ogni forza nel cuore dei suoi fratelli. Questo amore è più necessario di quanto non si pensi. A volta basta proprio un nulla e l’altro si avvilisce, si scoraggia, si perde d’animo. Di questo amore tutti abbiamo bisogno. Beato quel cristiano che è sempre ponto, sempre presente nel dare vigore ai cuori dei suoi fratelli. Si salva una vita. Si salva un cammino.</w:t>
      </w:r>
    </w:p>
    <w:p w14:paraId="1EFBFFC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Mai deve mancare l’amore di sprone attraverso il quale si dona quella spinta necessaria, senza la quale chi si ferma, difficilmente riprenderà il cammino.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Dovrà essere lo Spirito a suggerirci qual è la spinta necessaria.</w:t>
      </w:r>
    </w:p>
    <w:p w14:paraId="448FEAF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L’amore di compagnia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c’è compagnia secondo il Vangelo. C’è compagnia secondo il mondo e quasi sempre è compagnia di peccato e anche di perdizione. Compagni di vizio e di morte. </w:t>
      </w:r>
    </w:p>
    <w:p w14:paraId="603569E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L’amore di condivisione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 </w:t>
      </w:r>
    </w:p>
    <w:p w14:paraId="7C2DC0C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Con l’amore di assunzione tutto si prende dell’altro su di noi: dolore, povertà, miseria materiale e spirituale. Si assume tutto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della mente e del cuore. </w:t>
      </w:r>
    </w:p>
    <w:p w14:paraId="0248782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Con l’amore di perfetta esemplarità evangelica si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3136CB2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cristiano ama i suoi fratelli in Adamo mostrando loro la potente novità del suo essere corpo di Cristo. Altrimenti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 Mostrare la grande abissale differenza che crea in noi la fede in Cristo Gesù da ogni altra vita esistente sulla terra, è obbligo per chi vuole amare i figli di Adamo così come li ha amati Gesù Signore. Per essi si è lasciato crocifiggere. </w:t>
      </w:r>
    </w:p>
    <w:p w14:paraId="1E1DA17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Anche i fratelli in Cristo vanno amati. Non ama i suoi fratelli in Cristo chi non mostra loro tutta la bellezza della sua conformazione a Cristo Gesù del quale dice di essere corpo, discepolo, gregge che Egli conduce. Mostrare tutta la bellezza della conformazione a Cristo Gesù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71C754F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w:t>
      </w:r>
      <w:r w:rsidRPr="006B4CDE">
        <w:rPr>
          <w:rFonts w:ascii="Arial" w:eastAsia="Times New Roman" w:hAnsi="Arial" w:cs="Arial"/>
          <w:kern w:val="0"/>
          <w:sz w:val="24"/>
          <w:szCs w:val="24"/>
          <w:lang w:eastAsia="it-IT"/>
          <w14:ligatures w14:val="none"/>
        </w:rPr>
        <w:lastRenderedPageBreak/>
        <w:t xml:space="preserve">amore, anzi è purissimo amore del fratello verso gli altri fratelli. Il cristiano che ama Cristo Gesù amerà l’uomo vivendo tutte queste molteplici forme dell’amore versato dallo Spirito Santo nel suo cuore. </w:t>
      </w:r>
    </w:p>
    <w:p w14:paraId="0712D38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Perché dobbiamo amarci vicendevolmente? Perché la carità è da Dio. Poiché in Cristo, con Cristo, per Cristo, il cristiano è da Dio, poiché di Dio è la carità, la carità deve essere anche del cristiano. Tutto ciò che è Dio è stato dato al cristiano perché viva in mezzo ai suoi fratelli come vera immagine di Dio. Il cristiano deve essere sulla terra il ritratto vivente del suo Dio. Se Lui non ama, mai potrà essere il ritratto di Dio perché Dio è carità e la carità è da Dio. Il cristiano deve essere carità come Dio e da lui deve solo sgorgare carità. È il cristiano sulla nostra terra la sorgente attraverso la quale scaturisce la carità che dovrà portare nuova vita al mondo intero. Il cristiano è sorgente della divina carità solo se è in Cristo, con Cristo, con Cristo secondo la purissima verità di Cristo. Se si separa da Cristo, mai potrà essere sorgente della carità di Dio e il mondo viene privato di questa vita eterna.</w:t>
      </w:r>
    </w:p>
    <w:p w14:paraId="7848E4F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Ecco una seconda fondamentale essenziale verità: Chi ama è nato da Dio e conosce Dio, perché Dio è carità. La carità è come una nascita senza alcuna interruzione, è come una nascita perenne. Ciò significa che quando il cristiano ama, nasce da Dio e conosce Dio, oggi. Appena non ama, non nasce da Dio e non conosce Dio oggi. Ciò significa ancora che se ieri siamo nati da Dio, se oggi non amiamo, non nasciamo da Dio. Se ieri abbiamo conosciuto Dio, se oggi non amiamo, attestiamo di non conoscere Dio. Si nasce da Dio, si conosce Dio. Non si nasce da Dio, non si conosce Dio.</w:t>
      </w:r>
    </w:p>
    <w:p w14:paraId="1F8591A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Si ama con la carità di Dio, perché la carità è da Dio e Dio è carità. Lo abbiamo già detto: il cristiano deve essere il perfetto ritratto della carità di Dio sulla nostra terra, in mezzo agli uomini, sia uomini che credono in Cristo e sia uomini che non credono in Lui. Il cristiano è chiamato ad essere sorgente perenne della carità di Dio nel mondo. Tutti dovranno e potranno dissetarsi a questa sorgente della divina carità. È il cristiano il dono della carità di Dio per ogni altro uomo. Urge prendere coscienza di questa missione.</w:t>
      </w:r>
    </w:p>
    <w:p w14:paraId="62329D0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Quando un cristiano non è sorgente per gli altri della divina carità, attesta che si è separato da Cristo Gesù. Non vive più in Lui, con Lui, per Lui. Gesù è la divina carità del Padre che per noi si è fatto carne e per noi si è lasciato crocifiggere al fine di espiare tutti i nostri peccati e cancellare le nostre colpe. Poiché oggi abbiamo dichiarato che è necessario separarsi da Cristo, questa dichiarazione di separazione diviene separazione dalla sorgente eterna della carità di Dio. Se separati dalla sorgente eterna della carità, altro non possiamo vivere se non un amore secondo la carne, amore però che produce le opere della carne, che sono opere di morte e non di vita. Un solo esempio è sufficiente perché comprendiamo bene ogni cosa. Noi vediamo un uomo che si incammina verso la perdizione eterna e nulla gli diciamo perché abbandoni questa strada o questo sentiero di morte eterna, ogni amore della carne secondo la carne a lui non serve. Non lo salva dalla perdizione eterna. Noi invece, se vogliamo amare dalla carità di Dio e di Cristo Gesù, nello Spirito Santo, dobbiamo amare con lo stesso amore di Dui Padre,</w:t>
      </w:r>
    </w:p>
    <w:p w14:paraId="4ABFB13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lastRenderedPageBreak/>
        <w:t xml:space="preserve">La carità ci conserva nella natura divina, ci conserva in Dio, ci fa rimanere in Lui. Appena usciamo dalla carità, usciamo dalla natura divina, usciamo da Dio. Ritorniamo nella nostra vecchia umanità, nella nostra carne e non ameremo più secondo lo Spirito Santo, ma secondo le leggi di peccato della nostra carne. Questo spiega perché oggi la carità soprannaturale, divina, eterna a poco a poco sta scomparendo dal pensiero dei discepoli di Gesù. Essi, non adorando più il Padre del Signore Gesù Cristo, avendo eliminato Cristo dal mistero della loro santissima fede, non essendo più saldamente piantati nello Spirito Santo, mai potranno vivere la divina, soprannaturale, eterna carità. Non possono non per volontà, ma per natura. Non sono in Dio e se non sono in Dio mai potranno essere nella sua carità. O ritorniamo all’adorazione di Dio secondo la purissima e perfetta rivelazione del suo mistero, o mai potremo amare l’uomo per ridargli pienezza di verità. Quando Dio non è conosciuto è segno che non nasciamo più da Dio. Se non nasciamo più da Dio è perché abbiamo smesso di amarci gli uni gli altri secondo le modalità vissute dal Padre e dal Figlio e dallo Spirito Santo, </w:t>
      </w:r>
    </w:p>
    <w:p w14:paraId="36FEA5B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Chi è in Dio? Chi è nello Spirito Santo? È nello Spirito Santo chiunque confessa e finché confesserà che Gesù è il Figlio di Dio. Chi confesserà questa verità sempre attesterà che Dio rimane in lui e lui rimane in Dio. Ma che significa confessare che Gesù è il Figlio di Dio? Significa professare in pienezza di verità e di dottrina tutta la verità eterna, increata, di generazione dal Padre, di incarnazione, passione, morte, risurrezione, ascensione gloriosa al cielo. Abbiamo già segnalato alcuni link che mettono bene in luce tutta la verità di Gesù Signore che noi sempre dobbiamo confessare . Chi toglie anche un solo atomo alla pienezza della verità di Cristo, non è nella pienezza dello Spirito Santo. Più si ravviva in noi lo Spirito Santo e più noi confesseremo in pienezza la verità di Cristo Gesù. Meno cresciamo e meno vera sarà la nostra confessione di Gesù Signore. Poiché oggi tutte le verità su Cristo Signore vengono negate, noi altro non attestiamo che lo Spirito Santo non abita in noi.</w:t>
      </w:r>
    </w:p>
    <w:p w14:paraId="6227EDF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 noi abbiamo conosciuto e creduto nella carità che Dio ha in noi. La carità di Dio è Cristo Gesù. La carità di Dio è il suo Amore Eterno, il suo Verbo Eterno, il suo Figlio Unigenito che Dio posto in noi per mezzo del suo Santo Spirito. Noi non conosciamo e non crediamo in una carità fuori di noi, in un Cristo fuori di noi, nel Figlio Unigenito del Padre fuori di noi. Crediamo nella carità che è in noi che è vita della nostra vita. Crediamo nel Figlio Unigenito del Padre che è nato per noi e che ci è stato dato. Chi non crede in Cristo, non crede perché Cristo non è divenuto vita della sua vita. Non crede perché lui non è divenuto vita di Cristo Gesù, vita con Cristo Gesù, vita in Cristo Gesù, vita per Cristo Gesù. </w:t>
      </w:r>
    </w:p>
    <w:p w14:paraId="30E0F51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Questo spiega perché oggi molti cristiani non parlano più di Cristo Gesù e più non lo testimoniano. Cristo è un estraneo per loro. Se è un estraneo per loro, potrà mai divenire vita per gli altri? Vivendo però noi in una struttura di fede, ci serviamo di questa struttura per nascondere la nostra lontananza da Gesù Signore. Celebriamo i divini sacramenti, ma senza credere in essi. Li celebriamo come riti. Essendo solo dei riti, cadono tutte le antiche regole per ben partecipare alla loro celebrazione secondo purissima verità e santità. Non esistendo più il mistero, ma esistendo solo dei riti, a dei ritti tutti possono partecipare. Non vi alcuna ragione per escludere qualcuno. La trasformazione dei divini misteri in pura ritualità, attesta e rivela che la </w:t>
      </w:r>
      <w:r w:rsidRPr="006B4CDE">
        <w:rPr>
          <w:rFonts w:ascii="Arial" w:eastAsia="Times New Roman" w:hAnsi="Arial" w:cs="Arial"/>
          <w:kern w:val="0"/>
          <w:sz w:val="24"/>
          <w:szCs w:val="24"/>
          <w:lang w:eastAsia="it-IT"/>
          <w14:ligatures w14:val="none"/>
        </w:rPr>
        <w:lastRenderedPageBreak/>
        <w:t xml:space="preserve">carità di Dio non è in noi. Cristo non è in noi. Il Padre non è in noi. Lo Spirito Santo non è in noi. La Vergine Maria non è in noi e neanche la Chiesa è in noi. </w:t>
      </w:r>
    </w:p>
    <w:p w14:paraId="4126934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il grande annuncio dell’Apostolo Giovanni: Dio è carità e chi rimane e dimora nella carità, rimane e dimora in Dio e Dio rimane e dimora in lui. </w:t>
      </w:r>
    </w:p>
    <w:p w14:paraId="7FEDA9B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Qual è la via per entrare e per rimanere nella carità? Ma prima di tutto: cosa è la carità? Meglio ancora: Chi è la carità? La carità è Dio. Deus caritas est - `O qeÕj ¢g£ph ™st…n. La carità è il dono che il Padre fa di se stesso a noi. La prima carità è la nostra stessa creazione. Ci ha fatti a sua immagine e somiglianza. La carità è il Dono che Lui ha fatto a noi del Figlio suo Unigenito per la nostra redenzione eterna. La carità è il dono dello Spirito Santo per la nostra rigenerazione e santificazione. È il dono che Cristo Gesù ci fa della sua vita, vita che prende su di sé tutti i nostri peccati per espiarli sul legno della croce. La carità è ogni suo dono di grazia, luce, verità, perdono, giustizia, pace. La carità è la partecipazione della divina natura. La carità è il dono dell’eredità della vita eterna in Cristo, per Cristo, con Cristo. </w:t>
      </w:r>
    </w:p>
    <w:p w14:paraId="5B93D86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 carità sono gli Apostoli mandati da Gesù a portare la carità di Dio ad ogni uomo. La carità è il dono della loro vita che gli Apostoli fanno al Padre per la nostra redenzione eterna. La carità è l’offerta che ogni discepolo di Gesù fa al Padre, in Cristo, con Cristo, per Cristo, per la salvezza del mondo. Si entra e si rimane nella carità di Dio attraverso la fede nella Parola di Cristo Gesù. Si ascolta la Parola del Vangelo, la si accoglie nel cuore, si consacra ad essa tutta la nostra vita con ogni obbedienza, si entra nella carità di Dio, perché nell’obbedienza si fa a Dio dono della nostra vita. Si toglie la vita alla nostra volontà e la si consegna alla volontà di Dio. Con la fede si entra nella carità di Dio e per la fede si rimane nella carità. È la fede che fa della nostra vita un dono a Cristo Gesù, nello Spirito Santo, perché Cristo Gesù ne faccia un dono al Padre, per la redenzione del mondo. Senza il nostro dono, il Padre non può salvare il mondo. È il cristiano la continuazione nella storia dell’obbedienza di Cristo Gesù per la redenzione dell’umanità. Questa obbedienza deve essere fatta con il dono di tutta la vita del cristiano, allo stesso modo che Cristo Gesù si fece dono fino all’annientamento di sé.</w:t>
      </w:r>
    </w:p>
    <w:p w14:paraId="51E1868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Oggi e fino al giorno della Parusia, la prima, fondamentale, essenziale carità è quella degli Apostoli. Come Cristo Gesù è la carità del Padre, così gli Apostoli devono essere la carità di Cristo. Sono loro che devono portare la carità di Cristo, carità del Padre ad ogni uomo. Se loro non sono la carità di Cristo – e sono la carità di Cristo se come Cristo si fanno obbedienti a Lui fino alla morte di croce per obbedire ad ogni sua Parola – il mondo rimane senza la carità del Padre, senza la carità di Cristo, senza la carità dello Spirito Santo, perché rimane senza la carità del Vangelo, della grazia, della verità, della luce, della partecipazione della divina natura, senza il dono in Cristo dell’eredità eterna. </w:t>
      </w:r>
    </w:p>
    <w:p w14:paraId="53F2380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Senza la loro obbedienza a Cristo Gesù, il mondo rimane senza la carità di Dio, rimane nella tenebra e nella morte, rimane sotto la schiavitù del peccato e del principe del mondo. La coscienza che l’Apostolo Paolo ha della sua missione è altissima . Ogni successore degli Apostoli è chiamato ad imitarlo in questa altissima coscienza della sua missione. Oggi è la coscienza della propria particolare missione </w:t>
      </w:r>
      <w:r w:rsidRPr="006B4CDE">
        <w:rPr>
          <w:rFonts w:ascii="Arial" w:eastAsia="Times New Roman" w:hAnsi="Arial" w:cs="Arial"/>
          <w:kern w:val="0"/>
          <w:sz w:val="24"/>
          <w:szCs w:val="24"/>
          <w:lang w:eastAsia="it-IT"/>
          <w14:ligatures w14:val="none"/>
        </w:rPr>
        <w:lastRenderedPageBreak/>
        <w:t>che si sta perdendo. Urge che lo Spirito Santo ci aiuti a ritrovarla. Senza la coscienza della nostra particolare missione, si diviene strumenti di Satana e si edifica il suo regno, anziché impegnare ogni alito della nostra vita per l’edificazione del regno di Cristo Gesù e per portare la sua carità in ogni cuore.</w:t>
      </w:r>
    </w:p>
    <w:p w14:paraId="0E5CB96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Confortati, sorretti, guidati dagli Apostoli e avendo loro sempre come modelli da imitare in ogni obbedienza a Cristo Gesù e alla sua Parola, portatori della carità di Cristo sono i presbiteri. Essi sono carità di Cristo, se obbediscono ad ogni comando che Cristo ha dato loro . Carità di Cristo secondo la loro particolare missione sono i diaconi. Ogni cresimato e battezzato è carità di Cristo nella misura del dono ricevuto. È il corpo di Cristo, e in esso ognuno secondo il suo particolare dono di grazia, carisma, ministero, saramento ricevuto, missione, vocazione, oggi e per tutta la durata della storia la carità di Dio, in Cristo, per opera dello Spirito Santo . </w:t>
      </w:r>
    </w:p>
    <w:p w14:paraId="1641F2E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 è obbligato a non perdere mai la coscienza della sua altissima missione è l’Apostolo del Signore. È Lui che deve formare ogni altra coscienza, vigilando affinché tutti mai smarriscano la verità della loro vocazione e missione. È lui che deve formare la coscienza dei presbiteri e dei diaconi. È Lui che deve aiutare i presbiteri perché ogni membro del corpo di Cristo formi la coscienza della sua vocazione e missione. Se però Lui non forma la sua coscienza, mai potrà aiutare un solo uomo perché formi la sua coscienza. </w:t>
      </w:r>
    </w:p>
    <w:p w14:paraId="7B11124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In questo la carità è perfetta, con noi, in noi, tra noi, affinché abbiamo fiducia nel giorno del giudizio, poiché come Lui è, anche noi siamo in questo mondo. Traduciamo: Cosa è la carità perfetta? È essere noi in questo mondo così come è Dio nel suo mondo, senza alcuna differenza. Dio è purissimo dono di amore. Noi siamo purissimo dono di amore. Se siamo purissimo dono di amore, dobbiamo avere fiducia nel giorno del giudizio. Il Signore da questo mondo ci porterà nel suo mondo. Cambia il nostro stato, non cambia la nostra carità. </w:t>
      </w:r>
    </w:p>
    <w:p w14:paraId="58F7707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Con la fede in Cristo Gesù, il cui nome è il solo dato da Dio sotto il cielo nel quale è stabilito che possiamo essere salvati, e con l’immersione nelle acque del battesimo, per opera dello Spirito Santo, si nasce come creature nuove. Con la nuova nascita, o nuova generazione che ci fa veri figli del Padre nel Figlio suo Gesù Cristo, inizia il nostro cammino che dovrà condurci a possedere un giorno, quando verrà la nostra morte, la beata eredità nel suo regno di luce eterna. Il cammino verso la beata eternità si fa avanzando di fede in fede, di verità in verità, di luce in luce, di obbedienza in obbedienza, avendo sempre dinanzi ai nostri occhi Cristo Gesù e questi Crocifisso. Come Cristo Gesù ha raggiunto la gloria eterna con una obbedienza fino alla morte di croce, così anche ogni suo discepolo, in Lui, con Lui, per Lui, sempre sotto il governo dello Spirito Santo, dovrà raggiungere la gloria eterna con una obbedienza che va fino alla morte e alla morte di croce. </w:t>
      </w:r>
    </w:p>
    <w:p w14:paraId="27A20EC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Cuore puro, oracolo puro. Cuore vero, oracolo vero. Cuore falso, oracolo falso. Sempre il cuore dell’uomo è falso e impuro, quando non ascolta e non obbedisce alla Parola del suo Dio e Signore. Attendere cum metu et tremore nell’opera della propria salvezza significa allora trasformare in obbedienza ogni Parola del Signore, ogni suo Comandamento, ogni sua Legge, ogni suo Precetto. Ma noi cosa diciamo oggi? Che il peccato è un diritto per l’uomo. Diciamo che la trasgressione dei </w:t>
      </w:r>
      <w:r w:rsidRPr="006B4CDE">
        <w:rPr>
          <w:rFonts w:ascii="Arial" w:eastAsia="Times New Roman" w:hAnsi="Arial" w:cs="Arial"/>
          <w:kern w:val="0"/>
          <w:sz w:val="24"/>
          <w:szCs w:val="24"/>
          <w:lang w:eastAsia="it-IT"/>
          <w14:ligatures w14:val="none"/>
        </w:rPr>
        <w:lastRenderedPageBreak/>
        <w:t xml:space="preserve">Comandamenti è vero progresso e vera civiltà. Diciamo che sono i Comandamenti che privano il cuore della vera gioia. Questo pensiero, che poi diviene regola di ogni disobbedienza e trasgressione, attesta che noi non siamo sotto il governo dello Spirito Santo. Siamo invece schiavi e prigionieri dei nostri pensieri. </w:t>
      </w:r>
    </w:p>
    <w:p w14:paraId="0F1C91D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D’altronde che bisogno c’è di attendere alla propria salvezza, se essa è data a tutti, perché saremo tutti avvolti dalla grande universale misericordia del Signore nostro Dio, capace di coprire ogni peccato e di nasconderlo ai suoi occhi? Così dicendo, altro non facciamo che ridurre a menzogna tuttala Parola del Signore. La priviamo di ogni verità e di ogni valore. Privata la Scrittura della sua verità, è il pensiero dell’uomo che ne prende il posto. </w:t>
      </w:r>
    </w:p>
    <w:p w14:paraId="5614113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Dio è amore. Chi ama è da Dio; è generato da Dio, conosce Dio. Chi non ama non conosce Dio, perché la natura di Dio è amore, amore purissimo di donazione nel Cielo, amore sofferto, crocifisso, fattosi olocausto per noi sulla terra. Si conosce Dio per partecipazione della sua natura, della sua verità, della sua santità. Si conosce Dio per immersione in Dio. Chi si immerge in Dio non può amare se non come Dio ama, non può essere vero se non come Dio è vero. Chi vuole amare secondo Dio, deve amare secondo la sua volontà. La modalità del vero amore è la Parola di Dio, che sono i comandamenti; è la Parola di Cristo Gesù, che sono le Beatitudini. Fuori dei Comandamenti e delle Beatitudini non c’è amore, perché non c’è volontà manifestata di Dio. È la Parola la verità del nostro amore. Senza la Parola il nostro amore non è vero. È un amore di convenienza. La convenienza in nessun modo potrà dirsi amore. Dio è amore perché la sua natura è amore, la sua sostanza divina è amore. Noi siamo stati creati ad immagine e a somiglianza della sua natura divina. Noi siamo stati resi partecipi in Cristo della sua natura divina che è amore, amore purissimo. Noi in Cristo siamo membra del suo corpo che è amore crocifisso, amore donato, sacrificato, fatto olocausto sulla croce. Chi vuole amare in pienezza di verità deve conoscere in pienezza di verità la Parola e la vita di Cristo Gesù. È Cristo Gesù la verità eterna di ogni amore. </w:t>
      </w:r>
    </w:p>
    <w:p w14:paraId="5AE54D96"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Noi siamo stati generati da Dio. La natura di Dio è amore, verità, santità, giustizia, misericordia, purezza. Se siamo generati dalla natura di Dio, perché siamo stati resi partecipi della natura divina, dobbiamo anche compiere le opere della nuova natura che ci è stata data. Se non compiamo le opere di Dio, attestiamo che non viviamo secondo la natura dell’amore di Dio, viviamo invece in una natura corrotta e distrutta dal peccato, dal male, dalla malvagità. Chi vuole amare, deve pensare solo all’amore in se stesso. L’amore è dono. L’amore è dono che si dona. Se uno guarda il destinatario dell’amore, troverà sempre una ragione per non amare. Se invece si guarda solo alla natura dell’amore che è purissimo dono, si avrà sempre la forza di amare. L’amore è come un albero. Esso produce sempre, indipendentemente da chi poi ne gusterà il frutto. All’albero è chiesto di produrre. Lui deve pensare solo alla sua natura che è quella di fare frutti. Così dicasi dell’amore, la cui natura è dono, purissimo dono, dono di tutto se stesso. </w:t>
      </w:r>
    </w:p>
    <w:p w14:paraId="29DE4ED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Gesù ci ha amato facendosi per noi vittima di espiazione, sacrificio, olocausto, offerta purissima. Fece tutto questo prendendo il nostro posto, in vece nostra. Così agendo, Gesù ci insegna la sola ed unica verità dell’amore: si può amare solo per incarnazione. Solo assumendo la vita dell’altro per condurla nella verità e nella </w:t>
      </w:r>
      <w:r w:rsidRPr="006B4CDE">
        <w:rPr>
          <w:rFonts w:ascii="Arial" w:eastAsia="Times New Roman" w:hAnsi="Arial" w:cs="Arial"/>
          <w:kern w:val="0"/>
          <w:sz w:val="24"/>
          <w:szCs w:val="24"/>
          <w:lang w:eastAsia="it-IT"/>
          <w14:ligatures w14:val="none"/>
        </w:rPr>
        <w:lastRenderedPageBreak/>
        <w:t xml:space="preserve">carità di Dio si può amare. È questa forma, la forma di Cristo Gesù, la sola che dona pienezza al nostro amore. Dio è invisibile. La natura di amore è anch’essa invisibile. L’amore invece è visibile. Amando noi rendiamo visibile l’invisibile Dio. Possiamo amare però se Dio è in noi e se noi siamo in Dio. Quando noi siamo in Dio e Dio è in noi? Quando noi siamo nella sua Parola. La Parola di Dio, di Cristo Gesù, trasformata in vita, in amore, rende visibile Dio nel nostro mondo. L’amore è la via della fede. La fede è la via dell’amore. Amore e fede devono essere una cosa sola. Quando fede e amore nel cristiano divengono una cosa sola: il Dio invisibile per suo tramite diviene visibile. L’uomo lo vede e si può aprire alla fede in Lui. Chi vuole portare il mondo a Dio sappia che ha una sola possibilità: unire in lui fede e amore, Parola e vita, Comandamenti e obbedienza, Beatitudini e loro perfetto compimento. </w:t>
      </w:r>
    </w:p>
    <w:p w14:paraId="508304F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Dio salva il mondo per mezzo del Suo Figlio Unigenito. Questa verità è l’essenza della fede. Chi distrugge questa verità, distrugge la fede e con essa la salvezza, la redenzione, la possibilità dell’uomo di ritornare alla sorgente della vita. È Cristo Gesù la vita di Dio sulla terra e nel cielo. Escludere Cristo dal processo del nostro ritorno in vita, è escludersi dalla stessa vita, poiché fuori di Cristo Gesù non c’è vita. Lo abbiamo già detto, è opportuno che lo si ricordi: da sempre Satana vuole distruggere questa sola verità: la vita di Dio è Cristo Gesù. Se distrugge questa verità, distrugge la vita. L’uomo rimane per sempre nella morte. Questo ci obbliga a fare il percorso inverso a quello di Satana: noi dobbiamo fare di tutto per portare il mondo intero nella vera vita che è Gesù Signore. La battaglia della vita e della morte si combatte in un solo campo e questo per tutti i giorni della storia dell’umanità: nel campo della verità di Cristo Gesù. Cristo Gesù è la carità di Dio. Divenendo una cosa sola con la carità di Cristo, noi diveniamo una cosa sola con la carità di Dio, diveniamo carità di Dio in questo mondo. Nella carità noi diveniamo vita di Cristo, Cristo diviene nostra vita. Una sola vita: di Cristo in noi, di noi in Cristo. Diveniamo anche una sola vita con Dio: vita di Dio in noi, nostra vita in Dio. In questa carità dobbiamo divenire perfetti. Come si diviene perfetti? Vivendo di carità secondo la volontà del Padre. La volontà del Padre sono i Comandamenti, sono le Beatitudini. Quando il cristiano unisce mirabilmente in sé la pienezza dei comandamenti e delle beatitudini, la sua carità è perfetta. Lui è divenuto carità di Dio nel mondo, perché ama in tutto secondo la pienezza della divina volontà, allo stesso modo che Cristo Gesù è divenuto carità del Padre, compiendo in tutto la Parola del Padre. </w:t>
      </w:r>
    </w:p>
    <w:p w14:paraId="4D624B6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Chi vuole amare una cosa non deve mai fare: appellarsi alla sua coscienza, o costituire la propria coscienza come unica legge dell’amore. Il bene e il male non vengono dalla coscienza, vengono dalla verità e la verità è fuori della coscienza, perché la verità è Dio. L’assoluto eterno della coscienza non è la coscienza, bensì Dio. L’assoluto del bene e del male della coscienza, non è la coscienza, è la verità di Dio. Oggi è proprio questa distinzione che manca. Oggi è la coscienza del singolo che è divenuta l’assoluto per l’uomo. Quando la coscienza di un uomo diviene il suo assoluto, con questa coscienza si giunge a giustificare anche i più orrendi misfatti. Tutto il male viene giustificato dalla coscienza, quando questa diviene l’assoluto morale per un uomo. Per comprendere la profondità dell’amore di Dio, dobbiamo attestare la sua verità primaria: Dio, il Creatore, il Signore, l’Onnipotente, l’Offeso, è morto per la creatura. È morto perché potesse ritornare in vita. L’uomo, che in Cristo, diviene partecipe della natura di Dio, che diviene anche in Cristo un solo corpo, se vuole amare, anche lui deve morire per l’uomo, per ogni uomo. Dopo che Dio è </w:t>
      </w:r>
      <w:r w:rsidRPr="006B4CDE">
        <w:rPr>
          <w:rFonts w:ascii="Arial" w:eastAsia="Times New Roman" w:hAnsi="Arial" w:cs="Arial"/>
          <w:kern w:val="0"/>
          <w:sz w:val="24"/>
          <w:szCs w:val="24"/>
          <w:lang w:eastAsia="it-IT"/>
          <w14:ligatures w14:val="none"/>
        </w:rPr>
        <w:lastRenderedPageBreak/>
        <w:t xml:space="preserve">morto per l’uomo, non è possibile definire la religione se non da questo amore. È vera ogni religione nella quale ogni uomo è chiamato a morire per l’uomo, perché ritorni in vita. È falsa quella religione in cui l’uomo toglie la vita all’uomo. È inadeguata quella religione nella quale l’uomo si arresta dinanzi al dono della sua vita per i suoi fratelli. È ingiusta quella religione che chiude l’uomo in se stesso. È iniqua quella religione nella quale si insegna all’uomo ad ammazzare l’uomo in nome di Dio, in nome della fede, in nome della verità. È disumana quella religione che priva l’uomo della sua dignità di essere ad immagine e a somiglianza del suo creatore. </w:t>
      </w:r>
    </w:p>
    <w:p w14:paraId="4EF46A5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santità di Dio è la sua eterna carità, la sua misericordia, la sua benevolenza. Dio è bontà per natura. È bontà per volontà. È anche bontà per opera. Tutte le sue opere sono misericordia e benevolenza. Essendo l’uomo chiamato ad essere santo come Dio è santo, anche lui deve essere carità, bontà, misericordia, benevolenza, perdono, pietà, compassione verso ogni uomo. Questa è la sua nuova essenza. Secondo questa nuova essenza egli deve relazionarsi verso i suoi fratelli. Insegnare la Legge di Dio all’uomo, altro non significa se non insegnare ad ogni uomo come si ama. La legge di Dio nasce dalla natura di Dio e la natura di Dio è perfetta santità. La legge nasce dall’amore di Cristo Gesù e Cristo Gesù è il Crocifisso per amore. La nostra nuova legge di amore è Cristo Crocifisso, colui che si è donato per noi sulla croce. È artificiosa quella distinzione che si vuole introdurre nella legge: legge naturale e legge positiva. Non c’è legge se non da Dio. Non c’è legge se non dalla natura di Dio. Anche la legge naturale è dalla natura di Dio. Qual è allora la differenza tra la legge naturale e la legge positiva, dal momento che l’una e l’altra sono dalla natura di Dio? La differenza è una sola: sia la legge detta naturale che quella positiva, in verità sono una sola legge: l’una e l’altra sono legge positiva. Solamente che l’uomo non volle ascoltare la legge positiva che Dio gli aveva dato, si lasciò tentare e con il peccato ha indebolito, o oscurato del tutto, la sua facoltà di ascoltare il Signore che gli parla. Per questo il Signore, non potendo parlare lui direttamente al cuore – legge naturale – gli parla per mezzo di altri uomini, che lui costituisce strumenti della sua parola. </w:t>
      </w:r>
    </w:p>
    <w:p w14:paraId="119F777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Ora si comprende bene perché la carità debba essere perennemente rievangelizzata. Oggi viviamo una carità secondo il mondo, spesse volte anche una carità suggerita da Satana per distrarci e allontanarci dalla verità della nostra verità di papa, di vescovo, di presbitero, di diacono, di cresimato, di battezzato, di profeta, di maestro, di dottore, di evangelista, di pastore. Per ogni nostra distrazione il corpo di Cristo non viene edificato nella verità e nella verità, e il regno del principe del mondo acquisisce più forza e più potere. La potenza oggi straordinaria di Satana è anche frutto della nostra straordinaria debolezza. Più cresce la debolezza cristiana e più aumenta la forza di Satana sulla nostra terra.</w:t>
      </w:r>
    </w:p>
    <w:p w14:paraId="2DB732D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Ora leggiamo, versetto per versetto, tutto il contenuto di questo Capitolo XIII. </w:t>
      </w:r>
    </w:p>
    <w:p w14:paraId="6825A8A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p>
    <w:p w14:paraId="07C342D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04" w:name="_Toc226496219"/>
      <w:r w:rsidRPr="006B4CDE">
        <w:rPr>
          <w:rFonts w:ascii="Arial" w:eastAsia="Times New Roman" w:hAnsi="Arial" w:cs="Arial"/>
          <w:b/>
          <w:bCs/>
          <w:color w:val="000000" w:themeColor="text1"/>
          <w:kern w:val="0"/>
          <w:sz w:val="28"/>
          <w:szCs w:val="28"/>
          <w:lang w:eastAsia="it-IT"/>
          <w14:ligatures w14:val="none"/>
        </w:rPr>
        <w:lastRenderedPageBreak/>
        <w:t>Inno alla carità</w:t>
      </w:r>
      <w:bookmarkEnd w:id="104"/>
      <w:r w:rsidRPr="006B4CDE">
        <w:rPr>
          <w:rFonts w:ascii="Arial" w:eastAsia="Times New Roman" w:hAnsi="Arial" w:cs="Arial"/>
          <w:b/>
          <w:bCs/>
          <w:color w:val="000000" w:themeColor="text1"/>
          <w:kern w:val="0"/>
          <w:sz w:val="28"/>
          <w:szCs w:val="28"/>
          <w:lang w:eastAsia="it-IT"/>
          <w14:ligatures w14:val="none"/>
        </w:rPr>
        <w:t xml:space="preserve"> </w:t>
      </w:r>
    </w:p>
    <w:p w14:paraId="68E812D6"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w:t>
      </w:r>
      <w:r w:rsidRPr="006B4CDE">
        <w:rPr>
          <w:rFonts w:ascii="Arial" w:eastAsia="Times New Roman" w:hAnsi="Arial" w:cs="Times New Roman"/>
          <w:b/>
          <w:kern w:val="0"/>
          <w:sz w:val="24"/>
          <w:szCs w:val="24"/>
          <w:lang w:eastAsia="it-IT"/>
          <w14:ligatures w14:val="none"/>
        </w:rPr>
        <w:t>Se parlassi le lingue degli uomini e degli angeli, ma non avessi la carità, sarei come bronzo che rimbomba o come cimbalo che strepita.</w:t>
      </w:r>
    </w:p>
    <w:p w14:paraId="2A2788B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carità di Cristo Gesù consiste in una sola cosa: amare ogni uomo con lo stesso amore del Padre, che è amore di salvezza, redenzione, giustificazione, verità, vita eterna. Il cuore del Padre è nel cuore di Cristo. Cristo Gesù ama con lo stesso amore del Padre senza alcuna differenza. Questa verità vale anche per il cristiano. Ogni discepolo deve amare con il cuore di Cristo ogni uomo. Quello di Cristo è un amore crocifisso, dono totale. </w:t>
      </w:r>
      <w:r w:rsidRPr="006B4CDE">
        <w:rPr>
          <w:rFonts w:ascii="Arial" w:eastAsia="Times New Roman" w:hAnsi="Arial" w:cs="Times New Roman"/>
          <w:i/>
          <w:iCs/>
          <w:kern w:val="0"/>
          <w:sz w:val="24"/>
          <w:szCs w:val="20"/>
          <w:lang w:eastAsia="it-IT"/>
          <w14:ligatures w14:val="none"/>
        </w:rPr>
        <w:t>Se parlassi le lingue degli uomini e degli angeli, ma non avessi la carità, sarei come bronzo che rimbomba o come cembalo che strepita</w:t>
      </w:r>
      <w:r w:rsidRPr="006B4CDE">
        <w:rPr>
          <w:rFonts w:ascii="Arial" w:eastAsia="Times New Roman" w:hAnsi="Arial" w:cs="Times New Roman"/>
          <w:kern w:val="0"/>
          <w:sz w:val="24"/>
          <w:szCs w:val="20"/>
          <w:lang w:eastAsia="it-IT"/>
          <w14:ligatures w14:val="none"/>
        </w:rPr>
        <w:t xml:space="preserve">. A che serve parlare tutte le lingue dell’universo, se poi il cuore è privo dell’amore crocifisso di Gesù? Dio è amore. Tutto ciò che fa lo fa per purissimo amore. Gesù è amore incarnato. Tutto ciò che fa, lo fa per purissimo amore. Anche lo Spirito Santo, che è amore, tutto ciò che fa lo fa per purissimo amore. Chi è in Cristo Gesù, è nell’amore del Padre, nella grazia di Cristo, nella comunione dello Spirito Santo, non può non agire se non per amore, con amore, nell’amore. Lui deve manifestare visibilmente la Trinità Invisibile. </w:t>
      </w:r>
    </w:p>
    <w:p w14:paraId="49B3A5D3"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w:t>
      </w:r>
      <w:r w:rsidRPr="006B4CDE">
        <w:rPr>
          <w:rFonts w:ascii="Arial" w:eastAsia="Times New Roman" w:hAnsi="Arial" w:cs="Times New Roman"/>
          <w:b/>
          <w:kern w:val="0"/>
          <w:sz w:val="24"/>
          <w:szCs w:val="24"/>
          <w:lang w:eastAsia="it-IT"/>
          <w14:ligatures w14:val="none"/>
        </w:rPr>
        <w:t>E se avessi il dono della profezia, se conoscessi tutti i misteri e avessi tutta la conoscenza, se possedessi tanta fede da trasportare le montagne, ma non avessi la carità, non sarei nulla.</w:t>
      </w:r>
    </w:p>
    <w:p w14:paraId="0BED59F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Parlare tutte le lingue degli uomini e degli angeli, a nulla serve se il cuore è senza il Padre, senza il Figlio, senza lo Spirito Santo. Ma nulla serve, nulla è utile, nulla giova quando il cuore è senza la Beata Trinità in esso. </w:t>
      </w:r>
      <w:r w:rsidRPr="006B4CDE">
        <w:rPr>
          <w:rFonts w:ascii="Arial" w:eastAsia="Times New Roman" w:hAnsi="Arial" w:cs="Times New Roman"/>
          <w:i/>
          <w:iCs/>
          <w:kern w:val="0"/>
          <w:sz w:val="24"/>
          <w:szCs w:val="20"/>
          <w:lang w:eastAsia="it-IT"/>
          <w14:ligatures w14:val="none"/>
        </w:rPr>
        <w:t>E se avessi il dono della profezia, se conoscessi tutti i misteri e avessi tutta la conoscenza, se possedessi tanta fede da trasportare le montagne, ma non avessi la carità, non sarei nulla</w:t>
      </w:r>
      <w:r w:rsidRPr="006B4CDE">
        <w:rPr>
          <w:rFonts w:ascii="Arial" w:eastAsia="Times New Roman" w:hAnsi="Arial" w:cs="Times New Roman"/>
          <w:kern w:val="0"/>
          <w:sz w:val="24"/>
          <w:szCs w:val="20"/>
          <w:lang w:eastAsia="it-IT"/>
          <w14:ligatures w14:val="none"/>
        </w:rPr>
        <w:t>. Si possiede tutto, in verità non si ha nulla! Perché non si ha nulla, pur credendo di possedere tutto? Perché questo possesso non giova per la vita eterna. È un possesso di superbia e non di umiltà, di esaltazione personale e non di carità. Non produce vita eterna. È un possesso che non converte, perché solo l’amore del Padre converte, per la grazia di Cristo Gesù, nella comunione dello Spirito Santo. Ogni carisma, ministero, attività deve essere sempre animato dalla grande carità. La carità è come il germe vitale in un seme di ghianda. Con il germe vitale il seme si sviluppa e l’albero diviene alto e maestoso e dura nei secoli. Senza germe vitale è solo materia inerte, senza vita. Tutto è la carità nell’uomo. Dio, il nostro Dio, tutto riveste di amore. Cosa sarebbe la sua onnipotenza e la sua onniscienza, la sua Signoria e ogni altra sua forza se non fosse governata dall’amore eterno che è la sua stessa natura? È l’amore che dona verità. Profezia, fede, scienza, conoscenza, sapienza, intelligenza, forza tutto deve essere posto a servizio dell’amore. Un potere non posto a servizio dell’amore, a nulla serve. La via della conversione e della salvezza è solo la carità.</w:t>
      </w:r>
    </w:p>
    <w:p w14:paraId="2BA1D33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3</w:t>
      </w:r>
      <w:r w:rsidRPr="006B4CDE">
        <w:rPr>
          <w:rFonts w:ascii="Arial" w:eastAsia="Times New Roman" w:hAnsi="Arial" w:cs="Times New Roman"/>
          <w:b/>
          <w:kern w:val="0"/>
          <w:sz w:val="24"/>
          <w:szCs w:val="24"/>
          <w:lang w:eastAsia="it-IT"/>
          <w14:ligatures w14:val="none"/>
        </w:rPr>
        <w:t>E se anche dessi in cibo tutti i miei beni e consegnassi il mio corpo per averne vanto, ma non avessi la carità, a nulla mi servirebbe.</w:t>
      </w:r>
    </w:p>
    <w:p w14:paraId="7A30C76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Tutto ciò che l’uomo fa deve essere animato dalla carità. </w:t>
      </w:r>
      <w:r w:rsidRPr="006B4CDE">
        <w:rPr>
          <w:rFonts w:ascii="Arial" w:eastAsia="Times New Roman" w:hAnsi="Arial" w:cs="Times New Roman"/>
          <w:i/>
          <w:iCs/>
          <w:kern w:val="0"/>
          <w:sz w:val="24"/>
          <w:szCs w:val="20"/>
          <w:lang w:eastAsia="it-IT"/>
          <w14:ligatures w14:val="none"/>
        </w:rPr>
        <w:t>E se anche dessi in cibo tutti i miei beni e consegnassi il mio corpo per averne vanto, ma non avessi la carità, a nulla mi servirebbe</w:t>
      </w:r>
      <w:r w:rsidRPr="006B4CDE">
        <w:rPr>
          <w:rFonts w:ascii="Arial" w:eastAsia="Times New Roman" w:hAnsi="Arial" w:cs="Times New Roman"/>
          <w:kern w:val="0"/>
          <w:sz w:val="24"/>
          <w:szCs w:val="20"/>
          <w:lang w:eastAsia="it-IT"/>
          <w14:ligatures w14:val="none"/>
        </w:rPr>
        <w:t xml:space="preserve">. Sarebbe un gesto di superbia, non di amore. Qualsiasi cosa l’uomo faccia, deve essere colmata dalla grande carità. Ma cosa è la carità? È la ricerca del bene supremo dell’altro, frutto del rinnegamento di noi stessi. Nulla facciamo per noi. Tutto facciamo per il bene vero degli altri. </w:t>
      </w:r>
      <w:r w:rsidRPr="006B4CDE">
        <w:rPr>
          <w:rFonts w:ascii="Arial" w:eastAsia="Times New Roman" w:hAnsi="Arial" w:cs="Times New Roman"/>
          <w:spacing w:val="-2"/>
          <w:kern w:val="0"/>
          <w:sz w:val="24"/>
          <w:szCs w:val="20"/>
          <w:lang w:eastAsia="it-IT"/>
          <w14:ligatures w14:val="none"/>
        </w:rPr>
        <w:t xml:space="preserve">La carità è volontà, cuore, mente, intelligenza, sapienza, scienza, studio, dottrina, arte, messi in opera con un solo fine: fare il più grande bene possibile ai fratelli. </w:t>
      </w:r>
      <w:r w:rsidRPr="006B4CDE">
        <w:rPr>
          <w:rFonts w:ascii="Arial" w:eastAsia="Times New Roman" w:hAnsi="Arial" w:cs="Times New Roman"/>
          <w:kern w:val="0"/>
          <w:sz w:val="24"/>
          <w:szCs w:val="20"/>
          <w:lang w:eastAsia="it-IT"/>
          <w14:ligatures w14:val="none"/>
        </w:rPr>
        <w:t>Gesù per il nostro bene diede a noi il Padre, lo Spirito Santo, tutto se stesso. Possiamo noi dire di amare se diamo noi stessi, che siamo polvere e cenere e non diamo il nostro Dio e Padre, il nostro Cristo e Salvatore, il nostro Spirito Santo, che è il Datore della vita, ad ogni nostro fratello? Possiamo dire di amare se nascondiamo il Vangelo sotto la pietra e rinneghiamo Cristo Gesù dinanzi ad ogni uomo? Il cristiano ama se dona se stesso, ma abitato dal Padre, dal Figlio e dallo Spirito Santo. Il cristiano ama se dona la Chiesa, la sua grazia, la sua luce, la sua verità, i suoi misteri. Il cristiano ama se lavora per la salvezza eterna di ogni suo fratello. Se il cristiano dona solo se stesso, come se stesso, è solo un cembalo vuoto. Il cristiano non è mandato nel mondo a dare se stesso o i suoi beni. È mandato per dare il bene di Dio che è Cristo Gesù, nello Spirito Santo. È mandato per dare la Chiesa e ogni suo dono di grazia e di verità. Questo è il suo amore. Oggi si dice di amare perché si dona un pezzo di pane o cose di questo mondo. Questo è amore umano, non divino. Non è la carità eterna di Dio, perché non si dona più Dio. Non si dona più Cristo Gesù. Non si dona più lo Spirito Santo. Non si dona più la Chiesa. Non si forma più il corpo di Cristo. Non si indica più la via verso l’eternità. Si ama dalla falsità, dalla menzogna, dall’inganno. Non si ama dal Vangelo per fare entrare il mondo nel Vangelo. Anzi coloro che un tempo erano nel Vangelo sono usciti da esso per amare secondo il mondo. Ma noi siamo discepoli di Gesù e possiamo amare secondo verità solo dal cuore di Cristo, facendo ogni altro uomo cuore di Cristo.</w:t>
      </w:r>
    </w:p>
    <w:p w14:paraId="3C5FE117"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4</w:t>
      </w:r>
      <w:r w:rsidRPr="006B4CDE">
        <w:rPr>
          <w:rFonts w:ascii="Arial" w:eastAsia="Times New Roman" w:hAnsi="Arial" w:cs="Times New Roman"/>
          <w:b/>
          <w:kern w:val="0"/>
          <w:sz w:val="24"/>
          <w:szCs w:val="24"/>
          <w:lang w:eastAsia="it-IT"/>
          <w14:ligatures w14:val="none"/>
        </w:rPr>
        <w:t>La carità è magnanima, benevola è la carità; non è invidiosa, non si vanta, non si gonfia d’orgoglio,</w:t>
      </w:r>
    </w:p>
    <w:p w14:paraId="454AFB4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non dona una definizione di ordine speculativo, sapienziale, teologico della carità. Ci svela cosa essa è manifestandoci ben quindici operazioni. La perfezione di chi ama è nel compiere anche lui tutte queste cose. Prime cinque operazioni: </w:t>
      </w:r>
      <w:r w:rsidRPr="006B4CDE">
        <w:rPr>
          <w:rFonts w:ascii="Arial" w:eastAsia="Times New Roman" w:hAnsi="Arial" w:cs="Times New Roman"/>
          <w:i/>
          <w:iCs/>
          <w:kern w:val="0"/>
          <w:sz w:val="24"/>
          <w:szCs w:val="20"/>
          <w:lang w:eastAsia="it-IT"/>
          <w14:ligatures w14:val="none"/>
        </w:rPr>
        <w:t>la carità è magnanima, benevola è la carità; non è invidiosa, non si vanta, non si gonfia d’orgoglio</w:t>
      </w:r>
      <w:r w:rsidRPr="006B4CDE">
        <w:rPr>
          <w:rFonts w:ascii="Arial" w:eastAsia="Times New Roman" w:hAnsi="Arial" w:cs="Times New Roman"/>
          <w:kern w:val="0"/>
          <w:sz w:val="24"/>
          <w:szCs w:val="20"/>
          <w:lang w:eastAsia="it-IT"/>
          <w14:ligatures w14:val="none"/>
        </w:rPr>
        <w:t>.</w:t>
      </w:r>
      <w:r w:rsidRPr="006B4CDE">
        <w:rPr>
          <w:rFonts w:ascii="Arial" w:eastAsia="Times New Roman" w:hAnsi="Arial" w:cs="Times New Roman"/>
          <w:kern w:val="0"/>
          <w:sz w:val="24"/>
          <w:szCs w:val="24"/>
          <w:lang w:eastAsia="it-IT"/>
          <w14:ligatures w14:val="none"/>
        </w:rPr>
        <w:t xml:space="preserve"> </w:t>
      </w:r>
      <w:r w:rsidRPr="006B4CDE">
        <w:rPr>
          <w:rFonts w:ascii="Arial" w:eastAsia="Times New Roman" w:hAnsi="Arial" w:cs="Times New Roman"/>
          <w:kern w:val="0"/>
          <w:sz w:val="24"/>
          <w:szCs w:val="20"/>
          <w:lang w:eastAsia="it-IT"/>
          <w14:ligatures w14:val="none"/>
        </w:rPr>
        <w:t>Queste prime cinque operazioni ci rivelano che la carità non cerca il proprio bene, ma quello degli altri. Soprattutto ci rivelano che la carità è nemica della superbia. Nella superbia ogni uomo cerca se stesso. Nella carità ogni discepolo di Gesù cerca il bene più grande dell’altro e noi sappiamo che il bene più grande è Cristo.</w:t>
      </w:r>
    </w:p>
    <w:p w14:paraId="6895ECE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è magnanima</w:t>
      </w:r>
      <w:r w:rsidRPr="006B4CDE">
        <w:rPr>
          <w:rFonts w:ascii="Arial" w:eastAsia="Times New Roman" w:hAnsi="Arial" w:cs="Times New Roman"/>
          <w:kern w:val="0"/>
          <w:sz w:val="24"/>
          <w:szCs w:val="20"/>
          <w:lang w:eastAsia="it-IT"/>
          <w14:ligatures w14:val="none"/>
        </w:rPr>
        <w:t>. La carità possiede un’anima grande, un’anima capace di annientarsi perché l’altro raggiunga il suo vero bene. La magnanimità è quella di Gesù Crocifisso. Lui si annienta, si umilia perché noi possiamo vivere. Ecco cosa chiede a ciascuno di noi la carità: sapersi sempre annientare, perdere, dare la vita per la salvezza dei fratelli. La salvezza non è solo nel tempo, è anche nell’eternità. La magnanimità deve produrre salvezza eterna.</w:t>
      </w:r>
    </w:p>
    <w:p w14:paraId="5AADBF7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lastRenderedPageBreak/>
        <w:t>La carità è benevola</w:t>
      </w:r>
      <w:r w:rsidRPr="006B4CDE">
        <w:rPr>
          <w:rFonts w:ascii="Arial" w:eastAsia="Times New Roman" w:hAnsi="Arial" w:cs="Times New Roman"/>
          <w:kern w:val="0"/>
          <w:sz w:val="24"/>
          <w:szCs w:val="20"/>
          <w:lang w:eastAsia="it-IT"/>
          <w14:ligatures w14:val="none"/>
        </w:rPr>
        <w:t xml:space="preserve">. La carità ha un solo desiderio: volere, cercare, produrre, operare il bene più grande per gli altri. Qual è il bene più grande per ogni uomo? Dare loro il Padre, il Figlio, lo Spirito Santo, la Chiesa, la vita eterna. Se ci si ferma solo ad un bene materiale, la nostra non è vera benevolenza. La benevolenza del Signore è il suo amore eterno che ogni giorno crea cose nuove perché i suoi figli possano raggiungere la vita eterna. Benevolenza vera. La carità non vuole solo il bene di ogni uomo, vuole il vero bene. Qual è il vero bene? Divenire oggi veri figli di adozione del Padre, in Cristo, per opera dello Spirito Santo, e vero corpo di Cristo, vera Chiesa del Dio vivente. </w:t>
      </w:r>
    </w:p>
    <w:p w14:paraId="569733D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non è invidiosa.</w:t>
      </w:r>
      <w:r w:rsidRPr="006B4CDE">
        <w:rPr>
          <w:rFonts w:ascii="Arial" w:eastAsia="Times New Roman" w:hAnsi="Arial" w:cs="Times New Roman"/>
          <w:kern w:val="0"/>
          <w:sz w:val="24"/>
          <w:szCs w:val="20"/>
          <w:lang w:eastAsia="it-IT"/>
          <w14:ligatures w14:val="none"/>
        </w:rPr>
        <w:t xml:space="preserve"> Perché la carità sia magnanima e benevola è necessario che essa non venga viziata da nessun moto di superbia, avarizia, lussuria, ira, gola, invidia, accidia. È va rivestita di ogni virtù. La carità va vissuta nello Spirito Santo e secondo i suoi sette doni: sapienza, conoscenza, intelletto, consiglio, fortezza, scienza, pietà, timore del Signore. L’invidia, vizio capitale, non vuole che l’altro goda Dio e i suoi beni eterni. L’invidia è il vizio di Satana, a sua volta frutto della sua superbia. Per superbia Satana ha perso il Signore. Per invidia vuole che tutti lo perdono e per questo li tenta. Per la sua tentazione la morte è entrata nel mondo. Dicendo che la carità non è invidiosa, l’Apostolo vuole insegnarci che ogni dono dei fratelli viene da Dio, è un regalo del loro Signore e Padre, Creatore e Redentore. Può chi vuole il bene dei fratelli essere invidioso dei loro doni? Mai. Se è invidioso, di certo non ama il fratello. Non vuole il loro bene. Non solo non è invidioso, neanche è geloso. Chi è animato dalla carità, deve sempre gioire quando il Signore elargisce doni perché Lui possa essere amato. L’invidia della grazia altrui è anche peccato contro lo Spirito Santo. Peccato senza alcuna remissione, senza perdono. Chi cade in questo peccato è reo di morte eterna. Chi ama, mai potrà essere invidioso. L’invidia è carenza di amore. Non solo è carenza di amore, è anche volontà di distruzione di ogni altra fonte di amore e di verità. Mentre Dio moltiplica le sorgenti della vera vita, l’invidioso le distrugge. L’invidia è vero peccato contro l’amore del Padre.</w:t>
      </w:r>
    </w:p>
    <w:p w14:paraId="01AD73E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non si vanta</w:t>
      </w:r>
      <w:r w:rsidRPr="006B4CDE">
        <w:rPr>
          <w:rFonts w:ascii="Arial" w:eastAsia="Times New Roman" w:hAnsi="Arial" w:cs="Times New Roman"/>
          <w:kern w:val="0"/>
          <w:sz w:val="24"/>
          <w:szCs w:val="20"/>
          <w:lang w:eastAsia="it-IT"/>
          <w14:ligatures w14:val="none"/>
        </w:rPr>
        <w:t xml:space="preserve">. Ci si può vantare di cose che sono nostre, frutto del nostro lavoro e del nostro impegno. Poiché noi stessi siamo interamente fatti da Dio, animati dal suo Santo Spirito, attrattati dalla sua luce, niente è da noi. Se tutto abbiamo ricevuto, se tutto riceviamo, se ogni cosa viene a noi dal Padre, per Cristo, nello Spirito Santo, di nulla ci possiamo vantare. Di ogni cosa dobbiamo ringraziare, lodare, benedire il Signore. Tutto è da lui. Tutto si riceve e di tutto e per tutto si rende grazie a Dio, riconoscendolo come la fonte, la sorgente, l’autore di ogni bene che è in noi e di ogni bene che Lui fa per mezzo di noi. Il Padre tutto fa per Cristo, tutto opera per il corpo di Cristo. </w:t>
      </w:r>
    </w:p>
    <w:p w14:paraId="764393B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non si gonfia d’orgoglio</w:t>
      </w:r>
      <w:r w:rsidRPr="006B4CDE">
        <w:rPr>
          <w:rFonts w:ascii="Arial" w:eastAsia="Times New Roman" w:hAnsi="Arial" w:cs="Times New Roman"/>
          <w:kern w:val="0"/>
          <w:sz w:val="24"/>
          <w:szCs w:val="20"/>
          <w:lang w:eastAsia="it-IT"/>
          <w14:ligatures w14:val="none"/>
        </w:rPr>
        <w:t>. Gonfiarsi è celebrazione del proprio nulla. L’orgoglio è figlio della superbia. Ci si appropria dei doni di Dio e li si sbandiera come fossero nostri meriti, nostre opere, nostra bravura, nostra intelligenza. Se tutto è per grazia e dalla grazia, se tutto viene operato in noi per Cristo, in Cristo, con Cristo, se ogni cosa è il frutto in noi dei doni dello Spirito Santo, di cosa ci possiamo inorgoglire come proveniente da noi? Di nessuna.</w:t>
      </w:r>
    </w:p>
    <w:p w14:paraId="1985F16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lastRenderedPageBreak/>
        <w:t>5</w:t>
      </w:r>
      <w:r w:rsidRPr="006B4CDE">
        <w:rPr>
          <w:rFonts w:ascii="Arial" w:eastAsia="Times New Roman" w:hAnsi="Arial" w:cs="Times New Roman"/>
          <w:b/>
          <w:kern w:val="0"/>
          <w:sz w:val="24"/>
          <w:szCs w:val="24"/>
          <w:lang w:eastAsia="it-IT"/>
          <w14:ligatures w14:val="none"/>
        </w:rPr>
        <w:t>non manca di rispetto, non cerca il proprio interesse, non si adira, non tiene conto del male ricevuto,</w:t>
      </w:r>
    </w:p>
    <w:p w14:paraId="428ACFD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Messo in chiara luce il principio, l’origine, l’essenza, la verità della carità, ora l’Apostolo Paolo tratta alcuni momenti concreti delle relazioni del discepolo di Gesù con se stesso e con ogni altro uomo. È nelle relazioni che tutto si compie. </w:t>
      </w:r>
      <w:r w:rsidRPr="006B4CDE">
        <w:rPr>
          <w:rFonts w:ascii="Arial" w:eastAsia="Times New Roman" w:hAnsi="Arial" w:cs="Times New Roman"/>
          <w:i/>
          <w:iCs/>
          <w:kern w:val="0"/>
          <w:sz w:val="24"/>
          <w:szCs w:val="20"/>
          <w:lang w:eastAsia="it-IT"/>
          <w14:ligatures w14:val="none"/>
        </w:rPr>
        <w:t>La carità non manca di rispetto, non cerca il proprio interesse, non si adira, non tiene conto del male ricevuto</w:t>
      </w:r>
      <w:r w:rsidRPr="006B4CDE">
        <w:rPr>
          <w:rFonts w:ascii="Arial" w:eastAsia="Times New Roman" w:hAnsi="Arial" w:cs="Times New Roman"/>
          <w:kern w:val="0"/>
          <w:sz w:val="24"/>
          <w:szCs w:val="20"/>
          <w:lang w:eastAsia="it-IT"/>
          <w14:ligatures w14:val="none"/>
        </w:rPr>
        <w:t>. Sono, queste, relazioni essenziali della vita. Le relazioni non sono però solo con gli altri, sono anche con noi stessi.</w:t>
      </w:r>
    </w:p>
    <w:p w14:paraId="62533EC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non manca di rispetto</w:t>
      </w:r>
      <w:r w:rsidRPr="006B4CDE">
        <w:rPr>
          <w:rFonts w:ascii="Arial" w:eastAsia="Times New Roman" w:hAnsi="Arial" w:cs="Times New Roman"/>
          <w:kern w:val="0"/>
          <w:sz w:val="24"/>
          <w:szCs w:val="20"/>
          <w:lang w:eastAsia="it-IT"/>
          <w14:ligatures w14:val="none"/>
        </w:rPr>
        <w:t xml:space="preserve">. Prima relazione: </w:t>
      </w:r>
      <w:r w:rsidRPr="006B4CDE">
        <w:rPr>
          <w:rFonts w:ascii="Arial" w:eastAsia="Times New Roman" w:hAnsi="Arial" w:cs="Times New Roman"/>
          <w:i/>
          <w:iCs/>
          <w:kern w:val="0"/>
          <w:sz w:val="24"/>
          <w:szCs w:val="20"/>
          <w:lang w:eastAsia="it-IT"/>
          <w14:ligatures w14:val="none"/>
        </w:rPr>
        <w:t>la carità non manca di rispetto</w:t>
      </w:r>
      <w:r w:rsidRPr="006B4CDE">
        <w:rPr>
          <w:rFonts w:ascii="Arial" w:eastAsia="Times New Roman" w:hAnsi="Arial" w:cs="Times New Roman"/>
          <w:kern w:val="0"/>
          <w:sz w:val="24"/>
          <w:szCs w:val="20"/>
          <w:lang w:eastAsia="it-IT"/>
          <w14:ligatures w14:val="none"/>
        </w:rPr>
        <w:t xml:space="preserve">. Cosa è il rispetto? È vedere Dio secondo la verità di Dio. Cristo secondo la verità di Cristo. Lo Spirito secondo la verità dello Spirito. È vedere la Chiesa secondo la verità della Chiesa. L’uomo secondo la verità dell’uomo. La verità dell’uomo è quella che gli ha dato il suo Dio e Creatore, non quella che l’uomo si dona o dona all’uomo. Rispetta chi vede dalla verità. Rispetta chi ama Dio, Gesù, lo Spirito, la Chiesa, ogni uomo secondo la verità di Dio, di Cristo, dello Spirito, della Chiesa, di ogni uomo. Se non si ama dalla verità, si mancherà sempre di rispetto. Anche il Vangelo va visto dalla verità. Qual è la verità di ogni uomo? Che giunga alla conoscenza della verità. Qual è la verità alla quale deve giungere? La verità è Cristo Gesù. Rispetta l’uomo chi lo conduce alla verità di Cristo. Nella verità di Cristo è la sua salvezza. </w:t>
      </w:r>
    </w:p>
    <w:p w14:paraId="2E9BEE1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 xml:space="preserve">La carità non cerca il proprio interesse. </w:t>
      </w:r>
      <w:r w:rsidRPr="006B4CDE">
        <w:rPr>
          <w:rFonts w:ascii="Arial" w:eastAsia="Times New Roman" w:hAnsi="Arial" w:cs="Times New Roman"/>
          <w:kern w:val="0"/>
          <w:sz w:val="24"/>
          <w:szCs w:val="20"/>
          <w:lang w:eastAsia="it-IT"/>
          <w14:ligatures w14:val="none"/>
        </w:rPr>
        <w:t>Seconda relazione: Si tratta della relazione con se stessi. La carità è il dono che il Padre fa di Cristo per la salvezza del mondo. È il dono che in Cristo fa di noi per la salvezza del mondo. Se la nostra vita va data in sacrificio per la salvezza del mondo, è evidente che nessuno di noi può cercare il suo interesse. Chi cerca il proprio interesse non ama, perché mai farà della sua vita un dono a Dio per la salvezza.</w:t>
      </w:r>
    </w:p>
    <w:p w14:paraId="2F0A097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non si adira</w:t>
      </w:r>
      <w:r w:rsidRPr="006B4CDE">
        <w:rPr>
          <w:rFonts w:ascii="Arial" w:eastAsia="Times New Roman" w:hAnsi="Arial" w:cs="Times New Roman"/>
          <w:kern w:val="0"/>
          <w:sz w:val="24"/>
          <w:szCs w:val="20"/>
          <w:lang w:eastAsia="it-IT"/>
          <w14:ligatures w14:val="none"/>
        </w:rPr>
        <w:t xml:space="preserve">. </w:t>
      </w:r>
      <w:r w:rsidRPr="006B4CDE">
        <w:rPr>
          <w:rFonts w:ascii="Arial" w:eastAsia="Times New Roman" w:hAnsi="Arial" w:cs="Times New Roman"/>
          <w:spacing w:val="-2"/>
          <w:kern w:val="0"/>
          <w:sz w:val="24"/>
          <w:szCs w:val="20"/>
          <w:lang w:eastAsia="it-IT"/>
          <w14:ligatures w14:val="none"/>
        </w:rPr>
        <w:t xml:space="preserve">Terza relazione: La carità non solo non si adira, neanche </w:t>
      </w:r>
      <w:r w:rsidRPr="006B4CDE">
        <w:rPr>
          <w:rFonts w:ascii="Arial" w:eastAsia="Times New Roman" w:hAnsi="Arial" w:cs="Times New Roman"/>
          <w:kern w:val="0"/>
          <w:sz w:val="24"/>
          <w:szCs w:val="20"/>
          <w:lang w:eastAsia="it-IT"/>
          <w14:ligatures w14:val="none"/>
        </w:rPr>
        <w:t>potrà mai adirarsi. L’ira è il frutto della nostra volontà che chiede ad una persona di essere ciò che ancora non è. Non spetta a noi volere che l’altro sia. A noi spetta invece amare come Gesù, come Gesù offrire la nostra vita per la salvezza. Tempi e momenti della conversione e della santificazione sono del Signore. Appartengono a Lui. A noi è chiesto di farci sacrificio di salvezza.</w:t>
      </w:r>
    </w:p>
    <w:p w14:paraId="2F196ED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non tiene conto del male ricevuto.</w:t>
      </w:r>
      <w:r w:rsidRPr="006B4CDE">
        <w:rPr>
          <w:rFonts w:ascii="Arial" w:eastAsia="Times New Roman" w:hAnsi="Arial" w:cs="Times New Roman"/>
          <w:kern w:val="0"/>
          <w:sz w:val="24"/>
          <w:szCs w:val="20"/>
          <w:lang w:eastAsia="it-IT"/>
          <w14:ligatures w14:val="none"/>
        </w:rPr>
        <w:t xml:space="preserve"> Quarta relazione: La vita dal discepolo è data a Dio perché Dio ne faccia un sacrificio, un olocausto di redenzione. È data per espiare il peccato del mondo. Questo il suo vero fine. Può un cristiano tenere conto del male ricevuto se lui è mandato nel mondo per espiare il peccato del mondo, di ogni uomo. Il peccato è fatto contro Dio, ma offende anche il discepolo di Gesù. Il discepolo ha un solo obbligo: espiare. Ecco perché non tiene conto del male ricevuto. Se tiene conto non lo può espiare. Lui non solo deve perdonare, deve offrire la sua vita al Padre affinché per questo suo sacrificio in Cristo, anche il Padre perdoni il peccato. </w:t>
      </w:r>
    </w:p>
    <w:p w14:paraId="7DBE4E26"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6</w:t>
      </w:r>
      <w:r w:rsidRPr="006B4CDE">
        <w:rPr>
          <w:rFonts w:ascii="Arial" w:eastAsia="Times New Roman" w:hAnsi="Arial" w:cs="Times New Roman"/>
          <w:b/>
          <w:kern w:val="0"/>
          <w:sz w:val="24"/>
          <w:szCs w:val="24"/>
          <w:lang w:eastAsia="it-IT"/>
          <w14:ligatures w14:val="none"/>
        </w:rPr>
        <w:t>non gode dell’ingiustizia ma si rallegra della verità.</w:t>
      </w:r>
    </w:p>
    <w:p w14:paraId="08C9076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Ecco altre due relazioni dell’uomo con i suoi fratelli. Come Dio non gode della morte dell’empio, dell’ingiusto, ma gioisce per ogni conversione che avviene nei cuori, così deve essere anche per il discepolo di Gesù. Come Dio si rallegra per la verità che entra in un cuore e la verità di Dio è Cristo Signore, così anche il discepolo deve gioire e rallegrarsi quando Cristo Signore prende possesso in un uomo. Il cristiano vive per Cristo, si rallegra di Cristo. </w:t>
      </w:r>
    </w:p>
    <w:p w14:paraId="232E078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non gode dell’ingiustizia.</w:t>
      </w:r>
      <w:r w:rsidRPr="006B4CDE">
        <w:rPr>
          <w:rFonts w:ascii="Arial" w:eastAsia="Times New Roman" w:hAnsi="Arial" w:cs="Times New Roman"/>
          <w:kern w:val="0"/>
          <w:sz w:val="24"/>
          <w:szCs w:val="20"/>
          <w:lang w:eastAsia="it-IT"/>
          <w14:ligatures w14:val="none"/>
        </w:rPr>
        <w:t xml:space="preserve"> Il nostro Dio ha sempre manifestato per mezzo dei suoi profeti qual è la sua volontà: che ogni uomo si converta e ritorni nella vita. Questa è la gioia di Dio. Non c’è gioia per chi muore. La gioia del Padre è nella conversione, la gioia del cristiano deve essere nella conversione. Mai lui dovrà gioire perché un suo fratello è caduto nell’ingiustizia o perché a lui è stata fatta una ingiustizia. Si gode solo per il bene.</w:t>
      </w:r>
    </w:p>
    <w:p w14:paraId="37E2E13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 xml:space="preserve">La carità si rallegra della verità. </w:t>
      </w:r>
      <w:r w:rsidRPr="006B4CDE">
        <w:rPr>
          <w:rFonts w:ascii="Arial" w:eastAsia="Times New Roman" w:hAnsi="Arial" w:cs="Times New Roman"/>
          <w:kern w:val="0"/>
          <w:sz w:val="24"/>
          <w:szCs w:val="20"/>
          <w:lang w:eastAsia="it-IT"/>
          <w14:ligatures w14:val="none"/>
        </w:rPr>
        <w:t>Qual è la verità della quale ci si deve rallegrare? È Cristo la verità. Il discepolo è nella gioia quando Cristo Gesù è conosciuto, amato, adorato, fatto conoscere ad ogni altro uomo. Quando un cristiano non si rallegra perché un suo fratello ritorna nella verità di Cristo e neanche lo accoglie, è segno che lui non ama Cristo Signore. Chi ama Cristo vuole che Cristo abiti in ogni cuore, sia la verità di ogni uomo. Ecco la grande carità dell’Apostolo Paolo. Lui vorrebbe essere escluso dall’amore di Cristo perché tutto il suo popolo fosse nella verità di Cristo. Lui darebbe la sua vita perché tutti i figli di Abramo riconoscessero Gesù.</w:t>
      </w:r>
    </w:p>
    <w:p w14:paraId="15E5DBE9"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7</w:t>
      </w:r>
      <w:r w:rsidRPr="006B4CDE">
        <w:rPr>
          <w:rFonts w:ascii="Arial" w:eastAsia="Times New Roman" w:hAnsi="Arial" w:cs="Times New Roman"/>
          <w:b/>
          <w:kern w:val="0"/>
          <w:sz w:val="24"/>
          <w:szCs w:val="24"/>
          <w:lang w:eastAsia="it-IT"/>
          <w14:ligatures w14:val="none"/>
        </w:rPr>
        <w:t>Tutto scusa, tutto crede, tutto spera, tutto sopporta.</w:t>
      </w:r>
    </w:p>
    <w:p w14:paraId="2E323B9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le ultime quattro proprietà, qualità, operazioni della vera carità. Essa tutto scusa, tutto crede, tutto spera, tutto sopporta. La carità non esce mai dalla Parola del Signore, mai dal Vangelo, mai dalla rivelazione. </w:t>
      </w:r>
    </w:p>
    <w:p w14:paraId="582496F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tutto scusa.</w:t>
      </w:r>
      <w:r w:rsidRPr="006B4CDE">
        <w:rPr>
          <w:rFonts w:ascii="Arial" w:eastAsia="Times New Roman" w:hAnsi="Arial" w:cs="Times New Roman"/>
          <w:kern w:val="0"/>
          <w:sz w:val="24"/>
          <w:szCs w:val="20"/>
          <w:lang w:eastAsia="it-IT"/>
          <w14:ligatures w14:val="none"/>
        </w:rPr>
        <w:t xml:space="preserve"> Cristo Gesù scusa i suoi carnefici davanti al Padre suo. Non li accusa. Non li condanna. Chiede per loro il perdono. Anche il discepolo deve scusare e chiedere perdono per chi lo offende o lo uccide. La vita del cristiano è un dono fatto al Padre, in Cristo per la redenzione e la salvezza dei suoi fratelli. Se è dono per la salvezza, sempre deve rimanere dono. Se è dono, deve essere offerta proprio per coloro che lo offendono.</w:t>
      </w:r>
    </w:p>
    <w:p w14:paraId="0EC0B21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tutto crede.</w:t>
      </w:r>
      <w:r w:rsidRPr="006B4CDE">
        <w:rPr>
          <w:rFonts w:ascii="Arial" w:eastAsia="Times New Roman" w:hAnsi="Arial" w:cs="Times New Roman"/>
          <w:kern w:val="0"/>
          <w:sz w:val="24"/>
          <w:szCs w:val="20"/>
          <w:lang w:eastAsia="it-IT"/>
          <w14:ligatures w14:val="none"/>
        </w:rPr>
        <w:t xml:space="preserve"> Cosa crede la carità? Ogni Parola detta da Dio all’uomo. Solo nella Parola di Dio e di Cristo Gesù è la nostra vita eterna. Non si vive di carità, quando non si crede in tutta la Parola del Vangelo. Oggi noi non viviamo di carità, perché abbiamo rinnegato il Vangelo, chi in tutto e chi in parte, chi in una parola, chi in un versetto, chi in una pericope, chi in un capitolo, chi in un intero libro. Si ama da tutto il Vangelo, non da una parte. La parzialità sia nella fede creduta che nella fede insegnata, predicata, annunziata è un abominio dinanzi al Signore. La parzialità è dono di un Dio falso, di un Cristo falso, di uno Spirito Santo falso, di una Chiesa falsa. </w:t>
      </w:r>
    </w:p>
    <w:p w14:paraId="117DCC5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tutto spera.</w:t>
      </w:r>
      <w:r w:rsidRPr="006B4CDE">
        <w:rPr>
          <w:rFonts w:ascii="Arial" w:eastAsia="Times New Roman" w:hAnsi="Arial" w:cs="Times New Roman"/>
          <w:kern w:val="0"/>
          <w:sz w:val="24"/>
          <w:szCs w:val="20"/>
          <w:lang w:eastAsia="it-IT"/>
          <w14:ligatures w14:val="none"/>
        </w:rPr>
        <w:t xml:space="preserve"> Cosa spera la carità? Che ogni Parola proferita dal Signore si compia. Senza questa speranza si perde la fede, ci si allontana dalla vera carità. Tutto è nella Parola del Signore. Quanto detto si compirà. Si compirà in ciò che dice di male e in ciò che dice di bene. Si compirà quando annuncia la morte e quando </w:t>
      </w:r>
      <w:r w:rsidRPr="006B4CDE">
        <w:rPr>
          <w:rFonts w:ascii="Arial" w:eastAsia="Times New Roman" w:hAnsi="Arial" w:cs="Times New Roman"/>
          <w:kern w:val="0"/>
          <w:sz w:val="24"/>
          <w:szCs w:val="20"/>
          <w:lang w:eastAsia="it-IT"/>
          <w14:ligatures w14:val="none"/>
        </w:rPr>
        <w:lastRenderedPageBreak/>
        <w:t>annuncia la vita, quando promette la maledizione e quando proclama la benedizione. Oggi non si spera, perché non si crede.</w:t>
      </w:r>
    </w:p>
    <w:p w14:paraId="2214FC3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b/>
          <w:kern w:val="0"/>
          <w:sz w:val="24"/>
          <w:szCs w:val="20"/>
          <w:lang w:eastAsia="it-IT"/>
          <w14:ligatures w14:val="none"/>
        </w:rPr>
        <w:t>La carità tutto sopporta.</w:t>
      </w:r>
      <w:r w:rsidRPr="006B4CDE">
        <w:rPr>
          <w:rFonts w:ascii="Arial" w:eastAsia="Times New Roman" w:hAnsi="Arial" w:cs="Times New Roman"/>
          <w:kern w:val="0"/>
          <w:sz w:val="24"/>
          <w:szCs w:val="20"/>
          <w:lang w:eastAsia="it-IT"/>
          <w14:ligatures w14:val="none"/>
        </w:rPr>
        <w:t xml:space="preserve"> Cosa sopporta la carità? Ogni sofferenza, ogni dolore, ogni privazione, ogni malattia, ogni ingiustizia subita, ogni crocifissione fisica e spirituale, ogni calunnia e malvagità, ogni cattiveria contro di noi. Perché sopporta tutto la carità? Perché la carità ci fa a vera immagine di Cristo Crocifisso per la salvezza del mondo. Chi si offre in sacrificio al Padre, deve essere santo nel corpo, ma anche nel cuore, nella mente, nell’anima. Un solo pensiero non santo rende non puro il nostro sacrificio. Non può essere offerto al Padre per la redenzione del mondo. Chi vuole offrirsi a Dio in olocausto di redenzione deve essere mondo come Cristo è mondo. </w:t>
      </w:r>
    </w:p>
    <w:p w14:paraId="1A1CEFA6"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8</w:t>
      </w:r>
      <w:r w:rsidRPr="006B4CDE">
        <w:rPr>
          <w:rFonts w:ascii="Arial" w:eastAsia="Times New Roman" w:hAnsi="Arial" w:cs="Times New Roman"/>
          <w:b/>
          <w:kern w:val="0"/>
          <w:sz w:val="24"/>
          <w:szCs w:val="24"/>
          <w:lang w:eastAsia="it-IT"/>
          <w14:ligatures w14:val="none"/>
        </w:rPr>
        <w:t>La carità non avrà mai fine. Le profezie scompariranno, il dono delle lingue cesserà e la conoscenza svanirà.</w:t>
      </w:r>
    </w:p>
    <w:p w14:paraId="63227E1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Dio è carità. Dio mai verrà meno nella sua eterna carità che è la sua stessa vita. Poiché Dio mai avrà fine, neanche la carità avrà mai fine. Le profezie scompariranno, perché si saranno tutto adempiete. L’eternità è senza tempo. Anche il dono delle lingue cesserà. Nell’eternità beata la lingua è un canto eterno di lode e di benedizione. Il resto è tutto visione. Anche la conoscenza svanirà. Noi vedremo Dio così come egli è. La visione è eterna. La carità muore, finisce solo nell’inferno. Lì si odia per l’eternità. Ognuno odia l’altro perché è stato per lui motivo di peccato e non di salvezza. Anche i diavoli odiano Lucifero e gli altri diavoli che sono stati causa della loro rovina eterna. Chi odia Dio non potrà mai amare le creature. Ecco perché nell’inferno non c’è carità, non c’è amore, non c’è luce, non c’è vita eterna, ma solo odio, astio, ribellione, tenebra, morte eterna. L’inferno è l’assenza totale della carità.</w:t>
      </w:r>
    </w:p>
    <w:p w14:paraId="3D4BD01C"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9</w:t>
      </w:r>
      <w:r w:rsidRPr="006B4CDE">
        <w:rPr>
          <w:rFonts w:ascii="Arial" w:eastAsia="Times New Roman" w:hAnsi="Arial" w:cs="Times New Roman"/>
          <w:b/>
          <w:kern w:val="0"/>
          <w:sz w:val="24"/>
          <w:szCs w:val="24"/>
          <w:lang w:eastAsia="it-IT"/>
          <w14:ligatures w14:val="none"/>
        </w:rPr>
        <w:t>Infatti, in modo imperfetto noi conosciamo e in modo imperfetto profetizziamo.</w:t>
      </w:r>
    </w:p>
    <w:p w14:paraId="207B8BE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Times New Roman"/>
          <w:kern w:val="0"/>
          <w:sz w:val="24"/>
          <w:szCs w:val="20"/>
          <w:lang w:eastAsia="it-IT"/>
          <w14:ligatures w14:val="none"/>
        </w:rPr>
        <w:t xml:space="preserve">Il mondo è il luogo delle imperfezioni. Infatti, in modo imperfetto conosciamo e in modo imperfetto profetizziamo. Conosciamo il mistero solo per rivelazione. Ma il mistero è eterno e infinito. Noi finiti e limitati. Camminiamo verso la verità. Perché anche profetizziamo in modo imperfetto? Perché ci serviamo di parole della terra per dire le realtà eterne, divine, celesti. Sempre la teologia ha insegnato la via della sublimazione. In cosa consiste questa via? In tre semplici affermazioni. Esempio: Dio è Padre. Ma non è Padre secondo il nostro concetto limitato di Padre. È Padre al di là di qualsiasi cosa noi possiamo dire e immaginare sulla verità del Padre. Lui è Padre Eterno. Padre divino. Padre per generazione eterna, per elezione, per vocazione, ma anche per adozione in Cristo. La paternità di Dio è al di là di ogni concetto da noi conosciuto. Per questo non riusciamo a comprendere l’inferno. </w:t>
      </w:r>
      <w:r w:rsidRPr="006B4CDE">
        <w:rPr>
          <w:rFonts w:ascii="Arial" w:eastAsia="Times New Roman" w:hAnsi="Arial" w:cs="Arial"/>
          <w:kern w:val="0"/>
          <w:sz w:val="24"/>
          <w:szCs w:val="24"/>
          <w:lang w:eastAsia="it-IT"/>
          <w14:ligatures w14:val="none"/>
        </w:rPr>
        <w:t xml:space="preserve">Molti negano l’inferno appellandosi ad un concetto umano di paternità. Ma Dio non è padre alla maniera umana. La sua paternità è eternamente e divinamente oltre. Dio è mistero eterno. La sua paternità è mistero eterno. </w:t>
      </w:r>
    </w:p>
    <w:p w14:paraId="3EB2EC91"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10</w:t>
      </w:r>
      <w:r w:rsidRPr="006B4CDE">
        <w:rPr>
          <w:rFonts w:ascii="Arial" w:eastAsia="Times New Roman" w:hAnsi="Arial" w:cs="Times New Roman"/>
          <w:b/>
          <w:kern w:val="0"/>
          <w:sz w:val="24"/>
          <w:szCs w:val="24"/>
          <w:lang w:eastAsia="it-IT"/>
          <w14:ligatures w14:val="none"/>
        </w:rPr>
        <w:t>Ma quando verrà ciò che è perfetto, quello che è imperfetto scomparirà.</w:t>
      </w:r>
    </w:p>
    <w:p w14:paraId="712A53B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Quando verrà ciò che è perfetto? Quando entreremo nell’eternità. </w:t>
      </w:r>
      <w:r w:rsidRPr="006B4CDE">
        <w:rPr>
          <w:rFonts w:ascii="Arial" w:eastAsia="Times New Roman" w:hAnsi="Arial" w:cs="Times New Roman"/>
          <w:i/>
          <w:iCs/>
          <w:kern w:val="0"/>
          <w:sz w:val="24"/>
          <w:szCs w:val="20"/>
          <w:lang w:eastAsia="it-IT"/>
          <w14:ligatures w14:val="none"/>
        </w:rPr>
        <w:t>Ma quando verrà ciò che è imperfetto, quello che è imperfetto scomparirà</w:t>
      </w:r>
      <w:r w:rsidRPr="006B4CDE">
        <w:rPr>
          <w:rFonts w:ascii="Arial" w:eastAsia="Times New Roman" w:hAnsi="Arial" w:cs="Times New Roman"/>
          <w:kern w:val="0"/>
          <w:sz w:val="24"/>
          <w:szCs w:val="20"/>
          <w:lang w:eastAsia="it-IT"/>
          <w14:ligatures w14:val="none"/>
        </w:rPr>
        <w:t xml:space="preserve">. Nell’eternità tutto diverrà perfetto, anche se rimane il limite creaturale tra noi e Dio. Va detta però una verità. Il perfetto viene anche nella storia in relazione alle profezie. La profezia è data sempre in una maniera misteriosa. Il compimento dona vera perfetta alla Parola del Signore. In Cristo è la luce piena. Tutte le profezie in Lui trovano il loro compimento. Lui dona luce di verità piena a tutta la Parola del Signore. Oggi chi vuole leggere l’Antico Testamento lo potrà leggere secondo verità solo dal compimento che è Cristo Signore. È contro ogni ragione leggere l’Antico Testamento attendendo il suo compimento, quando esso si è già compiuto. Non si attende il Messia. È già venuto. Non si attende la Nuova Alleanza. È già stata stipulata in Cristo. Non si attende la redenzione, essa è stata già realizzata. Non si attende che si compia la promessa del dono del cuore nuovo, esso è dato a tutti coloro che si convertono a Cristo e ogni giorno si lasciano condurre dallo Spirito Santo. </w:t>
      </w:r>
    </w:p>
    <w:p w14:paraId="7FDB440F"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11</w:t>
      </w:r>
      <w:r w:rsidRPr="006B4CDE">
        <w:rPr>
          <w:rFonts w:ascii="Arial" w:eastAsia="Times New Roman" w:hAnsi="Arial" w:cs="Times New Roman"/>
          <w:b/>
          <w:kern w:val="0"/>
          <w:sz w:val="24"/>
          <w:szCs w:val="24"/>
          <w:lang w:eastAsia="it-IT"/>
          <w14:ligatures w14:val="none"/>
        </w:rPr>
        <w:t>Quand’ero bambino, parlavo da bambino, pensavo da bambino, ragionavo da bambino. Divenuto uomo, ho eliminato ciò che è da bambino.</w:t>
      </w:r>
    </w:p>
    <w:p w14:paraId="19CF01E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Verso la perfezione cammina anche l’uomo. </w:t>
      </w:r>
      <w:r w:rsidRPr="006B4CDE">
        <w:rPr>
          <w:rFonts w:ascii="Arial" w:eastAsia="Times New Roman" w:hAnsi="Arial" w:cs="Times New Roman"/>
          <w:i/>
          <w:iCs/>
          <w:kern w:val="0"/>
          <w:sz w:val="24"/>
          <w:szCs w:val="20"/>
          <w:lang w:eastAsia="it-IT"/>
          <w14:ligatures w14:val="none"/>
        </w:rPr>
        <w:t>Quand’ero bambino, parlavo da bambino, pensavo da bambino, ragionavo da bambino. Divenuto uomo, ho eliminato ciò che era da bambino</w:t>
      </w:r>
      <w:r w:rsidRPr="006B4CDE">
        <w:rPr>
          <w:rFonts w:ascii="Arial" w:eastAsia="Times New Roman" w:hAnsi="Arial" w:cs="Times New Roman"/>
          <w:kern w:val="0"/>
          <w:sz w:val="24"/>
          <w:szCs w:val="20"/>
          <w:lang w:eastAsia="it-IT"/>
          <w14:ligatures w14:val="none"/>
        </w:rPr>
        <w:t xml:space="preserve">. L’uomo è essere in perenne divenire. Necessariamente si deve aggiungere che il non pensare da bambino, non è solo un processo naturale. Esso è frutto di esperienza, ma anche di insegnamento. Ma non basta non pensare da bambino. Urge altro. Ogni uomo deve giungere a pensare secondo Dio. Per questo ha bisogno della rivelazione e della continua conduzione dello Spirito Santo, altrimenti penserà come uomo di Satana e non come uomo di Dio. </w:t>
      </w:r>
    </w:p>
    <w:p w14:paraId="358846D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12</w:t>
      </w:r>
      <w:r w:rsidRPr="006B4CDE">
        <w:rPr>
          <w:rFonts w:ascii="Arial" w:eastAsia="Times New Roman" w:hAnsi="Arial" w:cs="Times New Roman"/>
          <w:b/>
          <w:kern w:val="0"/>
          <w:sz w:val="24"/>
          <w:szCs w:val="24"/>
          <w:lang w:eastAsia="it-IT"/>
          <w14:ligatures w14:val="none"/>
        </w:rPr>
        <w:t>Adesso noi vediamo in modo confuso, come in uno specchio; allora invece vedremo faccia a faccia. Adesso conosco in modo imperfetto, ma allora conoscerò perfettamente, come anch’io sono conosciuto.</w:t>
      </w:r>
    </w:p>
    <w:p w14:paraId="48129D1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Nel cielo tutto è diverso. Adesso noi vediamo in modo confuso, come in uno specchio. Allora invece vedremo faccia a faccia. Vedremo Dio faccia a faccia. Cesserà la fede, si entra nella purissima visione senza il velo della carne. Adesso conosco in modo imperfetto, ma allora conoscerò perfettamente, come anch’io sono conosciuto. Chi conoscerà perfettamente Paolo? Conoscerà tutti i salvati e i dannati. Li vedrà così come essi sono. Quanto invece alla conoscenza di Dio, essendo Dio mistero infinito, esso rimarrà sempre infinito. L’eternità non è sufficiente per comprendere e conoscere il Signore che rimarrà sempre infinito e per questo sempre nuovo.</w:t>
      </w:r>
    </w:p>
    <w:p w14:paraId="0D21664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13</w:t>
      </w:r>
      <w:r w:rsidRPr="006B4CDE">
        <w:rPr>
          <w:rFonts w:ascii="Arial" w:eastAsia="Times New Roman" w:hAnsi="Arial" w:cs="Times New Roman"/>
          <w:b/>
          <w:kern w:val="0"/>
          <w:sz w:val="24"/>
          <w:szCs w:val="24"/>
          <w:lang w:eastAsia="it-IT"/>
          <w14:ligatures w14:val="none"/>
        </w:rPr>
        <w:t>Ora dunque rimangono queste tre cose: la fede, la speranza e la carità. Ma la più grande di tutte è la carità!</w:t>
      </w:r>
    </w:p>
    <w:p w14:paraId="555D935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Sulla terra sono le tre virtù teologali: la fede, la speranza e la carità. Ma la più grande è la carità. Cosa è allora la carità. Essa è l’amore del Padre, dato a noi in Cristo, per opera dello Spirito Santo. È Dio che abita in noi. Ma è anche Dio che vive in noi, vivendo noi in Cristo, con Cristo, per Cristo. Il Dio che vive in noi ci dona l’amore per </w:t>
      </w:r>
      <w:r w:rsidRPr="006B4CDE">
        <w:rPr>
          <w:rFonts w:ascii="Arial" w:eastAsia="Times New Roman" w:hAnsi="Arial" w:cs="Times New Roman"/>
          <w:kern w:val="0"/>
          <w:sz w:val="24"/>
          <w:szCs w:val="20"/>
          <w:lang w:eastAsia="it-IT"/>
          <w14:ligatures w14:val="none"/>
        </w:rPr>
        <w:lastRenderedPageBreak/>
        <w:t>vivere ogni sua Parola. Più cresce in noi Dio con il suo amore, più cresce in noi l’amore per la sua Parola. Più cresce anche il desiderio di essere con Lui una cosa sola, senza più i vincoli della carne e il peso delle nostre imperfezioni. Senza l’amore del Padre riversato nei nostri cuori, diviene impossibile osservare la Parola. Senza l’amore, privi della carità non è possibile amare la Parola del Signore, perché non si ama il Signore. Si ama il Signore, si ama la Parola del Signore. Non si ama il Signore, mai si potrà amare la Parola del Signore. La carità versata dallo Spirito Santo nei nostri cuori, dona vita vera e piena sia alla fede che alla speranza. Quando si affievolisce la carità, subito anche la fede e la speranza si affievoliscono. Per questo più grande di tutte è la carità.</w:t>
      </w:r>
    </w:p>
    <w:p w14:paraId="01EAAA3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229063CF"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05" w:name="_Toc226496220"/>
      <w:r w:rsidRPr="006B4CDE">
        <w:rPr>
          <w:rFonts w:ascii="Arial" w:eastAsia="Times New Roman" w:hAnsi="Arial" w:cs="Arial"/>
          <w:b/>
          <w:color w:val="000000"/>
          <w:kern w:val="0"/>
          <w:sz w:val="40"/>
          <w:szCs w:val="40"/>
          <w:lang w:eastAsia="it-IT"/>
          <w14:ligatures w14:val="none"/>
        </w:rPr>
        <w:t>INTRODUZIONE AL CAPITOLO XIV</w:t>
      </w:r>
      <w:bookmarkEnd w:id="105"/>
    </w:p>
    <w:p w14:paraId="1851CAA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XIV contiene le seguenti pericopi: Gerarchia dei carismi in vista dell’utilità comune. I carismi. Regole pratiche.</w:t>
      </w:r>
    </w:p>
    <w:p w14:paraId="14D839F8"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06" w:name="_Toc226496221"/>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106"/>
      <w:r w:rsidRPr="006B4CDE">
        <w:rPr>
          <w:rFonts w:ascii="Arial" w:eastAsia="Times New Roman" w:hAnsi="Arial" w:cs="Times New Roman"/>
          <w:b/>
          <w:color w:val="000000" w:themeColor="text1"/>
          <w:sz w:val="32"/>
          <w:szCs w:val="40"/>
          <w:lang w:eastAsia="it-IT"/>
        </w:rPr>
        <w:t xml:space="preserve"> </w:t>
      </w:r>
    </w:p>
    <w:p w14:paraId="463495A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6A5D976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07" w:name="_Toc226496222"/>
      <w:r w:rsidRPr="006B4CDE">
        <w:rPr>
          <w:rFonts w:ascii="Arial" w:eastAsia="Times New Roman" w:hAnsi="Arial" w:cs="Arial"/>
          <w:b/>
          <w:bCs/>
          <w:color w:val="000000" w:themeColor="text1"/>
          <w:kern w:val="0"/>
          <w:sz w:val="28"/>
          <w:szCs w:val="28"/>
          <w:lang w:eastAsia="it-IT"/>
          <w14:ligatures w14:val="none"/>
        </w:rPr>
        <w:t>Introduzione</w:t>
      </w:r>
      <w:bookmarkEnd w:id="107"/>
    </w:p>
    <w:p w14:paraId="2386610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Dodicesimo Pilastro: Tutti i membri del corpo di Cristo sono chiamati, anzi obbliati al rispetto dello Spirito Santo nell’esercizio del suo governo del corpo di Cristo. Tutti siamo sotto lo Spirito, nessuno sopra di Lui. Tutti siamo sotto la sua verità. Nessuno sopra di Lui. Tutti siamo sotto la sua obbedienza, nessuno sopra di Lui. Tutti siamo sotto il suo Vangelo. Nessuno sopra il suo Vangelo. </w:t>
      </w:r>
    </w:p>
    <w:p w14:paraId="754500C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Riflettiamo sulle conseguenze che comporta per ogni membro del corpo si Cristo questo dodicesimo pilastro: L’obbedienza adorante allo Spirito Santo è obbedienza al Carisma, al ministero, alla missione, al mandato canonico, al sacramento ricevuto da ogni discepolo di Gesù. Obbedienza adorante nello Spirito Santo è obbedienza a ogni comando di Cristo Gesù. Nessuno è sopra lo Spirito Santo e nessuno sopra la Parola di Gesù Signore. Questa duplice obbedienza adorante obbliga:</w:t>
      </w:r>
    </w:p>
    <w:p w14:paraId="733B340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papa è obbligato a essere sempre di obbedienza adorante con il suo Santo Spirito allo Spirito Santo che vive e opera nel vescovo, nel presbitero nel diacono, nel cresimato, nel battezzato, nel profeta, nel maestro, nel dottore, nell’evangelista, nel pastore. Il Papa è il pastore di tutta la Chiesa. È pastore nello Spirito Santo se vive ed opera con obbedienza adorante allo Spirito Santo che vive e opera in ogni altro membro del corpo di Cristo. Anche il suo Santo Spirito deve obbedire allo Spirito Santo che governa tutto il corpo di Cristo Gesù.</w:t>
      </w:r>
    </w:p>
    <w:p w14:paraId="4147955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vescovo è obbligato a essere sempre di obbedienza adorante con il suo Santo Spirito allo Spirito Santo che vive e opera nel papa , nel presbitero, nel diacono, nel </w:t>
      </w:r>
      <w:r w:rsidRPr="006B4CDE">
        <w:rPr>
          <w:rFonts w:ascii="Arial" w:eastAsia="Times New Roman" w:hAnsi="Arial" w:cs="Arial"/>
          <w:kern w:val="0"/>
          <w:sz w:val="24"/>
          <w:szCs w:val="24"/>
          <w:lang w:eastAsia="it-IT"/>
          <w14:ligatures w14:val="none"/>
        </w:rPr>
        <w:lastRenderedPageBreak/>
        <w:t>cresimato, nel battezzato, nel profeta, nel maestro, nel dottore, nell’evangelista, nel pastore. Il Vescovo è il pastore della Chiesa locale o Chiesa particolare. È pastore nello Spirito Santo se vive ed opera con obbedienza adorante allo Spirito Santo che vive e opera in ogni altro membro del corpo di Cristo. Anche il suo Santo Spirito deve obbedire allo Spirito Santo che governa tutto il corpo di Cristo Gesù.</w:t>
      </w:r>
    </w:p>
    <w:p w14:paraId="7238BEE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presbitero è obbligato a essere sempre di obbedienza adorante con il suo Santo Spirito allo Spirito Santo che vive e opera nel papa, nel vescovo, nel diacono, nel cresimato, nel battezzato, nel profeta, nel maestro, nel dottore, nell’evangelista, nel pastore. Il Presbitero è il pastore della porzione del gregge di Cristo che gli è stata affidata dal suo vescovo. È pastore nello Spirito Santo se vive ed opera con obbedienza adorante allo Spirito Santo che vive e opera in ogni altro membro del corpo di Cristo. Anche il suo Santo Spirito deve obbedire allo Spirito Santo che governa tutto il corpo di Cristo Gesù.</w:t>
      </w:r>
    </w:p>
    <w:p w14:paraId="0600D31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diacono è obbligato a essere sempre di obbedienza adorante con il suo Santo Spirito allo Spirito Santo che vive e opera nel papa, nel vescovo, nel presbitero, nel cresimato, nel battezzato, nel profeta, nel maestro, nel dottore, nell’evangelista, nel pastore. Il diacono è servo della carità di Cristo Gesù. Lui deve nutrire il corpo di Cristo con il pane di terra e il pane di cielo che è la Parola del Signore. Lui è il diacono per questa o quell’altro comunità particolare. Se poi è a servizio del vescovo o del papa, allora dovrà esercitare il suo servizio secondo il mandato ricevuto. È diacono nello Spirito Santo se vive ed opera con obbedienza adorante allo Spirito Santo che vive e opera in ogni altro membro del corpo di Cristo. Anche il suo Santo Spirito deve obbedire allo Spirito Santo che governa tutto il corpo di Cristo Gesù.</w:t>
      </w:r>
    </w:p>
    <w:p w14:paraId="68AF59F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cresimato è obbligato a essere sempre di obbedienza adorante con il suo Santo Spirito allo Spirito Santo che vive e opera nel papa, nel vescovo, nel presbitero , nel diacono, nel battezzato, nel profeta, nel maestro, nel dottore, nell’evangelista, nel pastore. Il cresimato è testimone di Cristo Gesù, testimone nella Chiesa e nel mondo. È testimone di Cristo Gesù nello Spirito Santo se vive ed opera con obbedienza adorante allo Spirito Santo che vive e opera in ogni altro membro del corpo di Cristo. Anche il suo Santo Spirito deve obbedire allo Spirito Santo che governa tutto il corpo di Cristo Gesù.</w:t>
      </w:r>
    </w:p>
    <w:p w14:paraId="2A1C656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battezzato è obbligato a essere sempre di obbedienza adorante con il suo Santo Spirito allo Spirito Santo che vive e opera nel papa, nel vescovo, nel presbitero , nel diacono, nel cresimato, nel profeta, nel maestro, nel dottore, nell’evangelista, nel pastore. Il cresimato è testimone di Cristo Gesù, testimone nella Chiesa e nel mondo. Il battezzato è figlio di Dio nel figlio suo Gesù Cristo e manifesterà nello Spirito Santo questa sua figliolanza di adozione in Cristo, se vive ed opera con obbedienza adorante allo Spirito Santo che vive e opera in ogni altro membro del corpo di Cristo. Anche il suo Santo Spirito deve obbedire allo Spirito Santo che governa tutto il corpo di Cristo Gesù.</w:t>
      </w:r>
    </w:p>
    <w:p w14:paraId="1E6AEB2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profeta è obbligato a essere sempre di obbedienza adorante con il suo Santo Spirito allo Spirito Santo che vive e opera nel papa, nel vescovo, nel presbitero , nel diacono, nel battezzato, nel maestro, nel dottore, nell’evangelista, nel pastore. Il profeta, parliamo qui di profezia straordinaria, è colui che oggi porta nel corpo di </w:t>
      </w:r>
      <w:r w:rsidRPr="006B4CDE">
        <w:rPr>
          <w:rFonts w:ascii="Arial" w:eastAsia="Times New Roman" w:hAnsi="Arial" w:cs="Arial"/>
          <w:kern w:val="0"/>
          <w:sz w:val="24"/>
          <w:szCs w:val="24"/>
          <w:lang w:eastAsia="it-IT"/>
          <w14:ligatures w14:val="none"/>
        </w:rPr>
        <w:lastRenderedPageBreak/>
        <w:t>Cristo la Parola attuale di Cristo Gesù. È profeta di Cristo Gesù nello Spirito Santo se vive ed opera con obbedienza adorante allo Spirito Santo che vive e opera in ogni altro membro del corpo di Cristo. Anche il suo Santo Spirito deve obbedire allo Spirito Santo che governa tutto il corpo di Cristo Gesù.</w:t>
      </w:r>
    </w:p>
    <w:p w14:paraId="06CAE1C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maestro è obbligato a essere sempre di obbedienza adorante con il suo Santo Spirito allo Spirito Santo che vive e opera nel papa, nel vescovo, nel presbitero , nel diacono, nel battezzato, nel profeta, nel dottore, nell’evangelista, nel pastore. Il maestro è chiamato a insegnare le cose di Dio, di Cristo Gesù, dello Spirito Santo, nella pienezza della scienza e della dottrina dello Spirito Santo. È maestro nelle cose della Divina Rivelazione e della Sacra Traduzione nello Spirito Santo se vive ed opera con obbedienza adorante allo Spirito Santo che vive e opera in ogni altro membro del corpo di Cristo. Anche il suo Santo Spirito deve obbedire allo Spirito Santo che governa tutto il corpo di Cristo Gesù.</w:t>
      </w:r>
    </w:p>
    <w:p w14:paraId="304436C8"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dottore è obbligato a essere sempre di obbedienza adorante con il suo Santo Spirito allo Spirito Santo che vive e opera nel papa, nel vescovo, nel presbitero , nel diacono, nel battezzato, nel profeta, nel maestro, nel dottore, nell’evangelista, nel pastore. Il dottore è un indagatore, un esperto miniatore nella miniera della Divina Rivelazione e nella Sacra Tradizione e nel Magistero della Chiesa ed estrarre da questa triplice miniera la purissima verità posta in esse della Spirito Santo. È dottore nello Spirito Santo se vive ed opera con obbedienza adorante allo Spirito Santo che vive e opera in ogni altro membro del corpo di Cristo. Anche il suo Santo Spirito deve obbedire allo Spirito Santo che governa tutto il corpo di Cristo Gesù.</w:t>
      </w:r>
    </w:p>
    <w:p w14:paraId="43F665E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L’evangelista è obbligato a essere sempre di obbedienza adorante con il suo Santo Spirito allo Spirito Santo che vive e opera nel papa, nel vescovo, nel presbitero , nel diacono, nel battezzato, nel profeta, nel maestro, nel dottore, nel pastore. L’evangelista è chiamato e mandato nel modo portare il lieto annuncio che Cristo Gesù è il suo Salvatore e Redentore. Non solo. Deve invitare alla conversione e a lasciarsi battezzare al fine di nascere da acqua e da Spirito Santo. È evangelista di Cristo Gesù e della sua divina Parola nello Spirito Santo se vive ed opera con obbedienza adorante allo Spirito Santo che vive e opera in ogni altro membro del corpo di Cristo. Anche il suo Santo Spirito deve obbedire allo Spirito Santo che governa tutto il corpo di Cristo Gesù.</w:t>
      </w:r>
    </w:p>
    <w:p w14:paraId="5EB13C0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Il pastore è obbligato a essere sempre di obbedienza adorante con il suo Santo Spirito allo Spirito Santo che vive e opera nel papa, nel vescovo, nel presbitero , nel diacono, nel battezzato, nel profeta, nel maestro, nel dottore, nell’evangelista. Il pastore è costituito, istituito nello Spirito Santo per pascere il gregge di Cristo con la verità e la carità di Cristo, con la luce e la vita di Cristo. È pastore di Cristo in Cristo nello Spirito Santo, se vive ed opera con obbedienza adorante allo Spirito Santo che vive e opera in ogni altro membro del corpo di Cristo. Anche il suo Santo Spirito deve obbedire allo Spirito Santo che governa tutto il corpo di Cristo Gesù.</w:t>
      </w:r>
    </w:p>
    <w:p w14:paraId="5059510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Ecco ora i tre principi che sempre devono condurre ogni membro del corpo di Cristo. </w:t>
      </w:r>
    </w:p>
    <w:p w14:paraId="0D85797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vita, data dallo Spirito di Dio alla Chiesa, è movimento di rinascita, di nuova creazione, di perenne rinnovamento, di costante rigenerazione dell'uomo. È questa energia e dinamismo soprannaturale che mantiene giovane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xml:space="preserve">, la rinnova, </w:t>
      </w:r>
      <w:r w:rsidRPr="006B4CDE">
        <w:rPr>
          <w:rFonts w:ascii="Arial" w:eastAsia="Times New Roman" w:hAnsi="Arial" w:cs="Times New Roman"/>
          <w:kern w:val="0"/>
          <w:sz w:val="24"/>
          <w:szCs w:val="20"/>
          <w:lang w:eastAsia="it-IT"/>
          <w14:ligatures w14:val="none"/>
        </w:rPr>
        <w:lastRenderedPageBreak/>
        <w:t xml:space="preserve">rendendola capace di vivere qui ed ora il Vangelo della Salvezza, in quella purezza ed integrità di verità, capace di rimettere nel cammino della santità il mondo intero. Conoscere la legge che muove la vita nel Corpo di Cristo è porre le basi per ben operare, ignorandola invece ci si preclude l'accesso alle sorgenti della grazia e della benedizione, con grave danno per la propria ed altrui salvezza. A nessuno è consentito agire male per ignoranza. Tutti siamo chiamati ad operare con conoscenza, scienza ed intelligenza. Il regno di Dio si costruisce con l'apporto cosciente, libero e responsabile di ogni membro del Corpo di Cristo. </w:t>
      </w:r>
    </w:p>
    <w:p w14:paraId="5492A05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teologia deve aiutare il credente a capire, perché discerna e, discernendo, scelga il meglio secondo Dio. Illuminando e rischiarando la verità e le leggi della fede, la teologia aiuta ogni fedele in Cristo Gesù a porre la piena adesione del cuore e dello spirito al Signore di ogni cuore e di ogni spirito. La teologia non ha altre finalità. Essa è la serva della fede ed è serva finché le resta fedele. Servirsi di essa è obbligo grave di coscienza per ogni uomo che cerca nella fede la propria e l'altrui salvezza. Spetta sempre alla volontà porre l'atto di fede. Ma sovente la volontà è debole, inferma, inesistente, condizionata, schiava, prigioniera del male e del peccato. Illuminarla non è più sufficiente. Occorre ricorrere all'altra legge, la legge della grazia di Cristo e dei sacramenti della vita. Insieme verità e grazia per fare un uomo nuovo, che pensi i pensieri di Dio e cammini sulle sue vie.</w:t>
      </w:r>
    </w:p>
    <w:p w14:paraId="181E84C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Il compito del teologi si esaurisce nella prima parte: la presentazione della legge della vita che muove il Corpo di Cristo. Questo compito si muove su tre principi che regolano l'agire cristiano e lo rendono retto e santo davanti a Dio e agli uomini. Questi tre principi sono Il del principio unità, il principio comunione, il principio divenire. Sono essi che mantengono, in una perennità di salvezza, la Vita che fluisce nel e dal Corpo del Signore.</w:t>
      </w:r>
    </w:p>
    <w:p w14:paraId="65D85ED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principio unità. </w:t>
      </w:r>
    </w:p>
    <w:p w14:paraId="38BC5AA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L'unità è struttura e legge della vita. La vita è legge di unità. In Dio l'unità è la sua stessa essenza divina. Nella Chiesa l'unità è il Corpo di Cristo. L'uomo, che per natura non è Corpo di Cristo, è chiamato a divenirlo attraverso il sacramento del battesimo, fino alla perfetta similitudine, in un cammino di morte e di risurrezione. </w:t>
      </w:r>
      <w:smartTag w:uri="urn:schemas-microsoft-com:office:smarttags" w:element="PersonName">
        <w:smartTagPr>
          <w:attr w:name="ProductID" w:val="la Vita"/>
        </w:smartTagPr>
        <w:r w:rsidRPr="006B4CDE">
          <w:rPr>
            <w:rFonts w:ascii="Arial" w:eastAsia="Times New Roman" w:hAnsi="Arial" w:cs="Times New Roman"/>
            <w:kern w:val="0"/>
            <w:sz w:val="24"/>
            <w:szCs w:val="20"/>
            <w:lang w:eastAsia="it-IT"/>
            <w14:ligatures w14:val="none"/>
          </w:rPr>
          <w:t>La Vita</w:t>
        </w:r>
      </w:smartTag>
      <w:r w:rsidRPr="006B4CDE">
        <w:rPr>
          <w:rFonts w:ascii="Arial" w:eastAsia="Times New Roman" w:hAnsi="Arial" w:cs="Times New Roman"/>
          <w:kern w:val="0"/>
          <w:sz w:val="24"/>
          <w:szCs w:val="20"/>
          <w:lang w:eastAsia="it-IT"/>
          <w14:ligatures w14:val="none"/>
        </w:rPr>
        <w:t xml:space="preserve"> del Corpo è lo Spirito di Dio, egli inserisce, conserva, fa crescere nella vita, maturando in noi frutti di grazia e di santità. È Nel corpo di Cristo che si compie la salvezza della persona e, attraverso la persona, dell'umanità. </w:t>
      </w:r>
      <w:smartTag w:uri="urn:schemas-microsoft-com:office:smarttags" w:element="PersonName">
        <w:smartTagPr>
          <w:attr w:name="ProductID" w:val="LA PERSONA"/>
        </w:smartTagPr>
        <w:r w:rsidRPr="006B4CDE">
          <w:rPr>
            <w:rFonts w:ascii="Arial" w:eastAsia="Times New Roman" w:hAnsi="Arial" w:cs="Times New Roman"/>
            <w:kern w:val="0"/>
            <w:sz w:val="24"/>
            <w:szCs w:val="20"/>
            <w:lang w:eastAsia="it-IT"/>
            <w14:ligatures w14:val="none"/>
          </w:rPr>
          <w:t>La Persona</w:t>
        </w:r>
      </w:smartTag>
      <w:r w:rsidRPr="006B4CDE">
        <w:rPr>
          <w:rFonts w:ascii="Arial" w:eastAsia="Times New Roman" w:hAnsi="Arial" w:cs="Times New Roman"/>
          <w:kern w:val="0"/>
          <w:sz w:val="24"/>
          <w:szCs w:val="20"/>
          <w:lang w:eastAsia="it-IT"/>
          <w14:ligatures w14:val="none"/>
        </w:rPr>
        <w:t xml:space="preserve"> diviene il soggetto insostituibile della salvezza.</w:t>
      </w:r>
    </w:p>
    <w:p w14:paraId="2CEF1AC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L'unità si vive attraverso la legge dello scambio della vita. Vita da vita, vita per vita. Ognuno è dall'altro e per l'altro. Quando non si vive la legge dello scambio, nascono e prosperano autonomie spirituali, emancipazioni nella fede, schiavitù nell'errore. Muore la persona, si uccide la libertà, è rallentato il cammino della Chiesa nel tempo, il Regno di Dio decresce, si impoverisce, si estingue nel cuore di molti.</w:t>
      </w:r>
    </w:p>
    <w:p w14:paraId="6BE40BA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Si dona tanta salvezza per quanta carità abita nel nostro cuore. L'amore infatti è quel frutto di verità maturato nel nostro cuore ed offerto ai fratelli perché possano accedere a Dio. La carità diviene così la via della salvezza. Più si cresce nell'amore di Dio in una obbedienza perfettissima alla volontà del Padre nostro celeste e più grande salvezza si genera nel mondo. Più cresce la vita di Dio in noi, più attraverso </w:t>
      </w:r>
      <w:r w:rsidRPr="006B4CDE">
        <w:rPr>
          <w:rFonts w:ascii="Arial" w:eastAsia="Times New Roman" w:hAnsi="Arial" w:cs="Times New Roman"/>
          <w:kern w:val="0"/>
          <w:sz w:val="24"/>
          <w:szCs w:val="20"/>
          <w:lang w:eastAsia="it-IT"/>
          <w14:ligatures w14:val="none"/>
        </w:rPr>
        <w:lastRenderedPageBreak/>
        <w:t>noi essa si sparge nel mondo, a modo di copiosa seminagione. La propria santificazione diviene quindi il principio primo di ogni pastorale, poiché essa àncora e innesta vitalmente al Corpo di Cristo e per essa si diviene canali ricchi di grazia e di doni celesti. Accettare questo principio è sconvolgere le vie di ogni pastorale, poiché significa inserirle tutte sulla via della santificazione personale, la via Dio per venire all'uomo.</w:t>
      </w:r>
    </w:p>
    <w:p w14:paraId="269FF61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propria santificazione si compie sul cammino della fede. La fede la dona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xml:space="preserve">, il Corpo del Signore. Sentire con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vivere la verità della Chiesa, sviluppare nella storia una moralità che nasce dalla verità rivelata, è mezzo indispensabile per l'accesso alla santità. La retta verità genera retta fede, la retta fede produce santa carità. La santa carità sparge nel mondo salvezza. È questa la legge perenne del Vangelo. La persona, redenta e giustificata, diviene Corpo di Cristo, rimane in vita se si lascia avvolgere dalla divina energia che da esso promana, secca e muore se da esso si distacca e cerca di operare in una autonomia di "speranza", di "fede", di "carità".</w:t>
      </w:r>
    </w:p>
    <w:p w14:paraId="61AF88F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Ogni fedele in Cristo deve in ogni istante verificare la sua appartenenza al Corpo del Signore, la sua piena permanenza in esso, in una costante crescita ed in uno sviluppo di tutta l'energia che da esso fluisce. La salvezza si dona in quanto Corpo di Cristo: Corpo vivente e santificato perennemente dallo Potenza dello Spirito di Dio; Corpo alimentato dall'unica Verità del Vangelo e formato dalla sola carità di Dio, l'unica carità, perché l'unico amore che si riversa nei cuori per trasformarli e rigenerarli, per fortificarli e renderli idonei a compiere il ministero.</w:t>
      </w:r>
    </w:p>
    <w:p w14:paraId="2626850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Peccato gravissimo contro l'unità è l'individualismo. Per esso si recide il legame vitale dall'unico Corpo e si cade dall'appartenenza alla vita. Apparentemente e formalmente siamo con il Corpo, essenzialmente e vitalmente non siamo in esso e con esso. Visibilmente siamo nella Chiesa, spiritualmente ne siamo fuori. Viviamo nella Chiesa, ma senza l'arché divino ed umano posto da Dio a garanzia di ogni salvezza.</w:t>
      </w:r>
    </w:p>
    <w:p w14:paraId="2ECA762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Nell'individualismo: arbitrariamente si decide, autonomamente si vive, in un distacco assai evidente dalle fonti della verità e della santità. In esso la fede diviene il sentire personale, sentire personale è anche la lettura dei documenti della Tradizione, del Magistero, della stessa Scrittura. Si procede per frasi, per citazioni interessate, non si penetra nello spirito di un documento, non si cerca l'indicazione di verità che da esso promana. Si avanza per non conoscenza della verità, per fede erronea, per carità non santa, perché non animata dalla retta fede e dalla sana dottrina. L'individualismo è la morte della fede. Esso è generato dalla morte della verità nel nostro cuore e segna il nostro distacco dal Corpo invisibile di Cristo.</w:t>
      </w:r>
    </w:p>
    <w:p w14:paraId="28244FE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Ritornare al principio unità, o rinsaldarlo, è il compito primario di ogni Chiesa. Quella Chiesa, nella quale ognuno cammina per se stesso, non è certamente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xml:space="preserve"> di Dio, non è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xml:space="preserve"> di Cristo. Pur appartenendo all'unica Chiesa, non si professa vitalmente la stessa verità, non si confessa santamente l'unica fede, non si vive la carità di Dio apportatrice di salvezza in questo mondo.</w:t>
      </w:r>
    </w:p>
    <w:p w14:paraId="141A033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L'individualismo nel sentire e nell'operare non produce frutti di santità, non genera salvezza. Esso si può vincere solo attraverso una volontà forte e decisa di un ritorno alla verità della Chiesa. L'unità si alimenta di santità. L'individualismo di peccato.</w:t>
      </w:r>
    </w:p>
    <w:p w14:paraId="44F96A6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Il principio comunione.</w:t>
      </w:r>
    </w:p>
    <w:p w14:paraId="2F74F2E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L'unità cristiana non è negazione della persona, se così fosse non sarebbe unità, sarebbe unicità di essere e di operare. L'unità cristiana esige e richiede che ogni persona viva, sviluppi, porti alla perfezione tutta la divina potenzialità ricevuta di grazia e di doni celesti. La comunione è la via del coordinamento di tutte le potenzialità personali, perché si raggiunga il fine per il quale noi esistiamo e siamo stati posti in essere da Dio in quanto Chiesa.</w:t>
      </w:r>
    </w:p>
    <w:p w14:paraId="3498365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Chiesa esiste per la salvezza dell'uomo; esiste per generare, educare, far crescere ogni uomo nella vita, quella vera, che è Cristo, e che viene data dalla Chiesa per mezzo dello Spirito, il solo datore di ogni vita.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xml:space="preserve"> è fatta di persone concrete, storiche, che vivono in un tempo circoscritto la propria missione santificatrice. La salvezza si dona insieme.</w:t>
      </w:r>
    </w:p>
    <w:p w14:paraId="4E69124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legge della comunione vuole che ognuno esprima nella più grande santità la propria salvezza e la manifesti in tutta la sua luce al mondo. Vuole che ognuno riceva dall'altro ciò che manca alla perfezione del proprio essere cristiano. E tuttavia ci sono delle forme e delle essenze nella comunione. L'essenza appartiene alla natura stessa della Chiesa, la forma invece al suo modo storico. La forma dice come l'essenza viene percepita ed espressa nel defluire del tempo, nei diversi spazi e negli ambienti multiformi.</w:t>
      </w:r>
    </w:p>
    <w:p w14:paraId="2FEE040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Ci sono delle tentazioni e dei pericoli che bisogna senz'altro evitare e tuttavia non sempre è facile scorgere l'errore e l'eresia. La specificità appartiene all'essenza della comunione, come all'essenza appartiene anche la competenza e la ministerialità propria di ciascuno nel popolo di Dio. Il Corpo di Cristo è una unità ben compaginata e connessa, dove ognuno riceve l'energia per agire dagli altri; ognuno pone cioè il suo particolare carisma per l'utilità comune, ma anche accetta il carisma altrui per la crescita ben ordinata di se stesso nel Corpo del Signore.</w:t>
      </w:r>
    </w:p>
    <w:p w14:paraId="591C83A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sacramento fa il cristiano e fa la distinzione tra cristiano e cristiano, non nella dignità, ma nella funzione, nella ministerialità. Altra è la ministerialità del presbitero, altra è la ministerialità del fedele laico. È distinzione non di origine umana, ma divina, bisogna recuperarla, viverla in tutto il suo significato di salvezza, non a discapito del fedele laico, non a discapito del presbitero. </w:t>
      </w:r>
    </w:p>
    <w:p w14:paraId="35F2E5E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presbitero è il mediatore tra Dio e l'uomo: la grazia e la verità devono passare per le sue mani, per la sua opera, per la sua mediazione. Il presbitero deve illuminare le coscienze, rigenerare i cuori, fortificare le menti, tracciare i sentieri affinché Dio discenda all'uomo e l'uomo salga al suo Signore. Il presbitero è l'uomo della preghiera, dell'intercessione, del culto. Egli salva pregando e celebrando, annunziando e proclamando </w:t>
      </w:r>
      <w:smartTag w:uri="urn:schemas-microsoft-com:office:smarttags" w:element="PersonName">
        <w:smartTagPr>
          <w:attr w:name="ProductID" w:val="la Verit￠"/>
        </w:smartTagPr>
        <w:r w:rsidRPr="006B4CDE">
          <w:rPr>
            <w:rFonts w:ascii="Arial" w:eastAsia="Times New Roman" w:hAnsi="Arial" w:cs="Times New Roman"/>
            <w:kern w:val="0"/>
            <w:sz w:val="24"/>
            <w:szCs w:val="20"/>
            <w:lang w:eastAsia="it-IT"/>
            <w14:ligatures w14:val="none"/>
          </w:rPr>
          <w:t>la Verità</w:t>
        </w:r>
      </w:smartTag>
      <w:r w:rsidRPr="006B4CDE">
        <w:rPr>
          <w:rFonts w:ascii="Arial" w:eastAsia="Times New Roman" w:hAnsi="Arial" w:cs="Times New Roman"/>
          <w:kern w:val="0"/>
          <w:sz w:val="24"/>
          <w:szCs w:val="20"/>
          <w:lang w:eastAsia="it-IT"/>
          <w14:ligatures w14:val="none"/>
        </w:rPr>
        <w:t xml:space="preserve"> della Salvezza. Il fedele laico si salva e salva con la testimonianza, con la trasparenza in lui della vita di Cristo, suscitando il desiderio di Dio in mezzo agli uomini tra i quali egli è chiamato a risplendere come </w:t>
      </w:r>
      <w:r w:rsidRPr="006B4CDE">
        <w:rPr>
          <w:rFonts w:ascii="Arial" w:eastAsia="Times New Roman" w:hAnsi="Arial" w:cs="Times New Roman"/>
          <w:kern w:val="0"/>
          <w:sz w:val="24"/>
          <w:szCs w:val="20"/>
          <w:lang w:eastAsia="it-IT"/>
          <w14:ligatures w14:val="none"/>
        </w:rPr>
        <w:lastRenderedPageBreak/>
        <w:t>astro, tenendo alta la parola di vita, vivendo la triplice ministerialità di sacerdote, re e profeta della nuova alleanza.</w:t>
      </w:r>
    </w:p>
    <w:p w14:paraId="426B632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comunione è vita. Il fedele laico evangelizza, il presbitero santifica, il fedele laico chiama alla Chiesa, il presbitero dona Cristo e lo Spirito. Il fedele laico parla del Padre celeste, il presbitero dona la figliolanza divina, o la ristabilisce attraverso il sacramento del battesimo e della penitenza. Il fedele laico invita al banchetto della vita, ma non dona la vita. Il presbitero la dona e la dona in abbondanza. Il fedele laico vive la verità, il presbitero della verità è il ministro, è lui che deve farla risuonare in tutta la sua pienezza, donando luce alle coscienze. Il presbitero è l'uomo del discernimento: bene e male, sacro e profano, giusto ed ingiusto, divino ed umano, devono essere da lui indicati e manifestati con chiarezza divina, poiché dal discernimento della verità è data all'uomo la possibilità di camminare sulla via del regno. Il presbitero è l'uomo della parola creatrice nei sacramenti.</w:t>
      </w:r>
    </w:p>
    <w:p w14:paraId="2CC8AA6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più grave eresia dei nostri tempi è l'assenza della mediazione: da soli a Dio per un rapporto con lui senza Chiesa, senza sacramenti, senza mediazione. Non fuori le mura della Chiesa, ma dentro è scalzato il principio della mediazione, e quindi della comunione. La mediazione è l'essenza della Chiesa. Cristo ha voluto la sua Chiesa così. Così essa deve rimanere, fino alla consumazione dei secoli. La via sulla quale camminare tutti è quella di Dio, quella della salvezza, della santificazione del mondo, quella della redenzione dei cuori. Per questo è necessario esaminare le nostre vie affinché divengano quelle di Dio. Urge lasciarsi muovere ed animare dalla divina carità. Solo Cristo Amore, dato a noi in dono dallo Spirito del Signore, può operare un tale prodigio. La carità infatti ricerca, nell'annientamento di sé, ciò che piace ed è gradito al Signore.</w:t>
      </w:r>
    </w:p>
    <w:p w14:paraId="293D672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L'amore di Cristo in noi estingue scissioni, divisioni e ogni altra forma che turba il cammino ben ordinato del Corpo del Signore. La carità di Cristo spinge il cristiano a cercare solo ciò che fa avanzare il Corpo nella santità e nella verità. Per amore della Chiesa si opera e si agisce; per amore della Chiesa si rinunzia e ci si mette da parte. L'amore deve essere principio e fine di ogni desiderio, aspirazione, opera, pensiero, sentimento. L'amore vuole un servizio vero, autentico, di rinnegamento; vuole che la persona si sacrifichi perché la gloria di Dio ed il suo regno risplendano tra noi in tutta la loro perfezione e bellezza soprannaturale.</w:t>
      </w:r>
    </w:p>
    <w:p w14:paraId="33AB8FE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via della comunione passa attraverso il riconoscimento dell'altro, dei suoi doni e dei suoi carismi, della missione da compiere e del mandato da assolvere, e tuttavia in un servizio di verità. La comunione è nella verità e a servizio della vita, del bene, dell'amore, della luce. Vita, bene, amore e luce sono la via della comunione. Fuori di essa c'è solo uno stare umanamente insieme, non c'è un camminare sulla via di Dio, poiché la via di Dio è illuminata solo dalla sua divina verità.</w:t>
      </w:r>
    </w:p>
    <w:p w14:paraId="57BB412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L'errore nella verità pone fuori della comunione. Fa di un cristiano un anatema, un tagliato fuori dal corpo di Cristo. Il primo compito della Chiesa, in tutte le sue manifestazioni, in tutte le sue strutturazioni, in ogni fase della sua vita, è quello dell'educazione alla retta fede, quello di condurre i suoi fedeli nella verità di Cristo Signore. Oggi si insiste molto sulla formazione permanente del sacerdote, sulla "formazione dei formatori", sull'evangelizzazione, sulla catechesi, sulla sana </w:t>
      </w:r>
      <w:r w:rsidRPr="006B4CDE">
        <w:rPr>
          <w:rFonts w:ascii="Arial" w:eastAsia="Times New Roman" w:hAnsi="Arial" w:cs="Times New Roman"/>
          <w:kern w:val="0"/>
          <w:sz w:val="24"/>
          <w:szCs w:val="20"/>
          <w:lang w:eastAsia="it-IT"/>
          <w14:ligatures w14:val="none"/>
        </w:rPr>
        <w:lastRenderedPageBreak/>
        <w:t xml:space="preserve">predicazione: mezzi tutti perché si ritorni e si rimanga nella sana dottrina. Urge allora avere esseri puri nella verità e nella dottrina, capaci di separare l'errore dalla verità, l'eresia dalla retta fede, il sentire umano dalla volontà rivelata di Dio. Se dissidi esistono all'interno delle persone che sono Chiesa di Dio, in forma associata e non, esistono perché esistono pesanti carenze nella conoscenza della verità rivelata. </w:t>
      </w:r>
    </w:p>
    <w:p w14:paraId="45BEE7D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L'unica verità forma l'unica comunione, le molte verità formano le molte separazioni, o scismi. Scismi operativi, pratici, nella fede "professata", ed anche vissuta, e che formano un quotidiano lacerato da una miriade di "verità" e di interpretazioni dell'unico dato di fede, fino a snaturarlo nel suo autentico significato di salvezza.</w:t>
      </w:r>
    </w:p>
    <w:p w14:paraId="47D0A37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Una fede non retta genera una verità erronea, una verità erronea produce una comunione non autentica. Più aumentano i valori negativi intorno alla verità, più cresce la chiesa degli scismi. La collegialità, i diversi consigli, le direttive pastorali, la comune ricerca, incontri ad ogni livello non possono ignorare il problema dell'unica verità, anche se da incarnare in modi differenti e molteplici. Pensare a ciò che si dovrebbe fare, ma non porsi il problema della verità da incarnare è metodologia che non produce frutti. La storia non cancella i nostri errori teologici, pastorali, metodologici. La storia è spinta dalla verità, ed è frenata dall'errore. La storia non ha compassione della nostra ignoranza, non è misericordiosa con i nostri peccati. La storia cammina per il principio di santità e di verità che vogliamo e sappiamo seminare nel suo seno, si arresta per l'altro principio, quello del male che non abbiamo voluto estirpare. </w:t>
      </w:r>
    </w:p>
    <w:p w14:paraId="2A1C7C0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Il cammino della Chiesa è quindi storia del cammino della sua verità, o dei suoi errori, dei suoi peccati e della sua santità. È appunto questa la tematica dell'ultimo "principio", "il principio divenire", "o cammino nella storia del Corpo del Signore".</w:t>
      </w:r>
    </w:p>
    <w:p w14:paraId="21CDEF6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principio divenire. </w:t>
      </w:r>
    </w:p>
    <w:p w14:paraId="74672A3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L'uomo è avvolto da un quotidiano divenire: verso la vita, il cui coronamento è la vita beata nel regno eterno di Dio, o verso la morte, tendente a sfociare nella morte eterna. Il tempo è lo scenario del farsi o del non farsi dell'uomo.</w:t>
      </w:r>
    </w:p>
    <w:p w14:paraId="34CBAFB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È volontà di Dio che l'uomo divenga vita e sia reso partecipe della vita divina. E tuttavia la volontà divina da sola non basta. L'uomo è chiamato a salvarsi, rispondendo, per mezzo della fede, alla proposta dell'amore di Dio; è chiamato a farsi strumento di salvezza per i fratelli. Egli è attore principale per il dono della verità e della grazia al mondo intero.</w:t>
      </w:r>
    </w:p>
    <w:p w14:paraId="051FCAD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legge del divenire del Corpo dice che un gesto, un atto, una decisione, un'attuazione non sono mai neutri. Essi producono o bene, o male. La legge dello spirito è una sola: "non progredire, è regredire". Il principio divenire dice che un pensiero teologico mal posto, una idea erronea, una frase ereticale non restano senza effetto. Le eresie nella verità della fede che per anni sono state seminate adesso sono legge della mente e del cuore di molti.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xml:space="preserve"> prima che fare questa o quell'altra cosa, deve essere e rimanere madre e maestra di verità e con essa e in essa ogni suo figlio. Ogni errore nel concepimento della verità genera il male. Ogni errore nel comportamento diviene giustificazione del peccato altrui. Il principio </w:t>
      </w:r>
      <w:r w:rsidRPr="006B4CDE">
        <w:rPr>
          <w:rFonts w:ascii="Arial" w:eastAsia="Times New Roman" w:hAnsi="Arial" w:cs="Times New Roman"/>
          <w:kern w:val="0"/>
          <w:sz w:val="24"/>
          <w:szCs w:val="20"/>
          <w:lang w:eastAsia="it-IT"/>
          <w14:ligatures w14:val="none"/>
        </w:rPr>
        <w:lastRenderedPageBreak/>
        <w:t xml:space="preserve">divenire dice che il futuro di bene e di male del mondo intero è posto oggi, è seminato qui ed ora. </w:t>
      </w:r>
    </w:p>
    <w:p w14:paraId="2FB5035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chiesa è chiamata, specie oggi, a riflettere sulla sua storia, ad esaminare il suo trascorso, a individuare le cause dei mali che l'avvolgono, a ripensarsi secondo i sani principi, a rimettersi sulla via di Dio. Ciò richiede riflessione, analisi, esame di coscienza, studio dei comportamenti, lettura attenta della quotidianità, confronto con la verità di Dio, ascolto fedele dello Spirito, preghiera forte ed intensa. Mai ci si deve fermare a un semplice confronto di idee e di opinioni, accettazione di qualche suggerimento, o proposta. A nessuno è consentito sperimentare sulle anime. </w:t>
      </w:r>
    </w:p>
    <w:p w14:paraId="4E4D7EF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principio divenire ci vieta di procedere a tentoni. Esso ci testimonia che ogni qualvolta non abbiamo rispettato la rivelazione, Dio non era con noi. E se Dio non è con noi, vano è il nostro lavoro, infruttuosa la nostra opera. E tuttavia da sola la verità non edifica </w:t>
      </w:r>
      <w:smartTag w:uri="urn:schemas-microsoft-com:office:smarttags" w:element="PersonName">
        <w:smartTagPr>
          <w:attr w:name="ProductID" w:val="la Chiesa. Possiamo"/>
        </w:smartTagPr>
        <w:r w:rsidRPr="006B4CDE">
          <w:rPr>
            <w:rFonts w:ascii="Arial" w:eastAsia="Times New Roman" w:hAnsi="Arial" w:cs="Times New Roman"/>
            <w:kern w:val="0"/>
            <w:sz w:val="24"/>
            <w:szCs w:val="20"/>
            <w:lang w:eastAsia="it-IT"/>
            <w14:ligatures w14:val="none"/>
          </w:rPr>
          <w:t>la Chiesa. Possiamo</w:t>
        </w:r>
      </w:smartTag>
      <w:r w:rsidRPr="006B4CDE">
        <w:rPr>
          <w:rFonts w:ascii="Arial" w:eastAsia="Times New Roman" w:hAnsi="Arial" w:cs="Times New Roman"/>
          <w:kern w:val="0"/>
          <w:sz w:val="24"/>
          <w:szCs w:val="20"/>
          <w:lang w:eastAsia="it-IT"/>
          <w14:ligatures w14:val="none"/>
        </w:rPr>
        <w:t xml:space="preserve"> fare uno splendido documento sul cammino futuro della Chiesa. Possiamo tracciare linee secondo l'assoluta verità, nel rispetto della rivelazione ed anche di ogni altra scienza umana. Abbiamo solo delineato ciò che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xml:space="preserve"> è, ma non abbiamo fatto </w:t>
      </w:r>
      <w:smartTag w:uri="urn:schemas-microsoft-com:office:smarttags" w:element="PersonName">
        <w:smartTagPr>
          <w:attr w:name="ProductID" w:val="la Chiesa. La"/>
        </w:smartTagPr>
        <w:r w:rsidRPr="006B4CDE">
          <w:rPr>
            <w:rFonts w:ascii="Arial" w:eastAsia="Times New Roman" w:hAnsi="Arial" w:cs="Times New Roman"/>
            <w:kern w:val="0"/>
            <w:sz w:val="24"/>
            <w:szCs w:val="20"/>
            <w:lang w:eastAsia="it-IT"/>
            <w14:ligatures w14:val="none"/>
          </w:rPr>
          <w:t>la Chiesa. La</w:t>
        </w:r>
      </w:smartTag>
      <w:r w:rsidRPr="006B4CDE">
        <w:rPr>
          <w:rFonts w:ascii="Arial" w:eastAsia="Times New Roman" w:hAnsi="Arial" w:cs="Times New Roman"/>
          <w:kern w:val="0"/>
          <w:sz w:val="24"/>
          <w:szCs w:val="20"/>
          <w:lang w:eastAsia="it-IT"/>
          <w14:ligatures w14:val="none"/>
        </w:rPr>
        <w:t xml:space="preserve"> Chiesa si fa attraverso la volontà di conversione, il desiderio di santità, l'anelito della cristiformità, l'aspirazione alla perfetta carità, lo sposalizio della verità, l'amore crocifisso di Cristo Via, Verità e Vita.</w:t>
      </w:r>
    </w:p>
    <w:p w14:paraId="0E0C8E3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santità è il principio della santificazione del mondo. Essa porta nel mondo il Dio vivo, il Cristo vivo, lo Spirito vivo. Sono Loro, le Persone Divine, che, irrompendo nella nostra storia, attraverso la santità dell'uomo, riversano in essa quei tesori di grazia e di santificazione che redimono e salvano. Ognuno vale presso Dio per quanto ama e l'amore è il "prezzo" per la redenzione dell'uomo. Più si ama, più si è capaci di essere portatori di grazia di salvezza e di conversione nel mondo. La salvezza del fratello costa il proprio sangue, come è costato il sangue di Cristo. È la legge della carità.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xml:space="preserve"> cammina nella storia ed è redenta dall'amore dei suoi figli; cresce in santità; la santità si trasforma in grazia per la conversione dei cuori. Più santità e più redenzione, più redenzione e più santità. </w:t>
      </w:r>
    </w:p>
    <w:p w14:paraId="12B8AE9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È possibile vivere e sviluppare questo principio oggi, in cui il peccato è proposto in alcuni ambienti come via esperienziale per andare a Dio? Oggi in cui si dichiarano aboliti i comandamenti e si dicono le beatitudini non più attuali? Non si può sposare il Vangelo alla carne e al peccato. La prima carità è l'osservanza dei comandamenti. La perfezione di essa sta nelle beatitudini. Questo vale per ogni membro della Chiesa, per tutti i discepoli di Cristo. La nostra perfezione, la nostra unità, la nostra comunione è nel pensare secondo Cristo, è nel possedere i suoi sentimenti, è nel vivere la sua vita.</w:t>
      </w:r>
    </w:p>
    <w:p w14:paraId="520DE1A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Verità e la Grazia di Cristo sono l'unica via di Dio per la nostra perfezione. È su questa via che bisogna inserire il discorso dei Gruppi, delle Associazioni, dei Movimenti, di ogni altra forma di vita nella Chiesa. L'incomprensione, la non accettazione, il rifiuto, l'ignorarsi, il camminare da soli, ogni separazione di laici dai laici, di sacerdoti dai laici e dei laici dai sacerdoti nasce dall'errata concezione della "Grazia" e della "Verità". Le divisioni feriscono e uccidono l'essenza della Chiesa, e non semplicemente la sua struttura. La diversità e la complementarietà sono il </w:t>
      </w:r>
      <w:r w:rsidRPr="006B4CDE">
        <w:rPr>
          <w:rFonts w:ascii="Arial" w:eastAsia="Times New Roman" w:hAnsi="Arial" w:cs="Times New Roman"/>
          <w:kern w:val="0"/>
          <w:sz w:val="24"/>
          <w:szCs w:val="20"/>
          <w:lang w:eastAsia="it-IT"/>
          <w14:ligatures w14:val="none"/>
        </w:rPr>
        <w:lastRenderedPageBreak/>
        <w:t xml:space="preserve">Corpo del Signore. Singolarmente e insieme è necessario che ci poniamo su questa via. È la via di Dio. </w:t>
      </w:r>
    </w:p>
    <w:p w14:paraId="799733A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dinamicità, o divenire del Corpo della Chiesa, nel suo "completamento" di perfezione nella santità, domanda ad ogni membro della Chiesa di capire che "oggi" è un altro giorno e che l'uomo è chiamato a viverlo in tutto il suo significato di grazia e di verità. La dinamicità vuole e domanda che si ponga sempre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xml:space="preserve"> e in essa ogni azione pastorale, sull'ora dello Spirito, superando ogni ancoramento al passato, che è incarnazione nel tempo dell'unica verità, ma che non può essere incarnazione se non per quest'ora e per quest'oggi. </w:t>
      </w:r>
    </w:p>
    <w:p w14:paraId="38A5D2B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L'attualità e la contemporaneità della Chiesa appartiene alla sua capacità di incarnarsi in ogni tempo e in ogni luogo. Ciò domanda il senso del cammino assieme alla certezza che </w:t>
      </w:r>
      <w:smartTag w:uri="urn:schemas-microsoft-com:office:smarttags" w:element="PersonName">
        <w:smartTagPr>
          <w:attr w:name="ProductID" w:val="La Chiesa"/>
        </w:smartTagPr>
        <w:r w:rsidRPr="006B4CDE">
          <w:rPr>
            <w:rFonts w:ascii="Arial" w:eastAsia="Times New Roman" w:hAnsi="Arial" w:cs="Times New Roman"/>
            <w:kern w:val="0"/>
            <w:sz w:val="24"/>
            <w:szCs w:val="20"/>
            <w:lang w:eastAsia="it-IT"/>
            <w14:ligatures w14:val="none"/>
          </w:rPr>
          <w:t>la Chiesa</w:t>
        </w:r>
      </w:smartTag>
      <w:r w:rsidRPr="006B4CDE">
        <w:rPr>
          <w:rFonts w:ascii="Arial" w:eastAsia="Times New Roman" w:hAnsi="Arial" w:cs="Times New Roman"/>
          <w:kern w:val="0"/>
          <w:sz w:val="24"/>
          <w:szCs w:val="20"/>
          <w:lang w:eastAsia="it-IT"/>
          <w14:ligatures w14:val="none"/>
        </w:rPr>
        <w:t>, nata dalla morte e dalla risurrezione di Cristo, è in pellegrinaggio perenne. Essa deve incontrare ogni uomo, ogni cultura, di ogni tempo e di ogni luogo, per condurli al Signore. La grazia e la verità liberano. Per esse ogni cristiano vive ogni giorno la novità di Cristo. La paura del nuovo non può essere del cristiano. Ma il nuovo deve essere opera dello Spirito di Dio dentro di noi. La forza dello Spirito spinge, la carità muove. Occorre portare la salvezza oggi, e non solo offrire all'uomo della religiosità vuota che non sazia l'anima, perché non illumina lo spirito, non riempie il cuore.</w:t>
      </w:r>
    </w:p>
    <w:p w14:paraId="4C921EF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Avere il coraggio del nuovo, desiderare una incarnazione della verità e della grazia oggi, cercare il modo secondo Dio per essere contemporanei di ogni uomo è anche e soprattutto compito dei pastori. Una Chiesa dinamica, pellegrina, in marcia, in avanti, verso la parusia, ogni giorno è tutta da costruire. È il compito che ci è stato affidato da Dio e che dobbiamo compiere con sincerità e verità, con buona volontà e con dedizione, sacrificando pensieri e sentimenti che non appartengono al Signore Gesù. La dinamicità richiede spirito di adattamento, senso di sacrificio, volontà di cambiamento, sradicamento da abitudini. Dinamicità non è ripetere quanto gli altri hanno fatto, è fare invece quanto lo Spirito desidera che noi facciamo. La ripetizione non è dinamicità, anche perché ripetere quanto gli altri hanno fatto non si può, perché il loro dono ed il loro spirito non è il nostro dono e non è il nostro spirito.</w:t>
      </w:r>
    </w:p>
    <w:p w14:paraId="1CBB753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dinamicità dice singolarità ed unicità della persona nell'ora attuale della storia. Il dono di Dio è personalissimo, è unico, irripetibile. Non seminarlo nella storia contemporanea significa rinunciare a compiere il proprio ministero, quello che Dio ha affidato a ciascuno di noi.</w:t>
      </w:r>
    </w:p>
    <w:p w14:paraId="5E8CF71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dinamicità immette il cristiano in un deserto senza strade e senza vie tracciate. I santi sono coloro che sono stati capaci di guardare in alto, scorgere e seguire la nube e la colonna di fuoco dello Spirito, che nel deserto del tempo e della storia indicava il sentiero da seguire, nella loro volontà di raggiungere il Signore della vita. La dinamicità è la perenne novità della mozione dello Spirito, della sua guida, della sua ispirazione, del suo prenderci per mano per condurci personalmente, sui sentieri della grazia verso il Regno.</w:t>
      </w:r>
    </w:p>
    <w:p w14:paraId="60EF9F4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È peccato rinchiudersi in un passato che non è più nostro. Vivere come ieri, fare ciò che si è fatto ieri, ripetere le forme di ieri, dona forse sicurezza, ma non certamente </w:t>
      </w:r>
      <w:r w:rsidRPr="006B4CDE">
        <w:rPr>
          <w:rFonts w:ascii="Arial" w:eastAsia="Times New Roman" w:hAnsi="Arial" w:cs="Times New Roman"/>
          <w:kern w:val="0"/>
          <w:sz w:val="24"/>
          <w:szCs w:val="20"/>
          <w:lang w:eastAsia="it-IT"/>
          <w14:ligatures w14:val="none"/>
        </w:rPr>
        <w:lastRenderedPageBreak/>
        <w:t>santità. Il rifugio è sicurezza, ma esso non fa camminare. La storia non può essere considerata come un rifugio, dove rinchiudere la Chiesa. Il cammino di deserto espone al rischio, all'incerto, alla lotta, al sacrificio, alla morte; ma si procede, si progredisce, si raggiunge la meta. Il deserto è scomodo, come scomoda è la via della missione, del pellegrinaggio, dell'andare.</w:t>
      </w:r>
    </w:p>
    <w:p w14:paraId="63BDEE3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Cristo ci ha chiamato per lasciare, per abbandonare, per andare, per percorrere le vie di questo mondo. E si sa che il viandante deve sempre fare i conti con la novità, con le nuove situazioni, con nuovi uomini, nuove cose, nuovi problemi, nuove tematiche, anche nuovi peccati, nuove tentazioni, nuovi sconforti. Nella novità è la vita della fede. In essa la fede deve essere sempre ripensata, riproposta, rivissuta. La novità impone che si lasci la schiavitù dell'abitudine, esige confronto, rinunzia, abnegazione, conversione; domanda che si viva di verità, che si compia il cammino della santità. Rinnovarsi è legge della vita. Il rinnovamento di una Chesa mai potrà avvenire se manca il rinnovamento delle persone che la compongono. È il cuore nuovo dell'uomo santificato dallo Spirito di Dio che si accinge a compiere in novità di verità e di grazia la missione di salvezza del mondo. </w:t>
      </w:r>
    </w:p>
    <w:p w14:paraId="086866C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Leggiamo ora, versetto per versetto, tutto il contenuto di questo Capitolo XIV.</w:t>
      </w:r>
    </w:p>
    <w:p w14:paraId="283BE65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p>
    <w:p w14:paraId="1D006FB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08" w:name="_Toc226496223"/>
      <w:r w:rsidRPr="006B4CDE">
        <w:rPr>
          <w:rFonts w:ascii="Arial" w:eastAsia="Times New Roman" w:hAnsi="Arial" w:cs="Arial"/>
          <w:b/>
          <w:bCs/>
          <w:color w:val="000000" w:themeColor="text1"/>
          <w:kern w:val="0"/>
          <w:sz w:val="28"/>
          <w:szCs w:val="28"/>
          <w:lang w:eastAsia="it-IT"/>
          <w14:ligatures w14:val="none"/>
        </w:rPr>
        <w:t>Gerarchia dei carismi in vista dell’utilità comune</w:t>
      </w:r>
      <w:bookmarkEnd w:id="108"/>
    </w:p>
    <w:p w14:paraId="34CAD71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Aspirate alla carità. Desiderate intensamente i doni dello Spirito, soprattutto la profezia.</w:t>
      </w:r>
    </w:p>
    <w:p w14:paraId="64A945E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carità è la via più sublime. Ogni altra via è inferiore ad essa. Tutti devono aspirare alla carità. Chi la possiede, possiede tutto. Chi non la possiede, anche se possiede tutto, non ha nulla. Gli manca la carità che dona verità a tutto. La carità per poter produrre al sommo delle sue possibilità ha bisogno di ogni altro dono dello Spirito Santo. La carità del Padre ha potuto produrre la salvezza del mondo perché vivificata dall’umiltà e dalla mitezza di Gesù. Gesù era mosso dalla potenza dello Spirito Santo. Nessun dono celeste gli mancava. In questi doni cresceva giorno dopo giorno. Si aspira alla carità, ma si devono desiderare intensamente i doni dello Spirito, soprattutto la profezia. Senza i doni dello Spirito Santo la carità rimane senza vita. Le manca il terreno nel quale crescere, svilupparsi, portare frutto. La carità scesa nel cuore di Cristo, colmo di ogni dono dello Spirito, veramente ha prodotto ogni frutto. Il primo dono che va chiesto o desiderato o impetrato è la profezia. Perché per l’Apostolo Paolo la profezia è il primo dei doni da chiedere o da desiderare intensamente? Ma cosa è la profezia di cui lui parla? Il profeta è colui che dice la Parola che lo Spirito Santo vuole che venga detta qui ed ora al cuore di chi sta ad ascoltare. Il profeta è colui che parla al cuore dell’uomo. È lo Spirito che gli suggerisce quale Parola annunciare, dire. Un esempio potrà aiutarci: Dalla Genesi all’Apocalisse vi sono migliaia e migliaia di parole. Quale estrarre dal Testo Sacro da riferire ad un cuore? Anche le parole umane sono tante? Di quale servirsi per entrare nei cuori? Poiché solo lo Spirito conosce un cuore. Solo lo Spirito può suggerirci la Parola da dire. Solo lo Spirito Santo sa come toccare un cuore e aprirlo alla conversione e alla vera fede. Le sorprese dello Spirito sono infinite.</w:t>
      </w:r>
    </w:p>
    <w:p w14:paraId="4CEB4E2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2</w:t>
      </w:r>
      <w:r w:rsidRPr="006B4CDE">
        <w:rPr>
          <w:rFonts w:ascii="Arial" w:eastAsia="Times New Roman" w:hAnsi="Arial" w:cs="Times New Roman"/>
          <w:b/>
          <w:kern w:val="0"/>
          <w:sz w:val="24"/>
          <w:szCs w:val="20"/>
          <w:lang w:eastAsia="it-IT"/>
          <w14:ligatures w14:val="none"/>
        </w:rPr>
        <w:t>Chi infatti parla con il dono delle lingue non parla agli uomini ma a Dio poiché, mentre dice per ispirazione cose misteriose, nessuno comprende.</w:t>
      </w:r>
    </w:p>
    <w:p w14:paraId="7A22714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rivela perché per lui la profezia ha la preminenza su ogni altro dono. </w:t>
      </w:r>
      <w:r w:rsidRPr="006B4CDE">
        <w:rPr>
          <w:rFonts w:ascii="Arial" w:eastAsia="Times New Roman" w:hAnsi="Arial" w:cs="Times New Roman"/>
          <w:i/>
          <w:iCs/>
          <w:kern w:val="0"/>
          <w:sz w:val="24"/>
          <w:szCs w:val="20"/>
          <w:lang w:eastAsia="it-IT"/>
          <w14:ligatures w14:val="none"/>
        </w:rPr>
        <w:t>Chi infatti parla con il dono delle lingue non parla agli uomini ma a Dio poiché, mentre dice per ispirazione cose misteriose, nessuno comprende</w:t>
      </w:r>
      <w:r w:rsidRPr="006B4CDE">
        <w:rPr>
          <w:rFonts w:ascii="Arial" w:eastAsia="Times New Roman" w:hAnsi="Arial" w:cs="Times New Roman"/>
          <w:kern w:val="0"/>
          <w:sz w:val="24"/>
          <w:szCs w:val="20"/>
          <w:lang w:eastAsia="it-IT"/>
          <w14:ligatures w14:val="none"/>
        </w:rPr>
        <w:t>. Necessariamente va operata una grande distinzione tra il parlare le lingue nella Comunità di Corinto – in nessun’altra comunità ne troviamo tracce nel Nuovo Testamento – e il parlare delle lingue degli Apostoli il giorno di Pentecoste. Nel Giorno di Pentecoste gli Apostoli parlano e tutto il mondo convenuto dinanzi al Cenacolo comprende cosa gli Apostoli dicono. Nella comunità di Corinto si parla in lingue e nessuno comprende ciò che uno sta dicendo. Dobbiamo necessariamente pensare che ci si trovi dinanzi a due differenti manifestazioni. Negli Atti degli Apostoli avviene l’unità dei popoli e delle nazioni. Avviene il contrario di quanto era avvenuto nella città di Babele. Nella comunità di Corinto questo carisma è vissuto interamente in relazione con il Signore. È un canto di lode, benedizione, celebrazione del Signore. Il Signore comprende. Quanti sono presenti e ascoltano non comprendono. Possiamo attestare che sono quei gemiti inesprimibili con i quali lo Spirito Santo si rivolge al Padre dal cuore dell’uomo? Una cosa dovrà essere vera. Quanti ascoltano non comprendono. Dalla non comprensione parte l’Apostolo.</w:t>
      </w:r>
    </w:p>
    <w:p w14:paraId="1660B0B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Chi profetizza, invece, parla agli uomini per loro edificazione, esortazione e conforto.</w:t>
      </w:r>
    </w:p>
    <w:p w14:paraId="166778E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grande differenza tra colui che parla in lingue e colui che invece profetizza. </w:t>
      </w:r>
      <w:r w:rsidRPr="006B4CDE">
        <w:rPr>
          <w:rFonts w:ascii="Arial" w:eastAsia="Times New Roman" w:hAnsi="Arial" w:cs="Times New Roman"/>
          <w:i/>
          <w:iCs/>
          <w:kern w:val="0"/>
          <w:sz w:val="24"/>
          <w:szCs w:val="20"/>
          <w:lang w:eastAsia="it-IT"/>
          <w14:ligatures w14:val="none"/>
        </w:rPr>
        <w:t>Chi profetizza, invece, parla agli uomini per la loro edificazione, esortazione e conforto</w:t>
      </w:r>
      <w:r w:rsidRPr="006B4CDE">
        <w:rPr>
          <w:rFonts w:ascii="Arial" w:eastAsia="Times New Roman" w:hAnsi="Arial" w:cs="Times New Roman"/>
          <w:kern w:val="0"/>
          <w:sz w:val="24"/>
          <w:szCs w:val="20"/>
          <w:lang w:eastAsia="it-IT"/>
          <w14:ligatures w14:val="none"/>
        </w:rPr>
        <w:t>. Il dono della profezia è per gli uomini. Ogni uomo necessita di ascoltare la Parola del suo Signore, Dio, Creatore, Padre. Colui che ha il dono della profezia parla al cuore degli uomini dallo Spirito Santo e produce sempre un frutto di edificazione, esortazione, conforto. Senza la Parola proferita nello Spirito Santo non vi sarà mai conversione. Vi sarà sempre una distanza incolmabile tra Cristo e l’uomo. Si parla all’uomo dallo Spirito Santo e la conversione sarà sempre possibile.</w:t>
      </w:r>
    </w:p>
    <w:p w14:paraId="1A96006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Chi parla con il dono delle lingue edifica se stesso, chi profetizza edifica l’assemblea.</w:t>
      </w:r>
    </w:p>
    <w:p w14:paraId="079A11A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differenza dei frutti del dono delle lingue e di quello della profezia. </w:t>
      </w:r>
      <w:r w:rsidRPr="006B4CDE">
        <w:rPr>
          <w:rFonts w:ascii="Arial" w:eastAsia="Times New Roman" w:hAnsi="Arial" w:cs="Times New Roman"/>
          <w:i/>
          <w:iCs/>
          <w:kern w:val="0"/>
          <w:sz w:val="24"/>
          <w:szCs w:val="20"/>
          <w:lang w:eastAsia="it-IT"/>
          <w14:ligatures w14:val="none"/>
        </w:rPr>
        <w:t>Chi parla con il dono delle lingue edifica se stesso, chi profetizza edifica l’assemblea</w:t>
      </w:r>
      <w:r w:rsidRPr="006B4CDE">
        <w:rPr>
          <w:rFonts w:ascii="Arial" w:eastAsia="Times New Roman" w:hAnsi="Arial" w:cs="Times New Roman"/>
          <w:kern w:val="0"/>
          <w:sz w:val="24"/>
          <w:szCs w:val="20"/>
          <w:lang w:eastAsia="it-IT"/>
          <w14:ligatures w14:val="none"/>
        </w:rPr>
        <w:t xml:space="preserve">. Tra l’edificazione di se stessi e dell’assemblea, cosa scegliere? Di certo è preferibile il dono della profezia. La profezia è essenza della missione della Chiesa. Con essa si continua il ministero profetico di Cristo Gesù, l’Evangelizzatore del Padre in mezzo agli uomini. Quando il discepolo del Signore non edifica più l’assemblea, questa è destinata alla morte. La Chiesa vive di due ministeri: del ministero dell’edificazione di se stessa nella conformazione a Cristo Gesù e della formazione di Cristo Signore. Tutte e due le missioni si svolgono mediante il dono della Parola nello Spirito Santo. Per questo tra l’edificazione di se stessi e l’edificazione della comunità, sempre si deve scegliere l’edificazione della comunità. </w:t>
      </w:r>
    </w:p>
    <w:p w14:paraId="3CA45A9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5</w:t>
      </w:r>
      <w:r w:rsidRPr="006B4CDE">
        <w:rPr>
          <w:rFonts w:ascii="Arial" w:eastAsia="Times New Roman" w:hAnsi="Arial" w:cs="Times New Roman"/>
          <w:b/>
          <w:kern w:val="0"/>
          <w:sz w:val="24"/>
          <w:szCs w:val="20"/>
          <w:lang w:eastAsia="it-IT"/>
          <w14:ligatures w14:val="none"/>
        </w:rPr>
        <w:t>Vorrei vedervi tutti parlare con il dono delle lingue, ma preferisco che abbiate il dono della profezia. In realtà colui che profetizza è più grande di colui che parla con il dono delle lingue, a meno che le interpreti, perché l’assemblea ne riceva edificazione.</w:t>
      </w:r>
    </w:p>
    <w:p w14:paraId="0834E0D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nello Spirito Santo, sotto sua ispirazione, manifesta qual è il pensiero di Cristo Gesù. </w:t>
      </w:r>
      <w:r w:rsidRPr="006B4CDE">
        <w:rPr>
          <w:rFonts w:ascii="Arial" w:eastAsia="Times New Roman" w:hAnsi="Arial" w:cs="Times New Roman"/>
          <w:i/>
          <w:iCs/>
          <w:kern w:val="0"/>
          <w:sz w:val="24"/>
          <w:szCs w:val="20"/>
          <w:lang w:eastAsia="it-IT"/>
          <w14:ligatures w14:val="none"/>
        </w:rPr>
        <w:t>Vorrei vedervi tutti parlare con il dono delle lingue. Ma preferisco che abbiate il dono della profezia</w:t>
      </w:r>
      <w:r w:rsidRPr="006B4CDE">
        <w:rPr>
          <w:rFonts w:ascii="Arial" w:eastAsia="Times New Roman" w:hAnsi="Arial" w:cs="Times New Roman"/>
          <w:kern w:val="0"/>
          <w:sz w:val="24"/>
          <w:szCs w:val="20"/>
          <w:lang w:eastAsia="it-IT"/>
          <w14:ligatures w14:val="none"/>
        </w:rPr>
        <w:t>. Perché questa preferenza? Perché il fine del discepolo di Gesù è quello di portare a Cristo Gesù, facendolo suo corpo nello Spirito Santo, ogni uomo. Di certo non si conosce Cristo Gesù e non si attrae a Lui con il dono delle lingue, ma con il dono della profezia. In realtà colui che profetizza è più grande di colui che parla con il dono delle lingue, a meno che le interpreti, perché l’assemblea ne riceva edificazione. Qual è il fine supremo dell’agire del cristiano? L’edificazione della comunità. A nulla serve parlare in lingue se poi la comunità rimane senza alcuna edificazione e il corpo di Cristo non viene formato. Conformarsi a Cristo e formare il corpo di Cristo avviene, può avvenire per il ministero della profezia. Quando si conosce il fine, allora, è sempre in vista del raggiungimento del fine che si devono chiedere i doni. La profezia è dono essenziale. Tutti devono chiederlo. Il dono delle lingue non è essenziale. Si può anche non chiedere.</w:t>
      </w:r>
    </w:p>
    <w:p w14:paraId="6FA1C36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6</w:t>
      </w:r>
      <w:r w:rsidRPr="006B4CDE">
        <w:rPr>
          <w:rFonts w:ascii="Arial" w:eastAsia="Times New Roman" w:hAnsi="Arial" w:cs="Times New Roman"/>
          <w:b/>
          <w:kern w:val="0"/>
          <w:sz w:val="24"/>
          <w:szCs w:val="20"/>
          <w:lang w:eastAsia="it-IT"/>
          <w14:ligatures w14:val="none"/>
        </w:rPr>
        <w:t>E ora, fratelli, supponiamo che io venga da voi parlando con il dono delle lingue. In che cosa potrei esservi utile, se non vi comunicassi una rivelazione o una conoscenza o una profezia o un insegnamento?</w:t>
      </w:r>
    </w:p>
    <w:p w14:paraId="2BD36FC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con un esempio fa ben comprendere il suo pensiero. Immaginiamo che Paolo si trovi a Gerusalemme. Che dalla Città santa faccia un lungo viaggio fino a Corinto. Che giunto nella comunità parli in lingue. A che serve aver sopportato il peso di un così lungo viaggio e parlare alla comunità senza alcun beneficio, dal momento che parla in lingue e non con il dono della profezia? È vero sciupio di tempo e di sostanze preziose. </w:t>
      </w:r>
      <w:r w:rsidRPr="006B4CDE">
        <w:rPr>
          <w:rFonts w:ascii="Arial" w:eastAsia="Times New Roman" w:hAnsi="Arial" w:cs="Times New Roman"/>
          <w:i/>
          <w:iCs/>
          <w:kern w:val="0"/>
          <w:sz w:val="24"/>
          <w:szCs w:val="20"/>
          <w:lang w:eastAsia="it-IT"/>
          <w14:ligatures w14:val="none"/>
        </w:rPr>
        <w:t xml:space="preserve">E ora, fratelli, supponiamo che io venga da voi parlando con il dono delle lingue. In che cosa potrei esservi utile, se non vi comunicassi una rivelazione o una conoscenza o una profezia o un insegnamento? </w:t>
      </w:r>
      <w:r w:rsidRPr="006B4CDE">
        <w:rPr>
          <w:rFonts w:ascii="Arial" w:eastAsia="Times New Roman" w:hAnsi="Arial" w:cs="Times New Roman"/>
          <w:kern w:val="0"/>
          <w:sz w:val="24"/>
          <w:szCs w:val="20"/>
          <w:lang w:eastAsia="it-IT"/>
          <w14:ligatures w14:val="none"/>
        </w:rPr>
        <w:t>Ecco le cose necessarie per l’edificazione della comunità: una rivelazione, una conoscenza, una profezia, un insegnamento. Se priviamo la comunità di queste quattro cose necessarie, essa è condannata alla morte spirituale. Quando una comunità muore spiritualmente, muore anche fisicamente. A poco a poco avviene la separazione degli uni dagli altri e anche l’allontanamento fisico. Edificare la comunità è la cosa più necessaria di tutte, sempre. Mai va dimenticato che queste modalità di esistere sono necessarie se si vuole</w:t>
      </w:r>
      <w:r w:rsidRPr="006B4CDE">
        <w:rPr>
          <w:rFonts w:ascii="Arial" w:eastAsia="Times New Roman" w:hAnsi="Arial" w:cs="Times New Roman"/>
          <w:spacing w:val="-2"/>
          <w:kern w:val="0"/>
          <w:sz w:val="24"/>
          <w:szCs w:val="20"/>
          <w:lang w:eastAsia="it-IT"/>
          <w14:ligatures w14:val="none"/>
        </w:rPr>
        <w:t xml:space="preserve"> crescere, camminare, produrre frutti come vera comunità del Signore. </w:t>
      </w:r>
      <w:r w:rsidRPr="006B4CDE">
        <w:rPr>
          <w:rFonts w:ascii="Arial" w:eastAsia="Times New Roman" w:hAnsi="Arial" w:cs="Times New Roman"/>
          <w:kern w:val="0"/>
          <w:sz w:val="24"/>
          <w:szCs w:val="20"/>
          <w:lang w:eastAsia="it-IT"/>
          <w14:ligatures w14:val="none"/>
        </w:rPr>
        <w:t>Se queste modalità vengono omesse, si decreta la morte di ogni comunità ecclesiale.</w:t>
      </w:r>
    </w:p>
    <w:p w14:paraId="6974529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Ad esempio: se gli oggetti inanimati che emettono un suono, come il flauto o la cetra, non producono i suoni distintamente, in che modo si potrà distinguere ciò che si suona col flauto da ciò che si suona con la cetra?</w:t>
      </w:r>
    </w:p>
    <w:p w14:paraId="2E91BCF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vuole che quelli di Corinto comprendano bene il suo pensiero, che in verità non è suo pensiero, ma pensiero di Cristo Gesù, che giunge al suo cuore per </w:t>
      </w:r>
      <w:r w:rsidRPr="006B4CDE">
        <w:rPr>
          <w:rFonts w:ascii="Arial" w:eastAsia="Times New Roman" w:hAnsi="Arial" w:cs="Times New Roman"/>
          <w:kern w:val="0"/>
          <w:sz w:val="24"/>
          <w:szCs w:val="20"/>
          <w:lang w:eastAsia="it-IT"/>
          <w14:ligatures w14:val="none"/>
        </w:rPr>
        <w:lastRenderedPageBreak/>
        <w:t xml:space="preserve">mezzo dello Spirito Santo. Senza comprensione non c’è crescita spirituale. </w:t>
      </w:r>
      <w:r w:rsidRPr="006B4CDE">
        <w:rPr>
          <w:rFonts w:ascii="Arial" w:eastAsia="Times New Roman" w:hAnsi="Arial" w:cs="Times New Roman"/>
          <w:i/>
          <w:iCs/>
          <w:kern w:val="0"/>
          <w:sz w:val="24"/>
          <w:szCs w:val="20"/>
          <w:lang w:eastAsia="it-IT"/>
          <w14:ligatures w14:val="none"/>
        </w:rPr>
        <w:t xml:space="preserve">Ad esempio: se gli oggetti inanimati che emettono un suono, come il flauto o la cetra, non producono i suoi distintamente, in che modo di potrà distinguere ciò che si suona col flauto da ciò che si suona con la cetra? </w:t>
      </w:r>
      <w:r w:rsidRPr="006B4CDE">
        <w:rPr>
          <w:rFonts w:ascii="Arial" w:eastAsia="Times New Roman" w:hAnsi="Arial" w:cs="Times New Roman"/>
          <w:kern w:val="0"/>
          <w:sz w:val="24"/>
          <w:szCs w:val="20"/>
          <w:lang w:eastAsia="it-IT"/>
          <w14:ligatures w14:val="none"/>
        </w:rPr>
        <w:t>Un suono è differente da un altro suono, uno strumento musicale è distinto da un altro strumento per il suono che emette. Se il suono è indistinto, confuso, non chiaro, nessuno potrà dire di che suono si tratti. Non c’è distinzione. Un’orchestra è perfetta quando ogni strumento emette il suo particolare suono secondo intensità e durata volute dallo stesso compositore del brano. Se vengono alterate intensità e durata, la melodia non è più melodia. La stonatura di una melodia è anche data dal microsecondo in più o in meno che si fa durare un suono. Una semibiscroma è una semibiscroma e una semiminima dovrà essere una semiminima secondo il tempo impostato. Basta alterare il valore delle singole note e vi sarà una grande confusione. La differenza di esecuzione varia da maestro a maestro. È sufficiente che un maestro acceleri o ritardi una sola nota e tutta la melodia risulterà differente.</w:t>
      </w:r>
    </w:p>
    <w:p w14:paraId="280AC2C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8</w:t>
      </w:r>
      <w:r w:rsidRPr="006B4CDE">
        <w:rPr>
          <w:rFonts w:ascii="Arial" w:eastAsia="Times New Roman" w:hAnsi="Arial" w:cs="Times New Roman"/>
          <w:b/>
          <w:kern w:val="0"/>
          <w:sz w:val="24"/>
          <w:szCs w:val="20"/>
          <w:lang w:eastAsia="it-IT"/>
          <w14:ligatures w14:val="none"/>
        </w:rPr>
        <w:t>E se la tromba emette un suono confuso, chi si preparerà alla battaglia?</w:t>
      </w:r>
    </w:p>
    <w:p w14:paraId="3FDEC92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Dal principio ora l’Apostolo passa all’applicazione pratica. </w:t>
      </w:r>
      <w:r w:rsidRPr="006B4CDE">
        <w:rPr>
          <w:rFonts w:ascii="Arial" w:eastAsia="Times New Roman" w:hAnsi="Arial" w:cs="Times New Roman"/>
          <w:i/>
          <w:iCs/>
          <w:kern w:val="0"/>
          <w:sz w:val="24"/>
          <w:szCs w:val="20"/>
          <w:lang w:eastAsia="it-IT"/>
          <w14:ligatures w14:val="none"/>
        </w:rPr>
        <w:t>E se la tromba emette un suono confuso, chi si preparerà alla battaglia?</w:t>
      </w:r>
      <w:r w:rsidRPr="006B4CDE">
        <w:rPr>
          <w:rFonts w:ascii="Arial" w:eastAsia="Times New Roman" w:hAnsi="Arial" w:cs="Times New Roman"/>
          <w:kern w:val="0"/>
          <w:sz w:val="24"/>
          <w:szCs w:val="20"/>
          <w:lang w:eastAsia="it-IT"/>
          <w14:ligatures w14:val="none"/>
        </w:rPr>
        <w:t xml:space="preserve"> Sappiamo che la tromba è tutto per chi è schierato in campo per la battaglia. È la tromba che dona l’ordine di attaccare. È sempre la tromba che impartisce l’ordine della ritirata. La vita militare è governata dalla tromba. Ogni ordine è dato da un suono differente. Ecco perché è importante che il suono sia distinto. Non solo il suono deve essere distinto. Deve essere anche quello giusto. Se il suono non è quello giusto, si può perdere non solo una battaglia, ma la stessa guerra. Oggi in battaglia non si suona più la tromba. Vi sono altri segnali.</w:t>
      </w:r>
    </w:p>
    <w:p w14:paraId="60D7788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9</w:t>
      </w:r>
      <w:r w:rsidRPr="006B4CDE">
        <w:rPr>
          <w:rFonts w:ascii="Arial" w:eastAsia="Times New Roman" w:hAnsi="Arial" w:cs="Times New Roman"/>
          <w:b/>
          <w:kern w:val="0"/>
          <w:sz w:val="24"/>
          <w:szCs w:val="20"/>
          <w:lang w:eastAsia="it-IT"/>
          <w14:ligatures w14:val="none"/>
        </w:rPr>
        <w:t>Così anche voi, se non pronunciate parole chiare con la lingua, come si potrà comprendere ciò che andate dicendo? Parlereste al vento!</w:t>
      </w:r>
    </w:p>
    <w:p w14:paraId="4537454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applica alla comunità quanto detto dei suoni e della tromba. </w:t>
      </w:r>
      <w:r w:rsidRPr="006B4CDE">
        <w:rPr>
          <w:rFonts w:ascii="Arial" w:eastAsia="Times New Roman" w:hAnsi="Arial" w:cs="Times New Roman"/>
          <w:i/>
          <w:iCs/>
          <w:kern w:val="0"/>
          <w:sz w:val="24"/>
          <w:szCs w:val="20"/>
          <w:lang w:eastAsia="it-IT"/>
          <w14:ligatures w14:val="none"/>
        </w:rPr>
        <w:t xml:space="preserve">Così anche voi, se non pronunciate parole chiare con la lingua, come si potrà comprendere ciò che andate dicendo? Parlereste al vento! </w:t>
      </w:r>
      <w:r w:rsidRPr="006B4CDE">
        <w:rPr>
          <w:rFonts w:ascii="Arial" w:eastAsia="Times New Roman" w:hAnsi="Arial" w:cs="Times New Roman"/>
          <w:kern w:val="0"/>
          <w:sz w:val="24"/>
          <w:szCs w:val="20"/>
          <w:lang w:eastAsia="it-IT"/>
          <w14:ligatures w14:val="none"/>
        </w:rPr>
        <w:t xml:space="preserve">Perché si parlerebbe al vento? Perché il fine della Parola è l’edificazione della comunità. Dio non parla all’uomo in lingue, parla con una Parola che è Legge, Comando, Statuto, Vangelo, Profezia, Oracolo, Promessa, Giuramento. Come Dio parla all’uomo, così è necessario che l’uomo parli all’uomo. Cristo Gesù mai ha parlato in lingue. Ha parlato una parola chiara e inequivocabile. Così anche è necessario che l’uomo parli all’uomo: con parole inequivocabili. Il Signore parla all’uomo, ha parlato all’uomo, parlerà all’uomo molte volte e in diversi modi. Il Signore parla il linguaggio dei miracoli, delle visioni, delle manifestazioni, delle immagini. Parla, ma poi anche spiega. Tutte le creature, anche quelle inanimate, sono voce del Signore. Basta ascoltarle ed esse parlano al cuore. Manifestano la grandezza e la bellezza del nostro Dio. Rivelano quanto grande è la sua onnipotenza. Il discepolo di Gesù è missionario del suo Vangelo, della sua Parola. È obbligato a dire sempre una parola nello Spirito Santo per l’edificazione della comunità, per la conversione dei cuori, per formare il corpo di Cristo. </w:t>
      </w:r>
    </w:p>
    <w:p w14:paraId="7468BEA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10</w:t>
      </w:r>
      <w:r w:rsidRPr="006B4CDE">
        <w:rPr>
          <w:rFonts w:ascii="Arial" w:eastAsia="Times New Roman" w:hAnsi="Arial" w:cs="Times New Roman"/>
          <w:b/>
          <w:kern w:val="0"/>
          <w:sz w:val="24"/>
          <w:szCs w:val="20"/>
          <w:lang w:eastAsia="it-IT"/>
          <w14:ligatures w14:val="none"/>
        </w:rPr>
        <w:t>Chissà quante varietà di lingue vi sono nel mondo e nulla è senza un proprio linguaggio.</w:t>
      </w:r>
    </w:p>
    <w:p w14:paraId="7166158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Altro esempio perché si comprenda bene quanto è importante la parola, la profezia, il discorso, il dialogo, l’annunzio, l’insegnamento. </w:t>
      </w:r>
      <w:r w:rsidRPr="006B4CDE">
        <w:rPr>
          <w:rFonts w:ascii="Arial" w:eastAsia="Times New Roman" w:hAnsi="Arial" w:cs="Times New Roman"/>
          <w:i/>
          <w:iCs/>
          <w:kern w:val="0"/>
          <w:sz w:val="24"/>
          <w:szCs w:val="20"/>
          <w:lang w:eastAsia="it-IT"/>
          <w14:ligatures w14:val="none"/>
        </w:rPr>
        <w:t>Chissà quante varietà di lingue vi sono nel mondo e nulla è senza un proprio linguaggio</w:t>
      </w:r>
      <w:r w:rsidRPr="006B4CDE">
        <w:rPr>
          <w:rFonts w:ascii="Arial" w:eastAsia="Times New Roman" w:hAnsi="Arial" w:cs="Times New Roman"/>
          <w:kern w:val="0"/>
          <w:sz w:val="24"/>
          <w:szCs w:val="20"/>
          <w:lang w:eastAsia="it-IT"/>
          <w14:ligatures w14:val="none"/>
        </w:rPr>
        <w:t>. Ogni popolo possiede la sua lingua, non solo ma anche ogni tribù. Anche nello stesso popolo il linguaggio può cambiare da un luogo ad un altro. A volte vi è differenza tra una famiglia e un’altra famiglia, spesso tra un uomo e l’altro.</w:t>
      </w:r>
    </w:p>
    <w:p w14:paraId="7454E3B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11</w:t>
      </w:r>
      <w:r w:rsidRPr="006B4CDE">
        <w:rPr>
          <w:rFonts w:ascii="Arial" w:eastAsia="Times New Roman" w:hAnsi="Arial" w:cs="Times New Roman"/>
          <w:b/>
          <w:kern w:val="0"/>
          <w:sz w:val="24"/>
          <w:szCs w:val="20"/>
          <w:lang w:eastAsia="it-IT"/>
          <w14:ligatures w14:val="none"/>
        </w:rPr>
        <w:t>Ma se non ne conosco il senso, per colui che mi parla sono uno straniero, e chi mi parla è uno straniero per me.</w:t>
      </w:r>
    </w:p>
    <w:p w14:paraId="77B1A1B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conclusione di questa verità è subito messa in evidenza, è portata alla luce. </w:t>
      </w:r>
      <w:r w:rsidRPr="006B4CDE">
        <w:rPr>
          <w:rFonts w:ascii="Arial" w:eastAsia="Times New Roman" w:hAnsi="Arial" w:cs="Times New Roman"/>
          <w:i/>
          <w:iCs/>
          <w:kern w:val="0"/>
          <w:sz w:val="24"/>
          <w:szCs w:val="20"/>
          <w:lang w:eastAsia="it-IT"/>
          <w14:ligatures w14:val="none"/>
        </w:rPr>
        <w:t>Ma se non ne conosco il senso, per colui che mi parla sono uno straniero, e chi mi parla è uno straniero per me</w:t>
      </w:r>
      <w:r w:rsidRPr="006B4CDE">
        <w:rPr>
          <w:rFonts w:ascii="Arial" w:eastAsia="Times New Roman" w:hAnsi="Arial" w:cs="Times New Roman"/>
          <w:kern w:val="0"/>
          <w:sz w:val="24"/>
          <w:szCs w:val="20"/>
          <w:lang w:eastAsia="it-IT"/>
          <w14:ligatures w14:val="none"/>
        </w:rPr>
        <w:t>. Si parla per essere compresi. Se manca la comprensione, siamo stranieri gli uni per gli altri. Anche nella Chiesa questo può accadere. Si è stranieri tra fratelli. Si parlano linguaggi differenti. Non ci si comprende. Spesso neanche ci si vuole comprendere. Questa verità è profezia per il Cristo di Dio. Lui è detto straniero per i figli di sua madre. Lui parla, ma nessuno comprende il suo linguaggio. Anche Gesù constata questa incomprensione e la rivela ai Giudei. Nulla è più triste che essere nella Chiesa stranieri gli uni degli altri. Si è stranieri quando ognuno parla il suo linguaggio, ma non parla il linguaggio di Cristo Signore, il suo Vangelo, la sua verità, nello Spirito Santo. Solo quando si è nello Spirito Santo non si è stranieri gli uni con gli altri. Quando non si è nello Spirito sempre si è stranieri, forestieri. Non ci conosciamo. Parliamo linguaggi differenti. Non ci comprendiamo.</w:t>
      </w:r>
    </w:p>
    <w:p w14:paraId="74953A5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Così anche voi, poiché desiderate i doni dello Spirito, cercate di averne in abbondanza, per l’edificazione della comunità.</w:t>
      </w:r>
    </w:p>
    <w:p w14:paraId="1BEC5EF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Qual è il fine di ogni dono dello Spirito Santo? L’edificazione della comunità. </w:t>
      </w:r>
      <w:r w:rsidRPr="006B4CDE">
        <w:rPr>
          <w:rFonts w:ascii="Arial" w:eastAsia="Times New Roman" w:hAnsi="Arial" w:cs="Times New Roman"/>
          <w:i/>
          <w:iCs/>
          <w:kern w:val="0"/>
          <w:sz w:val="24"/>
          <w:szCs w:val="20"/>
          <w:lang w:eastAsia="it-IT"/>
          <w14:ligatures w14:val="none"/>
        </w:rPr>
        <w:t>Così anche voi, poiché desiderate i doni dello Spirito, cercate di averne in abbondanza, per l’edificazione della comunità</w:t>
      </w:r>
      <w:r w:rsidRPr="006B4CDE">
        <w:rPr>
          <w:rFonts w:ascii="Arial" w:eastAsia="Times New Roman" w:hAnsi="Arial" w:cs="Times New Roman"/>
          <w:kern w:val="0"/>
          <w:sz w:val="24"/>
          <w:szCs w:val="20"/>
          <w:lang w:eastAsia="it-IT"/>
          <w14:ligatures w14:val="none"/>
        </w:rPr>
        <w:t>. Sarebbe sufficiente meditare, riflettere, pensare su questa sola regola dell’Apostolo Paolo data ai Corinzi, e subito capiremmo che siamo fuori della divina verità. Ci preoccupiamo di tutto, ma non di edificare la comunità. Come si edifica la comunità? Aiutando ogni singolo discepolo perché raggiunga la perfetta conformazione a Cristo Signore. Attraendo ogni altro uomo perché anche lui diventi corpo di Cristo e si conformi a Lui. Oggi si vuole un uomo senza più appartenenza né a Dio e né a Cristo Gesù, né allo Spirito Santo e né alla Chiesa, né al Vangelo e né alla grazia. Questa forma non appartiene allo Spirito Santo, non è di Cristo, non è del Padre. Edificare, formare, far crescere la Chiesa in numero e in santità è il mandato di Cristo Gesù consegnato ai suoi Apostoli. È un mandato che mai dovrà venire meno. Cambiano i tempi, ma non cambia il mandato, non cambia l’uomo.</w:t>
      </w:r>
    </w:p>
    <w:p w14:paraId="5603321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Perciò chi parla con il dono delle lingue, preghi di saperle interpretare.</w:t>
      </w:r>
    </w:p>
    <w:p w14:paraId="53A4B34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disposizione che ora dona l’Apostolo per chi parla con il dono delle lingue. </w:t>
      </w:r>
      <w:r w:rsidRPr="006B4CDE">
        <w:rPr>
          <w:rFonts w:ascii="Arial" w:eastAsia="Times New Roman" w:hAnsi="Arial" w:cs="Times New Roman"/>
          <w:i/>
          <w:iCs/>
          <w:kern w:val="0"/>
          <w:sz w:val="24"/>
          <w:szCs w:val="20"/>
          <w:lang w:eastAsia="it-IT"/>
          <w14:ligatures w14:val="none"/>
        </w:rPr>
        <w:t>Perciò chi parla con il dono delle lingue, preghi di saperle interpretare</w:t>
      </w:r>
      <w:r w:rsidRPr="006B4CDE">
        <w:rPr>
          <w:rFonts w:ascii="Arial" w:eastAsia="Times New Roman" w:hAnsi="Arial" w:cs="Times New Roman"/>
          <w:kern w:val="0"/>
          <w:sz w:val="24"/>
          <w:szCs w:val="20"/>
          <w:lang w:eastAsia="it-IT"/>
          <w14:ligatures w14:val="none"/>
        </w:rPr>
        <w:t xml:space="preserve">. Quando si è </w:t>
      </w:r>
      <w:r w:rsidRPr="006B4CDE">
        <w:rPr>
          <w:rFonts w:ascii="Arial" w:eastAsia="Times New Roman" w:hAnsi="Arial" w:cs="Times New Roman"/>
          <w:kern w:val="0"/>
          <w:sz w:val="24"/>
          <w:szCs w:val="20"/>
          <w:lang w:eastAsia="it-IT"/>
          <w14:ligatures w14:val="none"/>
        </w:rPr>
        <w:lastRenderedPageBreak/>
        <w:t>nel segreto della propria casa si può parlare liberamente in lingue. Quando invece si è nella comunità, si deve necessariamente pensare al più grande bene della comunità. Il bene personale va messo da parte. Per questo si deve chiedere al Signore il dono di sapere interpretare la lingua che si parla. Questa non è una norma, un regola, uno statuto che riguarda solo il dono delle lingue, ma ogni altra attività che viene svolta. Quando si è nella comunità, si deve pensare solo al bene della comunità. Ogni altra cosa deve venire meno. Giova alla comunità? La cosa si fa. Non giova alla comunità? La cosa non va fatta. Si edifica la comunità? Si può agire. Non si edifica la comunità, ci si deve astenere da quello che si sta facendo. Il discepolo è consacrato alla comunità.</w:t>
      </w:r>
    </w:p>
    <w:p w14:paraId="707F9E3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14</w:t>
      </w:r>
      <w:r w:rsidRPr="006B4CDE">
        <w:rPr>
          <w:rFonts w:ascii="Arial" w:eastAsia="Times New Roman" w:hAnsi="Arial" w:cs="Times New Roman"/>
          <w:b/>
          <w:kern w:val="0"/>
          <w:sz w:val="24"/>
          <w:szCs w:val="20"/>
          <w:lang w:eastAsia="it-IT"/>
          <w14:ligatures w14:val="none"/>
        </w:rPr>
        <w:t>Quando infatti prego con il dono delle lingue, il mio spirito prega, ma la mia intelligenza rimane senza frutto.</w:t>
      </w:r>
    </w:p>
    <w:p w14:paraId="6AE5668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un’altra regola che va osservata. Anche chi prega deve trarre un frutto dalla sua preghiera. </w:t>
      </w:r>
      <w:r w:rsidRPr="006B4CDE">
        <w:rPr>
          <w:rFonts w:ascii="Arial" w:eastAsia="Times New Roman" w:hAnsi="Arial" w:cs="Times New Roman"/>
          <w:i/>
          <w:iCs/>
          <w:kern w:val="0"/>
          <w:sz w:val="24"/>
          <w:szCs w:val="20"/>
          <w:lang w:eastAsia="it-IT"/>
          <w14:ligatures w14:val="none"/>
        </w:rPr>
        <w:t>Quando infatti prego con il dono delle lingue, il mio spirito prega, ma la mia intelligenza rimane senza frutto</w:t>
      </w:r>
      <w:r w:rsidRPr="006B4CDE">
        <w:rPr>
          <w:rFonts w:ascii="Arial" w:eastAsia="Times New Roman" w:hAnsi="Arial" w:cs="Times New Roman"/>
          <w:kern w:val="0"/>
          <w:sz w:val="24"/>
          <w:szCs w:val="20"/>
          <w:lang w:eastAsia="it-IT"/>
          <w14:ligatures w14:val="none"/>
        </w:rPr>
        <w:t>. Si rimane senza nutrimento. Se l’intelligenza rimane senza nutrimento, tutto viene portato via dal diavolo. Neanche la preghiera serve. La preghiera serve, se nutre l’intelligenza di verità, Parola di Dio, luce, comprensione. Mai queste cose devono mancare. Non solo la preghiera rimane senza frutto senza comprensione, anche la Parola senza comprensione è come se mai fosse stata seminata in un cuore. Essendo la comprensione necessaria, anche la spiegazione è necessaria.</w:t>
      </w:r>
    </w:p>
    <w:p w14:paraId="7D9ABB2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15</w:t>
      </w:r>
      <w:r w:rsidRPr="006B4CDE">
        <w:rPr>
          <w:rFonts w:ascii="Arial" w:eastAsia="Times New Roman" w:hAnsi="Arial" w:cs="Times New Roman"/>
          <w:b/>
          <w:kern w:val="0"/>
          <w:sz w:val="24"/>
          <w:szCs w:val="20"/>
          <w:lang w:eastAsia="it-IT"/>
          <w14:ligatures w14:val="none"/>
        </w:rPr>
        <w:t>Che fare dunque? Pregherò con lo spirito, ma pregherò anche con l’intelligenza; canterò con lo spirito, ma canterò anche con l’intelligenza.</w:t>
      </w:r>
    </w:p>
    <w:p w14:paraId="340BBCD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decisione che prende San Paolo. </w:t>
      </w:r>
      <w:r w:rsidRPr="006B4CDE">
        <w:rPr>
          <w:rFonts w:ascii="Arial" w:eastAsia="Times New Roman" w:hAnsi="Arial" w:cs="Times New Roman"/>
          <w:i/>
          <w:iCs/>
          <w:kern w:val="0"/>
          <w:sz w:val="24"/>
          <w:szCs w:val="20"/>
          <w:lang w:eastAsia="it-IT"/>
          <w14:ligatures w14:val="none"/>
        </w:rPr>
        <w:t>Che fare dunque? Pregherò con lo spirito, ma pregherò anche con l’intelligenza, canterò con lo spirito, ma canterò anche con l’intelligenza?</w:t>
      </w:r>
      <w:r w:rsidRPr="006B4CDE">
        <w:rPr>
          <w:rFonts w:ascii="Arial" w:eastAsia="Times New Roman" w:hAnsi="Arial" w:cs="Times New Roman"/>
          <w:kern w:val="0"/>
          <w:sz w:val="24"/>
          <w:szCs w:val="20"/>
          <w:lang w:eastAsia="it-IT"/>
          <w14:ligatures w14:val="none"/>
        </w:rPr>
        <w:t xml:space="preserve"> Perché l’intelligenza è necessaria? Perché se essa non viene nutrita con la Parola di Dio, tutto si perde. L’uomo ha bisogno di comprensione. Necessità di conoscenza e di sapienza. Deve entrare con la mente nel mistero del suo Dio e Signore. La Parola va spiegata. Lasciare una comunità senza comprensione, perché senza spiegazione di ciò che si dice e si opera, è condanna alla sua sparizione. Oggi in quanto a spiegazione e intelligenza non ci siamo proprio. Si procede per affermazioni. Ognuno afferma. Ognuno reclamizza il suo prodotto. Ognuno propone il suo pensiero. Ma senza offrire nessuna spiegazione sulla bontà e sulla verità di ciò che dice. Trattiamo l'uomo non da uomo. Lo priviamo della sua intelligenza.</w:t>
      </w:r>
    </w:p>
    <w:p w14:paraId="4158319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16</w:t>
      </w:r>
      <w:r w:rsidRPr="006B4CDE">
        <w:rPr>
          <w:rFonts w:ascii="Arial" w:eastAsia="Times New Roman" w:hAnsi="Arial" w:cs="Times New Roman"/>
          <w:b/>
          <w:kern w:val="0"/>
          <w:sz w:val="24"/>
          <w:szCs w:val="20"/>
          <w:lang w:eastAsia="it-IT"/>
          <w14:ligatures w14:val="none"/>
        </w:rPr>
        <w:t>Altrimenti, se tu dai lode a Dio soltanto con lo spirito, in che modo colui che sta fra i non iniziati potrebbe dire l’Amen al tuo ringraziamento, dal momento che non capisce quello che dici?</w:t>
      </w:r>
    </w:p>
    <w:p w14:paraId="6F732B2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come la comunità non viene edificata: </w:t>
      </w:r>
      <w:r w:rsidRPr="006B4CDE">
        <w:rPr>
          <w:rFonts w:ascii="Arial" w:eastAsia="Times New Roman" w:hAnsi="Arial" w:cs="Times New Roman"/>
          <w:i/>
          <w:iCs/>
          <w:kern w:val="0"/>
          <w:sz w:val="24"/>
          <w:szCs w:val="20"/>
          <w:lang w:eastAsia="it-IT"/>
          <w14:ligatures w14:val="none"/>
        </w:rPr>
        <w:t xml:space="preserve">Altrimenti, se tu dai lode a Dio soltanto con lo spirito, in che modo colui che sta fra i non iniziati potrebbe dire l’Amen al tuo ringraziamento, dal momento che non capisce quello che dici? </w:t>
      </w:r>
      <w:r w:rsidRPr="006B4CDE">
        <w:rPr>
          <w:rFonts w:ascii="Arial" w:eastAsia="Times New Roman" w:hAnsi="Arial" w:cs="Times New Roman"/>
          <w:kern w:val="0"/>
          <w:sz w:val="24"/>
          <w:szCs w:val="20"/>
          <w:lang w:eastAsia="it-IT"/>
          <w14:ligatures w14:val="none"/>
        </w:rPr>
        <w:t xml:space="preserve">L’altro è tutto per l’Apostolo. La coscienza dell’altro obbliga la nostra azione, al fine di non dare scandalo. L’intelligenza dell’altro obbliga la nostra preghiera, perché così potrà </w:t>
      </w:r>
      <w:r w:rsidRPr="006B4CDE">
        <w:rPr>
          <w:rFonts w:ascii="Arial" w:eastAsia="Times New Roman" w:hAnsi="Arial" w:cs="Times New Roman"/>
          <w:kern w:val="0"/>
          <w:sz w:val="24"/>
          <w:szCs w:val="20"/>
          <w:lang w:eastAsia="it-IT"/>
          <w14:ligatures w14:val="none"/>
        </w:rPr>
        <w:lastRenderedPageBreak/>
        <w:t>anche lui dire l’Amen al nostro ringraziamento. Noi non siamo soli. Siamo tutti membra del corpo di Cristo. L’edificazione del corpo di Cristo deve essere il fine di ogni nostra azione. Se il corpo non viene edificato, nessuna azione e nessuna preghiera va posta in essere.</w:t>
      </w:r>
    </w:p>
    <w:p w14:paraId="304B1A9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17</w:t>
      </w:r>
      <w:r w:rsidRPr="006B4CDE">
        <w:rPr>
          <w:rFonts w:ascii="Arial" w:eastAsia="Times New Roman" w:hAnsi="Arial" w:cs="Times New Roman"/>
          <w:b/>
          <w:kern w:val="0"/>
          <w:sz w:val="24"/>
          <w:szCs w:val="20"/>
          <w:lang w:eastAsia="it-IT"/>
          <w14:ligatures w14:val="none"/>
        </w:rPr>
        <w:t>Tu, certo, fai un bel ringraziamento, ma l’altro non viene edificato.</w:t>
      </w:r>
    </w:p>
    <w:p w14:paraId="4C48A95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L’egoismo mai potrà essere legge nel corpo di Cristo. </w:t>
      </w:r>
      <w:r w:rsidRPr="006B4CDE">
        <w:rPr>
          <w:rFonts w:ascii="Arial" w:eastAsia="Times New Roman" w:hAnsi="Arial" w:cs="Times New Roman"/>
          <w:i/>
          <w:iCs/>
          <w:kern w:val="0"/>
          <w:sz w:val="24"/>
          <w:szCs w:val="20"/>
          <w:lang w:eastAsia="it-IT"/>
          <w14:ligatures w14:val="none"/>
        </w:rPr>
        <w:t>Tu, certo, fai un bel ringraziamento, ma l’altro non viene edificato</w:t>
      </w:r>
      <w:r w:rsidRPr="006B4CDE">
        <w:rPr>
          <w:rFonts w:ascii="Arial" w:eastAsia="Times New Roman" w:hAnsi="Arial" w:cs="Times New Roman"/>
          <w:kern w:val="0"/>
          <w:sz w:val="24"/>
          <w:szCs w:val="20"/>
          <w:lang w:eastAsia="it-IT"/>
          <w14:ligatures w14:val="none"/>
        </w:rPr>
        <w:t>. Tu non agisci da vero corpo di Cristo. Non ami il corpo di Cristo, non hai a cuore il bene del corpo di Cristo. Sono sufficienti queste poche citazioni del pensiero dell’Apostolo per comprende che il suo unico e solo vero bene era il corpo di Cristo. Lui per il corpo di Cristo viveva, operava, camminava, si consumava, si rinnegava.</w:t>
      </w:r>
    </w:p>
    <w:p w14:paraId="1A9634B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18</w:t>
      </w:r>
      <w:r w:rsidRPr="006B4CDE">
        <w:rPr>
          <w:rFonts w:ascii="Arial" w:eastAsia="Times New Roman" w:hAnsi="Arial" w:cs="Times New Roman"/>
          <w:b/>
          <w:kern w:val="0"/>
          <w:sz w:val="24"/>
          <w:szCs w:val="20"/>
          <w:lang w:eastAsia="it-IT"/>
          <w14:ligatures w14:val="none"/>
        </w:rPr>
        <w:t>Grazie a Dio, io parlo con il dono delle lingue più di tutti voi;</w:t>
      </w:r>
    </w:p>
    <w:p w14:paraId="0F70575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L’Apostolo sa bene come si parla in lingue. </w:t>
      </w:r>
      <w:r w:rsidRPr="006B4CDE">
        <w:rPr>
          <w:rFonts w:ascii="Arial" w:eastAsia="Times New Roman" w:hAnsi="Arial" w:cs="Times New Roman"/>
          <w:i/>
          <w:iCs/>
          <w:kern w:val="0"/>
          <w:sz w:val="24"/>
          <w:szCs w:val="20"/>
          <w:lang w:eastAsia="it-IT"/>
          <w14:ligatures w14:val="none"/>
        </w:rPr>
        <w:t>Grazie a Dio, io parlo con il dono delle lingue più di tutti voi.</w:t>
      </w:r>
      <w:r w:rsidRPr="006B4CDE">
        <w:rPr>
          <w:rFonts w:ascii="Arial" w:eastAsia="Times New Roman" w:hAnsi="Arial" w:cs="Times New Roman"/>
          <w:kern w:val="0"/>
          <w:sz w:val="24"/>
          <w:szCs w:val="20"/>
          <w:lang w:eastAsia="it-IT"/>
          <w14:ligatures w14:val="none"/>
        </w:rPr>
        <w:t xml:space="preserve"> Ma quando parla con questo dono? Quando è solo. Quando sono Lui e il suo Signore, Lui e lo Spirito Santo, Lui e il suo Dio. Mai San Paolo ha fatto una sola cosa, anche di sommo bene, che non fosse di sommo bene per il corpo di Cristo. Per me, dice lui, vivere è Cristo e morire un guadagno. Tutto lui opera per il più grande bene del corpo di Cristo. Sempre dobbiamo distinguere quando si è soli da quando si è con il corpo di Cristo o in mezzo agli altri uomini. Quando si è con il corpo di Cristo e con gli altri uomini, tutto va fatto per il loro più grande bene, per la loro edificazione.</w:t>
      </w:r>
    </w:p>
    <w:p w14:paraId="63D2C9A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19</w:t>
      </w:r>
      <w:r w:rsidRPr="006B4CDE">
        <w:rPr>
          <w:rFonts w:ascii="Arial" w:eastAsia="Times New Roman" w:hAnsi="Arial" w:cs="Times New Roman"/>
          <w:b/>
          <w:kern w:val="0"/>
          <w:sz w:val="24"/>
          <w:szCs w:val="20"/>
          <w:lang w:eastAsia="it-IT"/>
          <w14:ligatures w14:val="none"/>
        </w:rPr>
        <w:t>ma in assemblea preferisco dire cinque parole con la mia intelligenza per istruire anche gli altri, piuttosto che diecimila parole con il dono delle lingue.</w:t>
      </w:r>
    </w:p>
    <w:p w14:paraId="288E852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Ma non sempre si è soli. Si è spesso obbligati a stare insieme agli altri. </w:t>
      </w:r>
      <w:r w:rsidRPr="006B4CDE">
        <w:rPr>
          <w:rFonts w:ascii="Arial" w:eastAsia="Times New Roman" w:hAnsi="Arial" w:cs="Times New Roman"/>
          <w:i/>
          <w:iCs/>
          <w:kern w:val="0"/>
          <w:sz w:val="24"/>
          <w:szCs w:val="20"/>
          <w:lang w:eastAsia="it-IT"/>
          <w14:ligatures w14:val="none"/>
        </w:rPr>
        <w:t>Ma in assemblea preferisco dire cinque parole con la mia intelligenza per istruire anche gli altri, piuttosto che diecimila parole con il dono delle lingue</w:t>
      </w:r>
      <w:r w:rsidRPr="006B4CDE">
        <w:rPr>
          <w:rFonts w:ascii="Arial" w:eastAsia="Times New Roman" w:hAnsi="Arial" w:cs="Times New Roman"/>
          <w:kern w:val="0"/>
          <w:sz w:val="24"/>
          <w:szCs w:val="20"/>
          <w:lang w:eastAsia="it-IT"/>
          <w14:ligatures w14:val="none"/>
        </w:rPr>
        <w:t xml:space="preserve">. Questa distinzione va sempre operata. Quando si è soli, si può pregare il Signore secondo che lo Spirito Santo ci suggerisce. Quando si è con gli altri, vi è una sola regola da seguire: l’edificazione della comunità, degli altri. Non bisogna lasciarsi tentare, pensando che si è nello Spirito Santo e si possa fare ciò che si vuole. Il fine va sempre rispettato. Si è nell’assemblea? Vi è un solo fine da perseguire: l’edificazione della comunità. Altri fini non esistono. Per questo si deve porre ogni attenzione perché non si cada in tentazione. Si cade in tentazione quando ci si dimentica del fine primario, essenziale, fondamentale, comunitario e si perseguono fini particolari. </w:t>
      </w:r>
    </w:p>
    <w:p w14:paraId="7E96E43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20</w:t>
      </w:r>
      <w:r w:rsidRPr="006B4CDE">
        <w:rPr>
          <w:rFonts w:ascii="Arial" w:eastAsia="Times New Roman" w:hAnsi="Arial" w:cs="Times New Roman"/>
          <w:b/>
          <w:kern w:val="0"/>
          <w:sz w:val="24"/>
          <w:szCs w:val="20"/>
          <w:lang w:eastAsia="it-IT"/>
          <w14:ligatures w14:val="none"/>
        </w:rPr>
        <w:t>Fratelli, non comportatevi da bambini nei giudizi. Quanto a malizia, siate bambini, ma quanto a giudizi, comportatevi da uomini maturi.</w:t>
      </w:r>
    </w:p>
    <w:p w14:paraId="7DBDCA8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Altra grande regola che dona l’Apostolo. In quanto a discernimento si deve essere adulti sempre. </w:t>
      </w:r>
      <w:r w:rsidRPr="006B4CDE">
        <w:rPr>
          <w:rFonts w:ascii="Arial" w:eastAsia="Times New Roman" w:hAnsi="Arial" w:cs="Times New Roman"/>
          <w:i/>
          <w:iCs/>
          <w:kern w:val="0"/>
          <w:sz w:val="24"/>
          <w:szCs w:val="20"/>
          <w:lang w:eastAsia="it-IT"/>
          <w14:ligatures w14:val="none"/>
        </w:rPr>
        <w:t>Fratelli, non comportatevi da bambini nei giudizi. Quanto a malizia, siate bambini, quanto a giudizi, comportatevi da uomini maturi</w:t>
      </w:r>
      <w:r w:rsidRPr="006B4CDE">
        <w:rPr>
          <w:rFonts w:ascii="Arial" w:eastAsia="Times New Roman" w:hAnsi="Arial" w:cs="Times New Roman"/>
          <w:kern w:val="0"/>
          <w:sz w:val="24"/>
          <w:szCs w:val="20"/>
          <w:lang w:eastAsia="it-IT"/>
          <w14:ligatures w14:val="none"/>
        </w:rPr>
        <w:t xml:space="preserve">. Significa: potete essere senza malizia, ma non potete essere senza giudizio, cioè senza discernimento, senza capacità di valutare le cose. Mai si deve essere rivestiti di </w:t>
      </w:r>
      <w:r w:rsidRPr="006B4CDE">
        <w:rPr>
          <w:rFonts w:ascii="Arial" w:eastAsia="Times New Roman" w:hAnsi="Arial" w:cs="Times New Roman"/>
          <w:kern w:val="0"/>
          <w:sz w:val="24"/>
          <w:szCs w:val="20"/>
          <w:lang w:eastAsia="it-IT"/>
          <w14:ligatures w14:val="none"/>
        </w:rPr>
        <w:lastRenderedPageBreak/>
        <w:t>malizia. Sempre si deve essere rivestiti di discernimento. Qual è il discernimento necessario? Sapere sempre ciò che è utile alla comunità, all’assemblea e ciò che ad essa non è utile. Parlare in lingue non è utile all’assemblea. Parlare all’intelligenza di ognuno è utile, anzi necessario. È bene essere come bambini senza malizia. Ma essere bambini per il regno dei cieli significa anche essere pieni di Spirito Santo. Il discernimento appartiene allo Spirito del Signore. È Lui che separa bene e male, utile e non utile.</w:t>
      </w:r>
    </w:p>
    <w:p w14:paraId="7510627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21</w:t>
      </w:r>
      <w:r w:rsidRPr="006B4CDE">
        <w:rPr>
          <w:rFonts w:ascii="Arial" w:eastAsia="Times New Roman" w:hAnsi="Arial" w:cs="Times New Roman"/>
          <w:b/>
          <w:kern w:val="0"/>
          <w:sz w:val="24"/>
          <w:szCs w:val="20"/>
          <w:lang w:eastAsia="it-IT"/>
          <w14:ligatures w14:val="none"/>
        </w:rPr>
        <w:t xml:space="preserve">Sta scritto nella Legge: </w:t>
      </w:r>
      <w:r w:rsidRPr="006B4CDE">
        <w:rPr>
          <w:rFonts w:ascii="Arial" w:eastAsia="Times New Roman" w:hAnsi="Arial" w:cs="Times New Roman"/>
          <w:b/>
          <w:i/>
          <w:kern w:val="0"/>
          <w:sz w:val="24"/>
          <w:szCs w:val="20"/>
          <w:lang w:eastAsia="it-IT"/>
          <w14:ligatures w14:val="none"/>
        </w:rPr>
        <w:t xml:space="preserve">In altre lingue e con labbra di stranieri parlerò a questo popolo, ma neanche </w:t>
      </w:r>
      <w:r w:rsidRPr="006B4CDE">
        <w:rPr>
          <w:rFonts w:ascii="Arial" w:eastAsia="Times New Roman" w:hAnsi="Arial" w:cs="Times New Roman"/>
          <w:b/>
          <w:kern w:val="0"/>
          <w:sz w:val="24"/>
          <w:szCs w:val="20"/>
          <w:lang w:eastAsia="it-IT"/>
          <w14:ligatures w14:val="none"/>
        </w:rPr>
        <w:t xml:space="preserve">così mi </w:t>
      </w:r>
      <w:r w:rsidRPr="006B4CDE">
        <w:rPr>
          <w:rFonts w:ascii="Arial" w:eastAsia="Times New Roman" w:hAnsi="Arial" w:cs="Times New Roman"/>
          <w:b/>
          <w:i/>
          <w:kern w:val="0"/>
          <w:sz w:val="24"/>
          <w:szCs w:val="20"/>
          <w:lang w:eastAsia="it-IT"/>
          <w14:ligatures w14:val="none"/>
        </w:rPr>
        <w:t>ascolteranno</w:t>
      </w:r>
      <w:r w:rsidRPr="006B4CDE">
        <w:rPr>
          <w:rFonts w:ascii="Arial" w:eastAsia="Times New Roman" w:hAnsi="Arial" w:cs="Times New Roman"/>
          <w:b/>
          <w:kern w:val="0"/>
          <w:sz w:val="24"/>
          <w:szCs w:val="20"/>
          <w:lang w:eastAsia="it-IT"/>
          <w14:ligatures w14:val="none"/>
        </w:rPr>
        <w:t>, dice il Signore.</w:t>
      </w:r>
    </w:p>
    <w:p w14:paraId="109DF74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La citazione è tratta dal profeta Isaia. Il Signore parlerà al suo popolo attraverso la lingua di coloro che verranno e distruggeranno Samaria e Gerusalemme e opereranno la deportazione (Cfr</w:t>
      </w:r>
      <w:r w:rsidRPr="006B4CDE">
        <w:rPr>
          <w:rFonts w:ascii="Arial" w:eastAsia="Times New Roman" w:hAnsi="Arial" w:cs="Times New Roman"/>
          <w:kern w:val="0"/>
          <w:sz w:val="24"/>
          <w:szCs w:val="24"/>
          <w:lang w:eastAsia="it-IT"/>
          <w14:ligatures w14:val="none"/>
        </w:rPr>
        <w:t xml:space="preserve">. </w:t>
      </w:r>
      <w:r w:rsidRPr="006B4CDE">
        <w:rPr>
          <w:rFonts w:ascii="Arial" w:eastAsia="Times New Roman" w:hAnsi="Arial" w:cs="Times New Roman"/>
          <w:i/>
          <w:iCs/>
          <w:kern w:val="0"/>
          <w:sz w:val="24"/>
          <w:szCs w:val="24"/>
          <w:lang w:eastAsia="it-IT"/>
          <w14:ligatures w14:val="none"/>
        </w:rPr>
        <w:t xml:space="preserve">Is 28,1-29). </w:t>
      </w:r>
      <w:r w:rsidRPr="006B4CDE">
        <w:rPr>
          <w:rFonts w:ascii="Arial" w:eastAsia="Times New Roman" w:hAnsi="Arial" w:cs="Times New Roman"/>
          <w:kern w:val="0"/>
          <w:sz w:val="24"/>
          <w:szCs w:val="20"/>
          <w:lang w:eastAsia="it-IT"/>
          <w14:ligatures w14:val="none"/>
        </w:rPr>
        <w:t xml:space="preserve">I popoli verranno. Sradicheranno i figli d’Israele. Li pianteranno nelle loro terre. </w:t>
      </w:r>
      <w:r w:rsidRPr="006B4CDE">
        <w:rPr>
          <w:rFonts w:ascii="Arial" w:eastAsia="Times New Roman" w:hAnsi="Arial" w:cs="Times New Roman"/>
          <w:i/>
          <w:iCs/>
          <w:kern w:val="0"/>
          <w:sz w:val="24"/>
          <w:szCs w:val="20"/>
          <w:lang w:eastAsia="it-IT"/>
          <w14:ligatures w14:val="none"/>
        </w:rPr>
        <w:t>Sta scritto nella Legge: In altre lingue e con labbra di stranieri parlerò a questo popolo, ma neanche così mi ascolteranno, dice il Signore</w:t>
      </w:r>
      <w:r w:rsidRPr="006B4CDE">
        <w:rPr>
          <w:rFonts w:ascii="Arial" w:eastAsia="Times New Roman" w:hAnsi="Arial" w:cs="Times New Roman"/>
          <w:kern w:val="0"/>
          <w:sz w:val="24"/>
          <w:szCs w:val="20"/>
          <w:lang w:eastAsia="it-IT"/>
          <w14:ligatures w14:val="none"/>
        </w:rPr>
        <w:t>. Pur vedendo la fine di Samaria, Gerusalemme non ha ascoltato il Signore. Ha perseverato nella sua idolatria e immoralità. Si è rifiutata di ascoltare i profeti che parlavano nel nome del loro Dio. Questo è quanto annunzia la profezia. Perché l’Apostolo si serve di questa profezia per offrire un insegnamento sul parlare in lingue? A chi parla il Signore con lingue incomprensibili? A coloro che non credono. A coloro che non hanno creduto. A chi non vuole credere. A chi invece parla con la profezia? A quelli che ancora possono credere, possono convertirsi, possono ritornare nell’obbedienza all’alleanza. Sappiamo che l’Apostolo si serve della profezia secondo lo Spirito Santo, mai dalla lettera.</w:t>
      </w:r>
    </w:p>
    <w:p w14:paraId="1723168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22</w:t>
      </w:r>
      <w:r w:rsidRPr="006B4CDE">
        <w:rPr>
          <w:rFonts w:ascii="Arial" w:eastAsia="Times New Roman" w:hAnsi="Arial" w:cs="Times New Roman"/>
          <w:b/>
          <w:kern w:val="0"/>
          <w:sz w:val="24"/>
          <w:szCs w:val="20"/>
          <w:lang w:eastAsia="it-IT"/>
          <w14:ligatures w14:val="none"/>
        </w:rPr>
        <w:t>Quindi le lingue non sono un segno per quelli che credono, ma per quelli che non credono, mentre la profezia non è per quelli che non credono, ma per quelli che credono.</w:t>
      </w:r>
    </w:p>
    <w:p w14:paraId="3823654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ora la sua applicazione della profezia: </w:t>
      </w:r>
      <w:r w:rsidRPr="006B4CDE">
        <w:rPr>
          <w:rFonts w:ascii="Arial" w:eastAsia="Times New Roman" w:hAnsi="Arial" w:cs="Times New Roman"/>
          <w:i/>
          <w:iCs/>
          <w:kern w:val="0"/>
          <w:sz w:val="24"/>
          <w:szCs w:val="20"/>
          <w:lang w:eastAsia="it-IT"/>
          <w14:ligatures w14:val="none"/>
        </w:rPr>
        <w:t>Quindi le lingue non sono un segno per quelli che credono, ma per quelli che non credono</w:t>
      </w:r>
      <w:r w:rsidRPr="006B4CDE">
        <w:rPr>
          <w:rFonts w:ascii="Arial" w:eastAsia="Times New Roman" w:hAnsi="Arial" w:cs="Times New Roman"/>
          <w:kern w:val="0"/>
          <w:sz w:val="24"/>
          <w:szCs w:val="20"/>
          <w:lang w:eastAsia="it-IT"/>
          <w14:ligatures w14:val="none"/>
        </w:rPr>
        <w:t xml:space="preserve">. Se voi, Corinzi, parlate in lingue nella comunità, parlate a persone che non credono nella Parola. </w:t>
      </w:r>
      <w:r w:rsidRPr="006B4CDE">
        <w:rPr>
          <w:rFonts w:ascii="Arial" w:eastAsia="Times New Roman" w:hAnsi="Arial" w:cs="Times New Roman"/>
          <w:i/>
          <w:iCs/>
          <w:kern w:val="0"/>
          <w:sz w:val="24"/>
          <w:szCs w:val="20"/>
          <w:lang w:eastAsia="it-IT"/>
          <w14:ligatures w14:val="none"/>
        </w:rPr>
        <w:t>Mentre la profezia non è per quelli che non credono, ma per quelli che credono</w:t>
      </w:r>
      <w:r w:rsidRPr="006B4CDE">
        <w:rPr>
          <w:rFonts w:ascii="Arial" w:eastAsia="Times New Roman" w:hAnsi="Arial" w:cs="Times New Roman"/>
          <w:kern w:val="0"/>
          <w:sz w:val="24"/>
          <w:szCs w:val="20"/>
          <w:lang w:eastAsia="it-IT"/>
          <w14:ligatures w14:val="none"/>
        </w:rPr>
        <w:t>. Per questo nella comunità si deve parlare con il dono della profezia. Si parla con la profezia per rinsaldare i credenti nella fede, nella carità, nella speranza. A nulla serve parlare ai credenti con un linguaggio incomprensibile. Di per sé neanche ai non credenti conviene parlare un linguaggio incomprensibile. Il parlare il lingue serve per lodare il Signore. Non ha fini di evangelizzazione. Neanche ha fini di edificazione della comunità. Chi ascolta parlare in lingue nulla comprende. Chi ascolta potrebbe lodare chi parla, ammirandone la bravura, ma non certo il Signore. Non sa ciò che dice. Manca la conoscenza.</w:t>
      </w:r>
    </w:p>
    <w:p w14:paraId="40F1056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23</w:t>
      </w:r>
      <w:r w:rsidRPr="006B4CDE">
        <w:rPr>
          <w:rFonts w:ascii="Arial" w:eastAsia="Times New Roman" w:hAnsi="Arial" w:cs="Times New Roman"/>
          <w:b/>
          <w:kern w:val="0"/>
          <w:sz w:val="24"/>
          <w:szCs w:val="20"/>
          <w:lang w:eastAsia="it-IT"/>
          <w14:ligatures w14:val="none"/>
        </w:rPr>
        <w:t>Quando si raduna tutta la comunità nello stesso luogo, se tutti parlano con il dono delle lingue e sopraggiunge qualche non iniziato o non credente, non dirà forse che siete pazzi?</w:t>
      </w:r>
    </w:p>
    <w:p w14:paraId="7969D5A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Ancora l’Apostolo insiste sui frutti visibili che produce il dono delle lingue. Un frutto è evidente per tutti. Chi ascolta, non comprende. Non sa cosa uno stia dicendo. Se </w:t>
      </w:r>
      <w:r w:rsidRPr="006B4CDE">
        <w:rPr>
          <w:rFonts w:ascii="Arial" w:eastAsia="Times New Roman" w:hAnsi="Arial" w:cs="Times New Roman"/>
          <w:kern w:val="0"/>
          <w:sz w:val="24"/>
          <w:szCs w:val="20"/>
          <w:lang w:eastAsia="it-IT"/>
          <w14:ligatures w14:val="none"/>
        </w:rPr>
        <w:lastRenderedPageBreak/>
        <w:t xml:space="preserve">poi tutti parlassero in lingue sarebbe una vera Babele comunitaria. </w:t>
      </w:r>
      <w:r w:rsidRPr="006B4CDE">
        <w:rPr>
          <w:rFonts w:ascii="Arial" w:eastAsia="Times New Roman" w:hAnsi="Arial" w:cs="Times New Roman"/>
          <w:i/>
          <w:iCs/>
          <w:kern w:val="0"/>
          <w:sz w:val="24"/>
          <w:szCs w:val="20"/>
          <w:lang w:eastAsia="it-IT"/>
          <w14:ligatures w14:val="none"/>
        </w:rPr>
        <w:t>Quando si raduna tutta la comunità nello stesso luogo, se tutti parlano con il dono delle lingue e sopraggiunge qualche non iniziato o non credente, non dirà forse che siete pazzi?</w:t>
      </w:r>
      <w:r w:rsidRPr="006B4CDE">
        <w:rPr>
          <w:rFonts w:ascii="Arial" w:eastAsia="Times New Roman" w:hAnsi="Arial" w:cs="Times New Roman"/>
          <w:kern w:val="0"/>
          <w:sz w:val="24"/>
          <w:szCs w:val="20"/>
          <w:lang w:eastAsia="it-IT"/>
          <w14:ligatures w14:val="none"/>
        </w:rPr>
        <w:t xml:space="preserve"> Questo di certo non è un buon frutto. Anzi è un frutto pessimo. Allontanerebbe dalla fede in Cristo Gesù. Nessuno si convertirebbe ad una comunità i cui membri sono ritenuti pazzi. È un frutto triste. Per un dono dello Spirito ci si allontana da Cristo. Può un dono dello Spirito Santo allontanare da Cristo Signore? Sì, può allontanare, come ogni altro dono, se non viene vissuto secondo le regole e le modalità date dallo Spirito Santo. Può se non si rispetta il fine del dono. Ministeri, carismi, missioni sempre allontanano da Cristo Gesù, sempre non avvicinano a Cristo Signore, quando il fine per cui sono stati conferiti non viene rispettato e anche quando le modalità non sono custodite nel cuore. Un presbitero allontana dal Signore quando non è modello del gregge, quando custodisce le pecore malvolentieri, quando opera per un vile guadagno. Non rispetta così né fine e né modalità. Le modalità sono la verità di ogni esercizio.</w:t>
      </w:r>
    </w:p>
    <w:p w14:paraId="6C36443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24</w:t>
      </w:r>
      <w:r w:rsidRPr="006B4CDE">
        <w:rPr>
          <w:rFonts w:ascii="Arial" w:eastAsia="Times New Roman" w:hAnsi="Arial" w:cs="Times New Roman"/>
          <w:b/>
          <w:kern w:val="0"/>
          <w:sz w:val="24"/>
          <w:szCs w:val="20"/>
          <w:lang w:eastAsia="it-IT"/>
          <w14:ligatures w14:val="none"/>
        </w:rPr>
        <w:t>Se invece tutti profetizzano e sopraggiunge qualche non credente o non iniziato, verrà da tutti convinto del suo errore e da tutti giudicato,</w:t>
      </w:r>
    </w:p>
    <w:p w14:paraId="78E36551"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il valore di una parola chiara, di una profezia fatta nello Spirito Santo. </w:t>
      </w:r>
      <w:r w:rsidRPr="006B4CDE">
        <w:rPr>
          <w:rFonts w:ascii="Arial" w:eastAsia="Times New Roman" w:hAnsi="Arial" w:cs="Times New Roman"/>
          <w:i/>
          <w:iCs/>
          <w:kern w:val="0"/>
          <w:sz w:val="24"/>
          <w:szCs w:val="20"/>
          <w:lang w:eastAsia="it-IT"/>
          <w14:ligatures w14:val="none"/>
        </w:rPr>
        <w:t>Se invece tutti profetizzano e sopraggiunge qualche non credente o non iniziato, verrà da tutti convinto del suo errore e da tutti giudicato</w:t>
      </w:r>
      <w:r w:rsidRPr="006B4CDE">
        <w:rPr>
          <w:rFonts w:ascii="Arial" w:eastAsia="Times New Roman" w:hAnsi="Arial" w:cs="Times New Roman"/>
          <w:kern w:val="0"/>
          <w:sz w:val="24"/>
          <w:szCs w:val="20"/>
          <w:lang w:eastAsia="it-IT"/>
          <w14:ligatures w14:val="none"/>
        </w:rPr>
        <w:t xml:space="preserve">. Qui non si tratta di un giudizio sulla colpevolezza o sulla responsabilità personale di chi ascolta. Questo giudizio spetta solo al Signore. Si tratta invece del giudizio sulla verità di una vita secondo Dio o sulla falsità di essa. Tutti dobbiamo operare un giudizio di conformità al Vangelo. Vale per noi stessi e anche per gli altri. Operato questo giudizio, ognuno deve portare la sua vita nel Vangelo. Agendo poi con verità e con carità condurrà l’altro nel Vangelo. Dicendo invece: “Chi sono io per giudicare?”, si potrebbe anche intendere che non si è abilitati o capaci di operare questo giudizio di conformità alla Parola del Signore. Questa è però negazione del proprio essere discepoli di Gesù. Il discepolo di Gesù deve sapere in ogni istante se la sua vita è conforme al Vangelo. Deve anche, se vuole aiutare i fratelli, discernere quale vita non è conforme al Vangelo e porsi come vero aiuto perché si ritorni nel Vangelo. </w:t>
      </w:r>
      <w:r w:rsidRPr="006B4CDE">
        <w:rPr>
          <w:rFonts w:ascii="Arial" w:eastAsia="Times New Roman" w:hAnsi="Arial" w:cs="Times New Roman"/>
          <w:spacing w:val="-4"/>
          <w:kern w:val="0"/>
          <w:sz w:val="24"/>
          <w:szCs w:val="20"/>
          <w:lang w:eastAsia="it-IT"/>
          <w14:ligatures w14:val="none"/>
        </w:rPr>
        <w:t xml:space="preserve">Cosa sta facendo l’Apostolo in questa Prima Lettera ai Corinzi? Sta insegnando ai Corinzi che la loro vita in molte cose non </w:t>
      </w:r>
      <w:r w:rsidRPr="006B4CDE">
        <w:rPr>
          <w:rFonts w:ascii="Arial" w:eastAsia="Times New Roman" w:hAnsi="Arial" w:cs="Times New Roman"/>
          <w:kern w:val="0"/>
          <w:sz w:val="24"/>
          <w:szCs w:val="20"/>
          <w:lang w:eastAsia="it-IT"/>
          <w14:ligatures w14:val="none"/>
        </w:rPr>
        <w:t>è conforme al Vangelo. Anche il parlare in lingue non è conforme al Vangelo, quando non si rispetta il fine del dono</w:t>
      </w:r>
      <w:r w:rsidRPr="006B4CDE">
        <w:rPr>
          <w:rFonts w:ascii="Arial" w:eastAsia="Times New Roman" w:hAnsi="Arial" w:cs="Times New Roman"/>
          <w:spacing w:val="-4"/>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Cosa sta dicendo Paolo ai Corinzi? Il vostro comportamento non è secondo il Vangelo, non è secondo la Parola, non è conforme alla divina rivelazione. Prendete provvedimenti. Ritornate nel Vangelo, altrimenti non c’è salvezza. Perché noi, quando sappiamo che un comportamento disattende la verità evangelica, scritturistica, di rivelazione diciamo: “Chi sono io per giudicare?”. Non è certo una risposta nello Spirito. Urge dire: non è secondo il Vangelo.</w:t>
      </w:r>
    </w:p>
    <w:p w14:paraId="46B2B9F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25</w:t>
      </w:r>
      <w:r w:rsidRPr="006B4CDE">
        <w:rPr>
          <w:rFonts w:ascii="Arial" w:eastAsia="Times New Roman" w:hAnsi="Arial" w:cs="Times New Roman"/>
          <w:b/>
          <w:kern w:val="0"/>
          <w:sz w:val="24"/>
          <w:szCs w:val="20"/>
          <w:lang w:eastAsia="it-IT"/>
          <w14:ligatures w14:val="none"/>
        </w:rPr>
        <w:t>i segreti del suo cuore saranno manifestati e così, prostrandosi a terra, adorerà Dio, proclamando: Dio è veramente fra voi!</w:t>
      </w:r>
    </w:p>
    <w:p w14:paraId="5194A44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In che senso i segreti dei cuori sono manifestati? Non viene svelato pubblicamente il peccato o la trasgressione dell’altro. È l’altro che ascoltando la Parola vera del Signore dirà: “Io non sono in questa Parola. Mi devo convertire”. È la Parola che </w:t>
      </w:r>
      <w:r w:rsidRPr="006B4CDE">
        <w:rPr>
          <w:rFonts w:ascii="Arial" w:eastAsia="Times New Roman" w:hAnsi="Arial" w:cs="Times New Roman"/>
          <w:kern w:val="0"/>
          <w:sz w:val="24"/>
          <w:szCs w:val="20"/>
          <w:lang w:eastAsia="it-IT"/>
          <w14:ligatures w14:val="none"/>
        </w:rPr>
        <w:lastRenderedPageBreak/>
        <w:t>entra nel cuore e lo spinge a penitenza e a conversione. I segreti del suo cuore saranno manifestati al suo spirito, alla sua mente e così, prostrandosi a terra, adorerà Dio, proclamando: Dio è veramente fra voi! Pietro profetizza la vera Parola del Signore. Quanti sono dinanzi a Lui si sentono trafiggere il cuore. Ecco cosa significa: “I segreti del suo cuore saranno manifestati”. Domandano cosa devono fare e Pietro indica loro la via. Una comunità cristiana deve sempre essere capace di manifestare che Dio è in mezzo ad essa. Per ogni discepolo di Gesù dovrebbe compiersi la profezia di Zaccaria. L’altro vede il discepolo, vede la comunità e si converte.</w:t>
      </w:r>
    </w:p>
    <w:p w14:paraId="4E6EFB1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12A30C74"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09" w:name="_Toc226496224"/>
      <w:r w:rsidRPr="006B4CDE">
        <w:rPr>
          <w:rFonts w:ascii="Arial" w:eastAsia="Times New Roman" w:hAnsi="Arial" w:cs="Arial"/>
          <w:b/>
          <w:bCs/>
          <w:color w:val="000000" w:themeColor="text1"/>
          <w:kern w:val="0"/>
          <w:sz w:val="28"/>
          <w:szCs w:val="28"/>
          <w:lang w:eastAsia="it-IT"/>
          <w14:ligatures w14:val="none"/>
        </w:rPr>
        <w:t>I carismi. Regole pratiche</w:t>
      </w:r>
      <w:bookmarkEnd w:id="109"/>
    </w:p>
    <w:p w14:paraId="14217DF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26</w:t>
      </w:r>
      <w:r w:rsidRPr="006B4CDE">
        <w:rPr>
          <w:rFonts w:ascii="Arial" w:eastAsia="Times New Roman" w:hAnsi="Arial" w:cs="Times New Roman"/>
          <w:b/>
          <w:kern w:val="0"/>
          <w:sz w:val="24"/>
          <w:szCs w:val="20"/>
          <w:lang w:eastAsia="it-IT"/>
          <w14:ligatures w14:val="none"/>
        </w:rPr>
        <w:t>Che fare dunque, fratelli? Quando vi radunate, uno ha un salmo, un altro ha un insegnamento; uno ha una rivelazione, uno ha il dono delle lingue, un altro ha quello di interpretarle: tutto avvenga per l’edificazione.</w:t>
      </w:r>
    </w:p>
    <w:p w14:paraId="63EAD6B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Edificare la comunità deve essere il fine di ogni dono dello Spirito Santo. Perché il fine venga raggiunto è necessario che vengano osservare tutte le modalità. Per esempio è modalità essenziale dire la verità nella carità. I doni sono molti: </w:t>
      </w:r>
      <w:r w:rsidRPr="006B4CDE">
        <w:rPr>
          <w:rFonts w:ascii="Arial" w:eastAsia="Times New Roman" w:hAnsi="Arial" w:cs="Times New Roman"/>
          <w:i/>
          <w:iCs/>
          <w:kern w:val="0"/>
          <w:sz w:val="24"/>
          <w:szCs w:val="20"/>
          <w:lang w:eastAsia="it-IT"/>
          <w14:ligatures w14:val="none"/>
        </w:rPr>
        <w:t>Che fare dunque, fratelli? Quando vi radunate, uno ha un salmo, un altro ha un insegnamento; uno ha una rivelazione, uno ha il dono delle lingue, un altro ha quello di interpretarle: tutto avvenga per l’edificazione</w:t>
      </w:r>
      <w:r w:rsidRPr="006B4CDE">
        <w:rPr>
          <w:rFonts w:ascii="Arial" w:eastAsia="Times New Roman" w:hAnsi="Arial" w:cs="Times New Roman"/>
          <w:kern w:val="0"/>
          <w:sz w:val="24"/>
          <w:szCs w:val="20"/>
          <w:lang w:eastAsia="it-IT"/>
          <w14:ligatures w14:val="none"/>
        </w:rPr>
        <w:t>. La comunità potrebbe avere tanti doni quanti sono i suoi figli. Se non vengono rispettati fini e modalità, è la confusione. Non solo non si edifica la comunità, da essa anche ci si allontana. Non si vede Dio in essa e neanche lo Spirito Santo. Modalità essenziale è anche l’ordine che sempre deve regnare nell’esercizio di ogni dono. Quando l’ordine non è conservato, la confusione sarà sempre inevitabile. Assieme all’ordine deve anche regnare il rispetto. Se uno profetizza, non profetizza ai muri, ma ai cuori di quanti sono presenti. Allora è giusto che ci si ponga in un silenzio che sa adorare lo Spirito Santo che in quel momento sta parlando nella comunità. Visione altissima di fede. Vale anche per il sacrificio eucaristico. Se Cristo sta celebrando il suo sacrificio della passione e morte per crocifissione, il silenzio adorante dovrà essere sommo. Non siamo dinanzi ad un uomo, ma dinanzi a Cristo Signore.</w:t>
      </w:r>
    </w:p>
    <w:p w14:paraId="433CA7E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27</w:t>
      </w:r>
      <w:r w:rsidRPr="006B4CDE">
        <w:rPr>
          <w:rFonts w:ascii="Arial" w:eastAsia="Times New Roman" w:hAnsi="Arial" w:cs="Times New Roman"/>
          <w:b/>
          <w:kern w:val="0"/>
          <w:sz w:val="24"/>
          <w:szCs w:val="20"/>
          <w:lang w:eastAsia="it-IT"/>
          <w14:ligatures w14:val="none"/>
        </w:rPr>
        <w:t>Quando si parla con il dono delle lingue, siano in due, o al massimo in tre, a parlare, uno alla volta, e vi sia uno che faccia da interprete.</w:t>
      </w:r>
    </w:p>
    <w:p w14:paraId="0901952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Prima regola: </w:t>
      </w:r>
      <w:r w:rsidRPr="006B4CDE">
        <w:rPr>
          <w:rFonts w:ascii="Arial" w:eastAsia="Times New Roman" w:hAnsi="Arial" w:cs="Times New Roman"/>
          <w:i/>
          <w:iCs/>
          <w:kern w:val="0"/>
          <w:sz w:val="24"/>
          <w:szCs w:val="20"/>
          <w:lang w:eastAsia="it-IT"/>
          <w14:ligatures w14:val="none"/>
        </w:rPr>
        <w:t>Quando si parla con il dono delle lingue, siano in due, al massimo in tre, a parlare, uno alla volta, e vi sia uno che faccia da interprete</w:t>
      </w:r>
      <w:r w:rsidRPr="006B4CDE">
        <w:rPr>
          <w:rFonts w:ascii="Arial" w:eastAsia="Times New Roman" w:hAnsi="Arial" w:cs="Times New Roman"/>
          <w:kern w:val="0"/>
          <w:sz w:val="24"/>
          <w:szCs w:val="20"/>
          <w:lang w:eastAsia="it-IT"/>
          <w14:ligatures w14:val="none"/>
        </w:rPr>
        <w:t>. Le voci non devono accavallarsi l’una sull’altra. Prima parla uno e poi l’altro. L’interprete è necessario al fine di edificare la comunità. Mai va dimenticato qual è il fine per cui tutto viene svolto: l’edificazione dei presenti. Se non c’è edificazione, si lavora per la distruzione della comunità. Infatti così avviene.</w:t>
      </w:r>
    </w:p>
    <w:p w14:paraId="1CC3729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28</w:t>
      </w:r>
      <w:r w:rsidRPr="006B4CDE">
        <w:rPr>
          <w:rFonts w:ascii="Arial" w:eastAsia="Times New Roman" w:hAnsi="Arial" w:cs="Times New Roman"/>
          <w:b/>
          <w:kern w:val="0"/>
          <w:sz w:val="24"/>
          <w:szCs w:val="20"/>
          <w:lang w:eastAsia="it-IT"/>
          <w14:ligatures w14:val="none"/>
        </w:rPr>
        <w:t>Se non vi è chi interpreta, ciascuno di loro taccia nell’assemblea e parli solo a se stesso e a Dio.</w:t>
      </w:r>
    </w:p>
    <w:p w14:paraId="110F4BD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Seconda regola: </w:t>
      </w:r>
      <w:r w:rsidRPr="006B4CDE">
        <w:rPr>
          <w:rFonts w:ascii="Arial" w:eastAsia="Times New Roman" w:hAnsi="Arial" w:cs="Times New Roman"/>
          <w:i/>
          <w:iCs/>
          <w:kern w:val="0"/>
          <w:sz w:val="24"/>
          <w:szCs w:val="20"/>
          <w:lang w:eastAsia="it-IT"/>
          <w14:ligatures w14:val="none"/>
        </w:rPr>
        <w:t>Se non vi è chi interpreta, ciascuno di loro taccia nell’assemblea e parli solo a se stesso e a Dio</w:t>
      </w:r>
      <w:r w:rsidRPr="006B4CDE">
        <w:rPr>
          <w:rFonts w:ascii="Arial" w:eastAsia="Times New Roman" w:hAnsi="Arial" w:cs="Times New Roman"/>
          <w:kern w:val="0"/>
          <w:sz w:val="24"/>
          <w:szCs w:val="20"/>
          <w:lang w:eastAsia="it-IT"/>
          <w14:ligatures w14:val="none"/>
        </w:rPr>
        <w:t>. Può parlare a se stesso e a Dio, o nel silenzio e nel nascondimento del suo cuore, oppure in casa sua. Paolo non vuole che un dono venga esercitato quando non giova alla comunità. Non sarebbe dono vissuto secondo le modalità e le finalità dello Spirito Santo. Finalità e modalità devono stare insieme, mai vanno divise o separate. C’è chi interpreta, si parli pure in lingue, ma con ordine. Non c’è chi interpreta, si taccia, non si parli. La comunità mai dovrà ricevere un danno. Il corpo di Cristo è tutto per ogni singolo membro e ogni membro deve sacrificarsi ad esso.</w:t>
      </w:r>
    </w:p>
    <w:p w14:paraId="12DD5A2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29</w:t>
      </w:r>
      <w:r w:rsidRPr="006B4CDE">
        <w:rPr>
          <w:rFonts w:ascii="Arial" w:eastAsia="Times New Roman" w:hAnsi="Arial" w:cs="Times New Roman"/>
          <w:b/>
          <w:kern w:val="0"/>
          <w:sz w:val="24"/>
          <w:szCs w:val="20"/>
          <w:lang w:eastAsia="it-IT"/>
          <w14:ligatures w14:val="none"/>
        </w:rPr>
        <w:t>I profeti parlino in due o tre e gli altri giudichino.</w:t>
      </w:r>
    </w:p>
    <w:p w14:paraId="50D8B5A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Terza regola: </w:t>
      </w:r>
      <w:r w:rsidRPr="006B4CDE">
        <w:rPr>
          <w:rFonts w:ascii="Arial" w:eastAsia="Times New Roman" w:hAnsi="Arial" w:cs="Times New Roman"/>
          <w:i/>
          <w:iCs/>
          <w:kern w:val="0"/>
          <w:sz w:val="24"/>
          <w:szCs w:val="20"/>
          <w:lang w:eastAsia="it-IT"/>
          <w14:ligatures w14:val="none"/>
        </w:rPr>
        <w:t>I profeti parlino in due o tre e gli altri giudichino</w:t>
      </w:r>
      <w:r w:rsidRPr="006B4CDE">
        <w:rPr>
          <w:rFonts w:ascii="Arial" w:eastAsia="Times New Roman" w:hAnsi="Arial" w:cs="Times New Roman"/>
          <w:kern w:val="0"/>
          <w:sz w:val="24"/>
          <w:szCs w:val="20"/>
          <w:lang w:eastAsia="it-IT"/>
          <w14:ligatures w14:val="none"/>
        </w:rPr>
        <w:t xml:space="preserve">. Cosa significa giudicare e chi sono gli altri chiamati a giudicare? Ritengo che una volta che la Parola è stata proferita nello Spirito Santo, essa non vada fatta cadere. Giudicare significa verificare se il comportamento della comunità rispecchia la Parola detta nello Spirito Santo oppure no. Se la rispecchia, essi devono incoraggiare ad andare avanti. Altrimenti devono invitare a conformarvisi. Non si tratta di giudicare l’invisibile, ma il visibile. Il visibile è dinanzi agli occhi di tutti. Esso è conforme o non è conforme alla Parola ascoltata. Si giudica il comportamento visibile e si donano quelle indicazioni conformi alla Parola. A nulla serve ascoltare i profeti, se poi la vita della comunità non ne riceve alcun giovamento. Esempio immediato. San Paolo sta scrivendo alla Comunità di Corinto. La vita della comunità va letta secondo questa Parola ispirata. Quanto è conforme alla Parola va incrementato. Quanto non è conforme alla Parola va corretto. La stessa cosa vale per ogni volta che si legge il Vangelo. Quanto è conforme al Vangelo va dichiarato conforme al Vangelo. Quanto invece non è conforme al Vangelo, va dichiarato non conforme alla Parola del Signore. Se non è conforme, esso va corretto nella vita di ciascuno. Questo è il giudizio: verifica di conformità al Vangelo o meno della nostra vita. Ecco perché è sommamente deleterio per una comunità se quanti sono preposti a giudicare la comunità partendo dalla Parola di Dio di ieri e di oggi, rifiutano il loro ministero dicendo: “Chi sono io per giudicare?”. Tu non puoi non giudicare, non puoi non emettere il giudizio di conformità o non conformità al Vangelo della vita di ogni uomo. Personalmente un tempo ero solito dire: “Non sei ancora nel Vangelo”. “Non ti vedo nella Sacra Scrittura”. Non si giudicavano le intenzioni segrete del cuore o la personale responsabilità dinanzi a Dio. Di queste cose unico giudice è il Signore. Il visibile va però sempre dichiarato conforme o non conforme al Vangelo. </w:t>
      </w:r>
    </w:p>
    <w:p w14:paraId="24BEA56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30</w:t>
      </w:r>
      <w:r w:rsidRPr="006B4CDE">
        <w:rPr>
          <w:rFonts w:ascii="Arial" w:eastAsia="Times New Roman" w:hAnsi="Arial" w:cs="Times New Roman"/>
          <w:b/>
          <w:kern w:val="0"/>
          <w:sz w:val="24"/>
          <w:szCs w:val="20"/>
          <w:lang w:eastAsia="it-IT"/>
          <w14:ligatures w14:val="none"/>
        </w:rPr>
        <w:t>Ma se poi uno dei presenti riceve una rivelazione, il primo taccia:</w:t>
      </w:r>
    </w:p>
    <w:p w14:paraId="40DD694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Quarta regola: C’è la profezia, cioè una Parola detta nello Spirito Santo e c’è una rivelazione che viene direttamente dallo Spirito Santo. Chi ha il primo posto come Parola di Dio. Il primo posto è della rivelazione. </w:t>
      </w:r>
      <w:r w:rsidRPr="006B4CDE">
        <w:rPr>
          <w:rFonts w:ascii="Arial" w:eastAsia="Times New Roman" w:hAnsi="Arial" w:cs="Times New Roman"/>
          <w:i/>
          <w:iCs/>
          <w:kern w:val="0"/>
          <w:sz w:val="24"/>
          <w:szCs w:val="20"/>
          <w:lang w:eastAsia="it-IT"/>
          <w14:ligatures w14:val="none"/>
        </w:rPr>
        <w:t>Ma se poi uno dei presenti riceve una rivelazione, il primo taccia</w:t>
      </w:r>
      <w:r w:rsidRPr="006B4CDE">
        <w:rPr>
          <w:rFonts w:ascii="Arial" w:eastAsia="Times New Roman" w:hAnsi="Arial" w:cs="Times New Roman"/>
          <w:kern w:val="0"/>
          <w:sz w:val="24"/>
          <w:szCs w:val="20"/>
          <w:lang w:eastAsia="it-IT"/>
          <w14:ligatures w14:val="none"/>
        </w:rPr>
        <w:t xml:space="preserve">. Il primo è il profeta. Perché il profeta deve tacere? Perché la rivelazione non è ispirazione. L’ispirazione è data attraverso l’uomo. La rivelazione è per via diretta. Nella rivelazione l’uomo nulla mette di suo. Tutto viene direttamente dal Signore. Non esiste il dubbio che possa venire dal proprio cuore, dalla propria mente. L’origine è da Dio e solo da Lui. Essa ha il primo posto. È stata questa rivelazione a dare una svolta evangelica e di Nuovo Testamento alla Chiesa </w:t>
      </w:r>
      <w:r w:rsidRPr="006B4CDE">
        <w:rPr>
          <w:rFonts w:ascii="Arial" w:eastAsia="Times New Roman" w:hAnsi="Arial" w:cs="Times New Roman"/>
          <w:kern w:val="0"/>
          <w:sz w:val="24"/>
          <w:szCs w:val="20"/>
          <w:lang w:eastAsia="it-IT"/>
          <w14:ligatures w14:val="none"/>
        </w:rPr>
        <w:lastRenderedPageBreak/>
        <w:t xml:space="preserve">di Dio. Senza questa rivelazione avremmo rischiato di non comprendere la novità portata da Cristo Signore nella Nuova Alleanza. </w:t>
      </w:r>
    </w:p>
    <w:p w14:paraId="091C3CA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31</w:t>
      </w:r>
      <w:r w:rsidRPr="006B4CDE">
        <w:rPr>
          <w:rFonts w:ascii="Arial" w:eastAsia="Times New Roman" w:hAnsi="Arial" w:cs="Times New Roman"/>
          <w:b/>
          <w:kern w:val="0"/>
          <w:sz w:val="24"/>
          <w:szCs w:val="20"/>
          <w:lang w:eastAsia="it-IT"/>
          <w14:ligatures w14:val="none"/>
        </w:rPr>
        <w:t>uno alla volta, infatti, potete tutti profetare, perché tutti possano imparare ed essere esortati.</w:t>
      </w:r>
    </w:p>
    <w:p w14:paraId="1B4FC28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Quinta regola: Ora nuovamente si ritorna ai profeti. Anche i profeti devono parlare uno alla volta. Altrimenti viene compromessa l’edificazione della comunità. Il fine primario che regola ogni cosa va sempre rispettato. </w:t>
      </w:r>
      <w:r w:rsidRPr="006B4CDE">
        <w:rPr>
          <w:rFonts w:ascii="Arial" w:eastAsia="Times New Roman" w:hAnsi="Arial" w:cs="Times New Roman"/>
          <w:i/>
          <w:iCs/>
          <w:kern w:val="0"/>
          <w:sz w:val="24"/>
          <w:szCs w:val="20"/>
          <w:lang w:eastAsia="it-IT"/>
          <w14:ligatures w14:val="none"/>
        </w:rPr>
        <w:t>Uno alla volta, infatti, potete tutti profetare, perché tutti possano imparare ed essere esortati</w:t>
      </w:r>
      <w:r w:rsidRPr="006B4CDE">
        <w:rPr>
          <w:rFonts w:ascii="Arial" w:eastAsia="Times New Roman" w:hAnsi="Arial" w:cs="Times New Roman"/>
          <w:kern w:val="0"/>
          <w:sz w:val="24"/>
          <w:szCs w:val="20"/>
          <w:lang w:eastAsia="it-IT"/>
          <w14:ligatures w14:val="none"/>
        </w:rPr>
        <w:t>. Si ascolta, si mette nel cuore, si verifica la propria vita, si impara, ci si lascia esortare. Il fine di tutto è la conformazione a Cristo. Se l’ascolto di una parola profetica non modifica sostanzialmente la nostra vita, a iniziare dai nostri pensieri, a nulla serve che essa venga data. Una volta data e ascoltata ci rende in eterno responsabili dinanzi al Signore.</w:t>
      </w:r>
    </w:p>
    <w:p w14:paraId="5DE6E2E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32</w:t>
      </w:r>
      <w:r w:rsidRPr="006B4CDE">
        <w:rPr>
          <w:rFonts w:ascii="Arial" w:eastAsia="Times New Roman" w:hAnsi="Arial" w:cs="Times New Roman"/>
          <w:b/>
          <w:kern w:val="0"/>
          <w:sz w:val="24"/>
          <w:szCs w:val="20"/>
          <w:lang w:eastAsia="it-IT"/>
          <w14:ligatures w14:val="none"/>
        </w:rPr>
        <w:t>Le ispirazioni dei profeti sono sottomesse ai profeti,</w:t>
      </w:r>
    </w:p>
    <w:p w14:paraId="7D9A94C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Sesta regola: </w:t>
      </w:r>
      <w:r w:rsidRPr="006B4CDE">
        <w:rPr>
          <w:rFonts w:ascii="Arial" w:eastAsia="Times New Roman" w:hAnsi="Arial" w:cs="Times New Roman"/>
          <w:i/>
          <w:iCs/>
          <w:kern w:val="0"/>
          <w:sz w:val="24"/>
          <w:szCs w:val="20"/>
          <w:lang w:eastAsia="it-IT"/>
          <w14:ligatures w14:val="none"/>
        </w:rPr>
        <w:t>Le ispirazioni dei profeti sono sottomesse ai profeti</w:t>
      </w:r>
      <w:r w:rsidRPr="006B4CDE">
        <w:rPr>
          <w:rFonts w:ascii="Arial" w:eastAsia="Times New Roman" w:hAnsi="Arial" w:cs="Times New Roman"/>
          <w:kern w:val="0"/>
          <w:sz w:val="24"/>
          <w:szCs w:val="20"/>
          <w:lang w:eastAsia="it-IT"/>
          <w14:ligatures w14:val="none"/>
        </w:rPr>
        <w:t>. Se la parola dei profeti non viene compresa, sono i profeti che devono spiegarla. Da essi viene la Parola, da essi deve venire l’interpretazione della Parola. Il Signore nostro Dio può anche disporre differentemente. Può anche ordinare che il profeta parli e una seconda persona interpreti. Mosè riceveva la rivelazione o la Parola del Signore e Aronne la riferiva al faraone o al popolo. Anche Baruc aiuta Geremia nel suo ministero profetico. Geremia riceve la Parola e Baruc la mette su carta. A volte la legge anche al popolo. Nella Chiesa abbiamo Apostoli, Profeti, Maestri e Dottori. Il Maestro e il Dottore spiegano. In ogni singola comunità, nella quale non vi è né la presenza dell’Apostolo e né quella di Maestri e Dottori, è giusto che chi riceve la Parola sia anche colui che la interpreti. Se vi è l’Apostolo, il Maestro, il Dottore è giusto che la spieghino.</w:t>
      </w:r>
    </w:p>
    <w:p w14:paraId="2E4B45C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33</w:t>
      </w:r>
      <w:r w:rsidRPr="006B4CDE">
        <w:rPr>
          <w:rFonts w:ascii="Arial" w:eastAsia="Times New Roman" w:hAnsi="Arial" w:cs="Times New Roman"/>
          <w:b/>
          <w:kern w:val="0"/>
          <w:sz w:val="24"/>
          <w:szCs w:val="20"/>
          <w:lang w:eastAsia="it-IT"/>
          <w14:ligatures w14:val="none"/>
        </w:rPr>
        <w:t xml:space="preserve">perché Dio non è un Dio di disordine, ma di pace. </w:t>
      </w:r>
    </w:p>
    <w:p w14:paraId="18BFC97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dona un principio di ordine universale, generale, perenne. </w:t>
      </w:r>
      <w:r w:rsidRPr="006B4CDE">
        <w:rPr>
          <w:rFonts w:ascii="Arial" w:eastAsia="Times New Roman" w:hAnsi="Arial" w:cs="Times New Roman"/>
          <w:i/>
          <w:iCs/>
          <w:kern w:val="0"/>
          <w:sz w:val="24"/>
          <w:szCs w:val="20"/>
          <w:lang w:eastAsia="it-IT"/>
          <w14:ligatures w14:val="none"/>
        </w:rPr>
        <w:t>Perché Dio non è un Dio di disordine, ma di pace</w:t>
      </w:r>
      <w:r w:rsidRPr="006B4CDE">
        <w:rPr>
          <w:rFonts w:ascii="Arial" w:eastAsia="Times New Roman" w:hAnsi="Arial" w:cs="Times New Roman"/>
          <w:kern w:val="0"/>
          <w:sz w:val="24"/>
          <w:szCs w:val="20"/>
          <w:lang w:eastAsia="it-IT"/>
          <w14:ligatures w14:val="none"/>
        </w:rPr>
        <w:t>. Il disordine regna quando ognuno esce dal suo ministero, dal suo carisma, dalla sua vocazione. Perché nella Chiesa di Dio regni ordine è necessario che ognuno faccia solo ciò che lo Spirito Santo vuole che lui faccia. Nulla deve venire dalla volontà del singolo, tutto invece dalla volontà e dalle disposizione dello Spirito di Dio. Quando si esce o in poco o in molto dall’ordine stabilito da Dio, si entra nel disordine, nella confusione, si perde la pace. Se un astro del cielo uscisse dalla sua orbita, sarebbe il disordine, L’universo potrebbe collassare. Così dicasi anche per il corpo di Cristo. Esso potrebbe frantumarsi in molti pezzi se non si rimane ognuno nella volontà dello Spirito Santo. La storia ci rivela che il corpo di Cristo è stato frantumato per la disobbedienza allo Spirito di Dio. Ognuno è obbligato per la sua parte a rimanere nella volontà dello Spirito Santo. Anche se tutto il mondo rinnegasse lo Spirito, la singola persona è obbligata all’obbedienza. Da questa obbedienza nasce la salvezza.</w:t>
      </w:r>
    </w:p>
    <w:p w14:paraId="10A0B79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34</w:t>
      </w:r>
      <w:r w:rsidRPr="006B4CDE">
        <w:rPr>
          <w:rFonts w:ascii="Arial" w:eastAsia="Times New Roman" w:hAnsi="Arial" w:cs="Times New Roman"/>
          <w:b/>
          <w:kern w:val="0"/>
          <w:sz w:val="24"/>
          <w:szCs w:val="20"/>
          <w:lang w:eastAsia="it-IT"/>
          <w14:ligatures w14:val="none"/>
        </w:rPr>
        <w:t>Come in tutte le comunità dei santi, le donne nelle assemblee tacciano perché non è loro permesso parlare; stiano invece sottomesse, come dice anche la Legge.</w:t>
      </w:r>
    </w:p>
    <w:p w14:paraId="00B0022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dona una norma che va ben compresa: </w:t>
      </w:r>
      <w:r w:rsidRPr="006B4CDE">
        <w:rPr>
          <w:rFonts w:ascii="Arial" w:eastAsia="Times New Roman" w:hAnsi="Arial" w:cs="Times New Roman"/>
          <w:i/>
          <w:iCs/>
          <w:kern w:val="0"/>
          <w:sz w:val="24"/>
          <w:szCs w:val="20"/>
          <w:lang w:eastAsia="it-IT"/>
          <w14:ligatures w14:val="none"/>
        </w:rPr>
        <w:t>Come in tutte le comunità dei santi, le donne nelle assemblee tacciano, perché non è loro permesso parlare; stiano invece sottomesse, come dice anche la Legge</w:t>
      </w:r>
      <w:r w:rsidRPr="006B4CDE">
        <w:rPr>
          <w:rFonts w:ascii="Arial" w:eastAsia="Times New Roman" w:hAnsi="Arial" w:cs="Times New Roman"/>
          <w:kern w:val="0"/>
          <w:sz w:val="24"/>
          <w:szCs w:val="20"/>
          <w:lang w:eastAsia="it-IT"/>
          <w14:ligatures w14:val="none"/>
        </w:rPr>
        <w:t>. Diciamo subito che lo Spirito Santo non è misogino. Lo Spirito del Signore è Dio di pace, verità, giustizia, santità. Lo Spirito Santo conosce tempi, momenti, cuore, mente di ogni uomo. Lo Spirito Santo è la Divina Sapienza Eterna. Nella Chiesa di Dio non è chi parla e non è chi ascolta che redime il mondo. Nella Chiesa di Dio redime il mondo chi obbedisce allo Spirito Santo. Se lo Spirito di Dio in un momento storico chiede un sacrificio, il sacrificio va fatto. Il sacrificio va fatto per amore della Chiesa, per amore della salvezza, per amore del Vangelo e della sua credibilità. San Paolo ha sempre insegnato che il fine di ogni cosa è l’edificazione della comunità, del corpo di Cristo. Gesù per l’edificazione del suo corpo ha dato la sua vita sulla croce. Oggi, in questo momento storico, per la credibilità del Vangelo, per la credibilità del corpo di Cristo, è necessario che la donna taccia nelle assemblee. Lo Spirito Santo vede necessaria questa via e la suggerisce al suo Apostolo. Domani cambieranno le condizioni storiche e lo Spirito Santo potrà suggerire altre cose. Ma è sempre allo Spirito che si deve obbedienza. Poiché noi non abbiamo a cuore il corpo di Cristo, non amiamo la comunità, non vogliano il bene della Chiesa, cerchiamo il nostro utile e non ciò che è utile alla chiesa e si accusa l’Apostolo di misoginia. San Paolo ha un solo fine: qual è il bene più grande della Chiesa? Questo bene va perseguito. Se per questo bene, lui deve andare in croce, lui andrà in croce. Lui non dice che la donna non deve parlare, non deve parlare nelle assemblee. La donna può dire ogni cosa all’uomo. L’uomo può dire ogni cosa nelle assemblee. Poi sarà chi ha l’autorità nella Chiesa di prendere la decisione secondo lo Spirito Santo. Si tratta di modalità per la credibilità della Chiesa.</w:t>
      </w:r>
    </w:p>
    <w:p w14:paraId="7B4EA9D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35</w:t>
      </w:r>
      <w:r w:rsidRPr="006B4CDE">
        <w:rPr>
          <w:rFonts w:ascii="Arial" w:eastAsia="Times New Roman" w:hAnsi="Arial" w:cs="Times New Roman"/>
          <w:b/>
          <w:kern w:val="0"/>
          <w:sz w:val="24"/>
          <w:szCs w:val="20"/>
          <w:lang w:eastAsia="it-IT"/>
          <w14:ligatures w14:val="none"/>
        </w:rPr>
        <w:t>Se vogliono imparare qualche cosa, interroghino a casa i loro mariti, perché è sconveniente per una donna parlare in assemblea.</w:t>
      </w:r>
    </w:p>
    <w:p w14:paraId="13D7897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È giusto che noi crediamo allo Spirito Santo. Se per lo Spirito Santo in questo momento storico è sconveniente che le donne parlino in assemblea, è sconveniente e nessuno potrà dire che non sia sconveniente. </w:t>
      </w:r>
      <w:r w:rsidRPr="006B4CDE">
        <w:rPr>
          <w:rFonts w:ascii="Arial" w:eastAsia="Times New Roman" w:hAnsi="Arial" w:cs="Times New Roman"/>
          <w:i/>
          <w:iCs/>
          <w:kern w:val="0"/>
          <w:sz w:val="24"/>
          <w:szCs w:val="20"/>
          <w:lang w:eastAsia="it-IT"/>
          <w14:ligatures w14:val="none"/>
        </w:rPr>
        <w:t>Se vogliono imparare qualche cosa, interroghino a casa i loro mariti, perché è sconveniente per una donna parlare in assemblea</w:t>
      </w:r>
      <w:r w:rsidRPr="006B4CDE">
        <w:rPr>
          <w:rFonts w:ascii="Arial" w:eastAsia="Times New Roman" w:hAnsi="Arial" w:cs="Times New Roman"/>
          <w:kern w:val="0"/>
          <w:sz w:val="24"/>
          <w:szCs w:val="20"/>
          <w:lang w:eastAsia="it-IT"/>
          <w14:ligatures w14:val="none"/>
        </w:rPr>
        <w:t>. Le ragioni dello Spirito Santo vanno lasciate allo Spirito Santo. Urge anche una seconda distinzione. Si devono distinguere le ragioni di ordine storico e le ragioni di ordine eterno. Che la donna non parli in assemblea è ragione di ordine storico. Cambia la storia, non c’è più ragione di questo ordine. Cambierà anche l’ordine. Ne verrà dato un altro. Ma anche a quest’altro si deve obbedienza. Che il sacerdozio ordinato appartenga ai soli uomini è di ragione divina, eterna, cristologica. Essendo di ragione eterna, divina, cristologica è immodificabile. Ma anche a questa ragione va data ogni obbedienza. Ma oggi noi stiamo costruendo una Chiesa senza più ragioni di ordine soprannaturale ed eterno. La stiamo separando anche da Cristo Signore. Ogni ragione eterna scompare.</w:t>
      </w:r>
    </w:p>
    <w:p w14:paraId="4EC2255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36</w:t>
      </w:r>
      <w:r w:rsidRPr="006B4CDE">
        <w:rPr>
          <w:rFonts w:ascii="Arial" w:eastAsia="Times New Roman" w:hAnsi="Arial" w:cs="Times New Roman"/>
          <w:b/>
          <w:kern w:val="0"/>
          <w:sz w:val="24"/>
          <w:szCs w:val="20"/>
          <w:lang w:eastAsia="it-IT"/>
          <w14:ligatures w14:val="none"/>
        </w:rPr>
        <w:t>Da voi, forse, è partita la parola di Dio? O è giunta soltanto a voi?</w:t>
      </w:r>
    </w:p>
    <w:p w14:paraId="091FB63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Ora l’Apostolo Paolo fa appello alla Parola di Dio. Lui non dona disposizioni che vengono dal suo cuore. Lui parla nel nome del Signore. </w:t>
      </w:r>
      <w:r w:rsidRPr="006B4CDE">
        <w:rPr>
          <w:rFonts w:ascii="Arial" w:eastAsia="Times New Roman" w:hAnsi="Arial" w:cs="Times New Roman"/>
          <w:i/>
          <w:iCs/>
          <w:kern w:val="0"/>
          <w:sz w:val="24"/>
          <w:szCs w:val="20"/>
          <w:lang w:eastAsia="it-IT"/>
          <w14:ligatures w14:val="none"/>
        </w:rPr>
        <w:t>Da voi, forse, è partita la parola di Dio? O è giunta soltanto a voi?</w:t>
      </w:r>
      <w:r w:rsidRPr="006B4CDE">
        <w:rPr>
          <w:rFonts w:ascii="Arial" w:eastAsia="Times New Roman" w:hAnsi="Arial" w:cs="Times New Roman"/>
          <w:kern w:val="0"/>
          <w:sz w:val="24"/>
          <w:szCs w:val="20"/>
          <w:lang w:eastAsia="it-IT"/>
          <w14:ligatures w14:val="none"/>
        </w:rPr>
        <w:t xml:space="preserve"> La parola di Dio è di Dio. La Parola di Dio non è per una sola persona, ma per il mondo intero. Un Apostolo di Cristo Gesù non deve pensare al bene di una sola persona o di una sola assemblea, ma a tutte le persone, a tutte le assemblee, al mondo intero. Tutto l’apostolo dovrà dire dalla Parola, mai dal suo cuore. Tutto dovrà essere attinto nello Spirito Santo, mai nella sua mente. Tutto dovrà venire dal Padre, mai dalla volontà di questo o di quell’altro discepolo del Signore.</w:t>
      </w:r>
    </w:p>
    <w:p w14:paraId="209EA25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37</w:t>
      </w:r>
      <w:r w:rsidRPr="006B4CDE">
        <w:rPr>
          <w:rFonts w:ascii="Arial" w:eastAsia="Times New Roman" w:hAnsi="Arial" w:cs="Times New Roman"/>
          <w:b/>
          <w:kern w:val="0"/>
          <w:sz w:val="24"/>
          <w:szCs w:val="20"/>
          <w:lang w:eastAsia="it-IT"/>
          <w14:ligatures w14:val="none"/>
        </w:rPr>
        <w:t>Chi ritiene di essere profeta o dotato di doni dello Spirito, deve riconoscere che quanto vi scrivo è comando del Signore.</w:t>
      </w:r>
    </w:p>
    <w:p w14:paraId="00C5CFB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si appella direttamente allo Spirito Santo. </w:t>
      </w:r>
      <w:r w:rsidRPr="006B4CDE">
        <w:rPr>
          <w:rFonts w:ascii="Arial" w:eastAsia="Times New Roman" w:hAnsi="Arial" w:cs="Times New Roman"/>
          <w:i/>
          <w:iCs/>
          <w:kern w:val="0"/>
          <w:sz w:val="24"/>
          <w:szCs w:val="20"/>
          <w:lang w:eastAsia="it-IT"/>
          <w14:ligatures w14:val="none"/>
        </w:rPr>
        <w:t>Chi ritiene di essere profeta o dotato di doni dello Spirito, deve riconoscere che quanto vi scrivo è comando del Signore</w:t>
      </w:r>
      <w:r w:rsidRPr="006B4CDE">
        <w:rPr>
          <w:rFonts w:ascii="Arial" w:eastAsia="Times New Roman" w:hAnsi="Arial" w:cs="Times New Roman"/>
          <w:kern w:val="0"/>
          <w:sz w:val="24"/>
          <w:szCs w:val="20"/>
          <w:lang w:eastAsia="it-IT"/>
          <w14:ligatures w14:val="none"/>
        </w:rPr>
        <w:t>. Se è dal Signore, non può essere per misoginia. Non può essere perché Paolo odia la donna. Queste sono accuse di quanti non hanno lo Spirito del Signore, non ascoltano la sua voce, non lo conoscono. Chi conosce lo Spirito sa che le disposizioni di San Paolo vengono dallo Spirito. Ma noi ormai siamo abili a leggere la Parola dello Spirito Santo secondo le categorie del nostro cuore o i principi della nostra mente. Lo Spirito Santo non pensa come noi. Lui vuole solo il più grande bene del corpo di Cristo. Noi non vogliamo il bene del corpo di Cristo. Abbiamo diviso il corpo in mille pezzi. Oggi stiamo lasciando che il corpo sia consumato dalla confusione. Siamo persino giunti a dichiararlo non più essenziale per la salvezza. Per avere dei piccoli giovamenti personali, siamo giunti anche a venderci la coscienza, il ministero, la scienza, la dottrina, il Vangelo. Il bene personale così uccide il bene del corpo di Cristo, della Chiesa del Dio vivente.</w:t>
      </w:r>
    </w:p>
    <w:p w14:paraId="3FBDCA7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38</w:t>
      </w:r>
      <w:r w:rsidRPr="006B4CDE">
        <w:rPr>
          <w:rFonts w:ascii="Arial" w:eastAsia="Times New Roman" w:hAnsi="Arial" w:cs="Times New Roman"/>
          <w:b/>
          <w:kern w:val="0"/>
          <w:sz w:val="24"/>
          <w:szCs w:val="20"/>
          <w:lang w:eastAsia="it-IT"/>
          <w14:ligatures w14:val="none"/>
        </w:rPr>
        <w:t>Se qualcuno non lo riconosce, neppure lui viene riconosciuto.</w:t>
      </w:r>
    </w:p>
    <w:p w14:paraId="6F0BFE4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Ecco l’ammonimento che l’Apostolo fa ad ogni discepolo di Gesù. Chi non riconosce che queste disposizioni vengono dallo Spirito Santo, dallo Spirito Santo neppure lui è riconosciuto. Quest’uomo non parla nello Spirito di Dio. Chi non parla nello Spirito del Signore non ha diritto di parlare alla Chiesa di Dio. Alla Chiesa, ai discepoli del Signore si deve parlare solo dallo Spirito Santo. Si deve parlare dalla sua sapienza, conoscenza, intelligenza, consiglio. Purtroppo oggi si parla dal proprio cuore e dalle voglie dei propri desideri. Si parla spesso dal vizio e dal peccato e non dalle virtù e dalla grazia. Chi vuole parlare alla Chiesa deve sempre parlare dal cuore di Dio Padre.</w:t>
      </w:r>
    </w:p>
    <w:p w14:paraId="3A27F6E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39</w:t>
      </w:r>
      <w:r w:rsidRPr="006B4CDE">
        <w:rPr>
          <w:rFonts w:ascii="Arial" w:eastAsia="Times New Roman" w:hAnsi="Arial" w:cs="Times New Roman"/>
          <w:b/>
          <w:kern w:val="0"/>
          <w:sz w:val="24"/>
          <w:szCs w:val="20"/>
          <w:lang w:eastAsia="it-IT"/>
          <w14:ligatures w14:val="none"/>
        </w:rPr>
        <w:t>Dunque, fratelli miei, desiderate intensamente la profezia e, quanto al parlare con il dono delle lingue, non impeditelo.</w:t>
      </w:r>
    </w:p>
    <w:p w14:paraId="2A383D2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Viene ora raccomandato quanto già abbondantemente detto: </w:t>
      </w:r>
      <w:r w:rsidRPr="006B4CDE">
        <w:rPr>
          <w:rFonts w:ascii="Arial" w:eastAsia="Times New Roman" w:hAnsi="Arial" w:cs="Times New Roman"/>
          <w:i/>
          <w:iCs/>
          <w:kern w:val="0"/>
          <w:sz w:val="24"/>
          <w:szCs w:val="20"/>
          <w:lang w:eastAsia="it-IT"/>
          <w14:ligatures w14:val="none"/>
        </w:rPr>
        <w:t>Dunque, fratelli miei, desiderate intensamente la profezia</w:t>
      </w:r>
      <w:r w:rsidRPr="006B4CDE">
        <w:rPr>
          <w:rFonts w:ascii="Arial" w:eastAsia="Times New Roman" w:hAnsi="Arial" w:cs="Times New Roman"/>
          <w:kern w:val="0"/>
          <w:sz w:val="24"/>
          <w:szCs w:val="20"/>
          <w:lang w:eastAsia="it-IT"/>
          <w14:ligatures w14:val="none"/>
        </w:rPr>
        <w:t xml:space="preserve">. Essa serve per l’edificazione della Chiesa, dell’assemblea, del corpo di Cristo, della comunità dei credenti. Non vi è dono più grande da chiedere. </w:t>
      </w:r>
      <w:r w:rsidRPr="006B4CDE">
        <w:rPr>
          <w:rFonts w:ascii="Arial" w:eastAsia="Times New Roman" w:hAnsi="Arial" w:cs="Times New Roman"/>
          <w:i/>
          <w:iCs/>
          <w:kern w:val="0"/>
          <w:sz w:val="24"/>
          <w:szCs w:val="20"/>
          <w:lang w:eastAsia="it-IT"/>
          <w14:ligatures w14:val="none"/>
        </w:rPr>
        <w:t>E, quanto al parlare con il dono delle lingue, non impeditelo</w:t>
      </w:r>
      <w:r w:rsidRPr="006B4CDE">
        <w:rPr>
          <w:rFonts w:ascii="Arial" w:eastAsia="Times New Roman" w:hAnsi="Arial" w:cs="Times New Roman"/>
          <w:kern w:val="0"/>
          <w:sz w:val="24"/>
          <w:szCs w:val="20"/>
          <w:lang w:eastAsia="it-IT"/>
          <w14:ligatures w14:val="none"/>
        </w:rPr>
        <w:t xml:space="preserve">. Non si deve impedire, ma tutto deve essere fatto con ordine, nel rispetto di ogni regola precedentemente data. Mai potrà esistere una comunità ecclesiale senza </w:t>
      </w:r>
      <w:r w:rsidRPr="006B4CDE">
        <w:rPr>
          <w:rFonts w:ascii="Arial" w:eastAsia="Times New Roman" w:hAnsi="Arial" w:cs="Times New Roman"/>
          <w:kern w:val="0"/>
          <w:sz w:val="24"/>
          <w:szCs w:val="20"/>
          <w:lang w:eastAsia="it-IT"/>
          <w14:ligatures w14:val="none"/>
        </w:rPr>
        <w:lastRenderedPageBreak/>
        <w:t>l’osservanza di regole ben definite, regole universali e non particolari, regole per tutti e non solo per alcuni. Anche le regole sono doni dello Spirito Santo per il bene della Chiesa.</w:t>
      </w:r>
    </w:p>
    <w:p w14:paraId="4A8F12A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40</w:t>
      </w:r>
      <w:r w:rsidRPr="006B4CDE">
        <w:rPr>
          <w:rFonts w:ascii="Arial" w:eastAsia="Times New Roman" w:hAnsi="Arial" w:cs="Times New Roman"/>
          <w:b/>
          <w:kern w:val="0"/>
          <w:sz w:val="24"/>
          <w:szCs w:val="20"/>
          <w:lang w:eastAsia="it-IT"/>
          <w14:ligatures w14:val="none"/>
        </w:rPr>
        <w:t>Tutto però avvenga decorosamente e con ordine.</w:t>
      </w:r>
    </w:p>
    <w:p w14:paraId="6DCC6D4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regola delle regole. </w:t>
      </w:r>
      <w:r w:rsidRPr="006B4CDE">
        <w:rPr>
          <w:rFonts w:ascii="Arial" w:eastAsia="Times New Roman" w:hAnsi="Arial" w:cs="Times New Roman"/>
          <w:i/>
          <w:iCs/>
          <w:kern w:val="0"/>
          <w:sz w:val="24"/>
          <w:szCs w:val="20"/>
          <w:lang w:eastAsia="it-IT"/>
          <w14:ligatures w14:val="none"/>
        </w:rPr>
        <w:t>Tutto però avvenga decorosamente e con ordine</w:t>
      </w:r>
      <w:r w:rsidRPr="006B4CDE">
        <w:rPr>
          <w:rFonts w:ascii="Arial" w:eastAsia="Times New Roman" w:hAnsi="Arial" w:cs="Times New Roman"/>
          <w:kern w:val="0"/>
          <w:sz w:val="24"/>
          <w:szCs w:val="20"/>
          <w:lang w:eastAsia="it-IT"/>
          <w14:ligatures w14:val="none"/>
        </w:rPr>
        <w:t>. Confusione e disordine non appartengono a Dio. Dio è un Dio di ordine. Confusione e disordine non devono appartenere neanche all’uomo di Dio. Ogni uomo di Dio deve avere a cuore solo l’edificazione del corpo di Cristo. Disordine e confusione sorgono quando il bene del corpo di Cristo viene sostituito con il bene della singola persona. Allora sempre vi è disordine. Vi è disordine perché viene spostato l’ordine. L’ordine primario, il corpo di Cristo, viene spostato e collocato come ordine secondario, periferico. L’ordine secondario viene innalzato al ruolo di ordine primario, essenziale. Oggi il disordine, padre di ogni altro disordine, proprio in questo consiste: nell’aver messo Cristo Gesù in secondo posto, o in ultimo posto, e al primo posto aver collocato l’uomo senza Cristo e senza la Chiesa. Se Cristo Gesù non viene ricollocato al suo posto nel Vangelo, nella Scrittura, nella Tradizione, nel Magistero, nella Pastorale, nella fede, nella redenzione, nella cristologia, nella soteriologia ed escatologia, sempre regnerà il disordine. Chi oggi vuole abolire dalla Chiesa una, santa, cattolica, apostolica il disordine e la confusione è obbligato a rimettere Cristo al suo posto, al posto che gli ha dato Dio. Rimettendo Cristo al suo posto, anche la Chiesa sarà al suo posto. Se la Chiesa è al suo posto, a quello che Dio le ha dato, anche i ministri della Chiesa ritorneranno al loro posto e con essi tutti i discepoli di Gesù. Ma finché Cristo sarà fuori posto, senza più nessun posto, regneranno caos e disordine. Ma attualmente non sembra vi sia posto per Cristo né nella sua Chiesa e né nel mondo. Ci stiamo tutti impastando si una pastorale strana. Predichiamo un’antropologia senza alcun bisogno di Cristo. Siamo più che pelagiani.</w:t>
      </w:r>
    </w:p>
    <w:p w14:paraId="568A503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1333D94C"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10" w:name="_Toc226496225"/>
      <w:r w:rsidRPr="006B4CDE">
        <w:rPr>
          <w:rFonts w:ascii="Arial" w:eastAsia="Times New Roman" w:hAnsi="Arial" w:cs="Arial"/>
          <w:b/>
          <w:color w:val="000000"/>
          <w:kern w:val="0"/>
          <w:sz w:val="40"/>
          <w:szCs w:val="40"/>
          <w:lang w:eastAsia="it-IT"/>
          <w14:ligatures w14:val="none"/>
        </w:rPr>
        <w:t>INTRODUZIONE AL CAPITOLO XV</w:t>
      </w:r>
      <w:bookmarkEnd w:id="110"/>
    </w:p>
    <w:p w14:paraId="4723FC7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XV contiene le seguenti pericopi: Il fatto della risurrezione. Il modo della risurrezione. Inno trionfale e conclusione.</w:t>
      </w:r>
    </w:p>
    <w:p w14:paraId="4A9A5D57" w14:textId="77777777" w:rsidR="00BD6EAC" w:rsidRPr="006B4CDE" w:rsidRDefault="00BD6EAC" w:rsidP="00BD6EAC">
      <w:pPr>
        <w:keepNext/>
        <w:keepLines/>
        <w:spacing w:before="240" w:after="240"/>
        <w:jc w:val="center"/>
        <w:outlineLvl w:val="0"/>
        <w:rPr>
          <w:rFonts w:ascii="Arial" w:eastAsia="Times New Roman" w:hAnsi="Arial" w:cs="Arial"/>
          <w:b/>
          <w:color w:val="000000" w:themeColor="text1"/>
          <w:sz w:val="32"/>
          <w:szCs w:val="32"/>
          <w:lang w:eastAsia="it-IT"/>
        </w:rPr>
      </w:pPr>
      <w:r w:rsidRPr="006B4CDE">
        <w:rPr>
          <w:rFonts w:ascii="Arial" w:eastAsia="Times New Roman" w:hAnsi="Arial" w:cs="Arial"/>
          <w:b/>
          <w:color w:val="000000" w:themeColor="text1"/>
          <w:sz w:val="24"/>
          <w:szCs w:val="24"/>
          <w:lang w:eastAsia="it-IT"/>
        </w:rPr>
        <w:tab/>
      </w:r>
      <w:bookmarkStart w:id="111" w:name="_Toc226496226"/>
      <w:r w:rsidRPr="006B4CDE">
        <w:rPr>
          <w:rFonts w:ascii="Arial" w:eastAsia="Times New Roman" w:hAnsi="Arial" w:cs="Arial"/>
          <w:b/>
          <w:color w:val="000000" w:themeColor="text1"/>
          <w:sz w:val="32"/>
          <w:szCs w:val="32"/>
          <w:lang w:eastAsia="it-IT"/>
        </w:rPr>
        <w:t>EVANGELIZZARE PER RIEVANGELIZZARE IL MISTERO DI CRISTO NELLA CHIESA DEL DIO VIVENTE</w:t>
      </w:r>
      <w:bookmarkEnd w:id="111"/>
      <w:r w:rsidRPr="006B4CDE">
        <w:rPr>
          <w:rFonts w:ascii="Arial" w:eastAsia="Times New Roman" w:hAnsi="Arial" w:cs="Arial"/>
          <w:b/>
          <w:color w:val="000000" w:themeColor="text1"/>
          <w:sz w:val="32"/>
          <w:szCs w:val="32"/>
          <w:lang w:eastAsia="it-IT"/>
        </w:rPr>
        <w:t xml:space="preserve"> </w:t>
      </w:r>
    </w:p>
    <w:p w14:paraId="1EFBBE34" w14:textId="77777777" w:rsidR="00BD6EAC" w:rsidRPr="006B4CDE" w:rsidRDefault="00BD6EAC" w:rsidP="00BD6EAC">
      <w:pPr>
        <w:rPr>
          <w:lang w:eastAsia="it-IT"/>
        </w:rPr>
      </w:pPr>
    </w:p>
    <w:p w14:paraId="3ABCA470"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12" w:name="_Toc226496227"/>
      <w:r w:rsidRPr="006B4CDE">
        <w:rPr>
          <w:rFonts w:ascii="Arial" w:eastAsia="Times New Roman" w:hAnsi="Arial" w:cs="Arial"/>
          <w:b/>
          <w:bCs/>
          <w:color w:val="000000" w:themeColor="text1"/>
          <w:kern w:val="0"/>
          <w:sz w:val="28"/>
          <w:szCs w:val="28"/>
          <w:lang w:eastAsia="it-IT"/>
          <w14:ligatures w14:val="none"/>
        </w:rPr>
        <w:t>Introduzione</w:t>
      </w:r>
      <w:bookmarkEnd w:id="112"/>
    </w:p>
    <w:p w14:paraId="71FD247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Tredicesimo Pilastro: La risurrezione di Cristo Gesù, cuore di tutta la Parola della fede. La risurrezione di Gesù non si fonda su un principio scritturistico o su una rivelazione né dell’Antico Testamento e né del Nuovo Testamento. Ha invece il suo </w:t>
      </w:r>
      <w:r w:rsidRPr="006B4CDE">
        <w:rPr>
          <w:rFonts w:ascii="Arial" w:eastAsia="Times New Roman" w:hAnsi="Arial" w:cs="Arial"/>
          <w:kern w:val="0"/>
          <w:sz w:val="24"/>
          <w:szCs w:val="24"/>
          <w:lang w:eastAsia="it-IT"/>
          <w14:ligatures w14:val="none"/>
        </w:rPr>
        <w:lastRenderedPageBreak/>
        <w:t>fondamento nella storia. Gesù è il Risorto. Gesù è il Vivente. Gesù è colui che ha vinto la morte e il peccato. Gesù ha fatto a noi dono della sua risurrezione.</w:t>
      </w:r>
    </w:p>
    <w:p w14:paraId="176CE9E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L’antico Testamento, nel Salmo, dice che il Messia di Dio, il Santo di Dio, non avrebbe visto la corruzione del sepolcro: </w:t>
      </w:r>
    </w:p>
    <w:p w14:paraId="4855584B"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w:t>
      </w:r>
      <w:r w:rsidRPr="006B4CDE">
        <w:rPr>
          <w:rFonts w:ascii="Arial" w:eastAsia="Times New Roman" w:hAnsi="Arial" w:cs="Arial"/>
          <w:i/>
          <w:iCs/>
          <w:kern w:val="0"/>
          <w:sz w:val="24"/>
          <w:szCs w:val="24"/>
          <w:lang w:eastAsia="it-IT"/>
          <w14:ligatures w14:val="none"/>
        </w:rPr>
        <w:t xml:space="preserve">Miktam. Di Davide. Proteggimi, o Dio: in te mi rifugio. Ho detto al Signore: «Il mio Signore sei tu, solo in te è il mio bene». Agli idoli del paese, agli dèi potenti andava tutto il mio favore. Moltiplicano le loro pene quelli che corrono dietro a un dio straniero. Io non spanderò le loro libagioni di sangue, né pronuncerò con le mie labbra i loro nomi. Il Signore è mia parte di eredità e mio calice nelle tue mani è la mia vita. Per me la sorte è caduta su luoghi deliziosi: la mia eredità è stupenda. Benedico il Signore che mi ha dato consiglio; anche di notte il mio animo mi istruisce. Io pongo sempre davanti a me il Signore, sta alla mia destra, non potrò vacillare. Per questo gioisce il mio cuore ed esulta la mia anima; anche il mio corpo riposa al sicuro, perché non abbandonerai la mia vita negli inferi, né lascerai che il tuo fedele veda la fossa. Mi indicherai il sentiero della vita, gioia piena alla tua presenza, dolcezza senza fine alla tua destra (Sal 16,1-11). </w:t>
      </w:r>
    </w:p>
    <w:p w14:paraId="0D29233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Gesù per ben tre volte nel Vangeli Sinottici preannuncia la sua gloriosa Risurrezione:</w:t>
      </w:r>
    </w:p>
    <w:p w14:paraId="7E39CDD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Mentre si trovavano insieme in Galilea, Gesù disse loro: «Il Figlio dell’uomo sta per essere consegnato nelle mani degli uomini e lo uccideranno, ma il terzo giorno risorgerà». Ed essi furono molto rattristati (Mt 17,22-23). Mentre saliva a Gerusalemme, Gesù prese in disparte i dodici discepoli e lungo il cammino disse loro: «Ecco, noi saliamo a Gerusalemme e il Figlio dell’uomo sarà consegnato ai capi dei sacerdoti e agli scribi; lo condanneranno a morte e lo consegneranno ai pagani perché venga deriso e flagellato e crocifisso, e il terzo giorno risorgerà» (Mt 20,17-19)- </w:t>
      </w:r>
    </w:p>
    <w:p w14:paraId="0A9BE7B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Gesù risorto appare alle donne, appare a Maria di Magdala, appare ai Dodici, appare a Giacomo, appare a più di cinquecento persone: </w:t>
      </w:r>
    </w:p>
    <w:p w14:paraId="1A15FDB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Otto giorni dopo i discepoli erano di nuovo </w:t>
      </w:r>
      <w:r w:rsidRPr="006B4CDE">
        <w:rPr>
          <w:rFonts w:ascii="Arial" w:eastAsia="Times New Roman" w:hAnsi="Arial" w:cs="Arial"/>
          <w:i/>
          <w:iCs/>
          <w:kern w:val="0"/>
          <w:sz w:val="24"/>
          <w:szCs w:val="24"/>
          <w:lang w:eastAsia="it-IT"/>
          <w14:ligatures w14:val="none"/>
        </w:rPr>
        <w:lastRenderedPageBreak/>
        <w:t>in casa e c’era con loro anche Tommaso. Venne Gesù, a porte chiuse, stette in mezzo e disse: «Pace a voi!». Poi disse a Tommaso: «Metti qui il tuo dito e guarda le mie mani; tendi la tua mano e mettila nel mio fianco; e non essere incredulo, ma credente!». Gli rispose Tommaso: «Mio Signore e mio Dio!». 29Gesù gli disse: «Perché mi hai veduto, tu hai creduto; beati quelli che non hanno visto e hanno creduto!» (Gv 20,21-28). .</w:t>
      </w:r>
    </w:p>
    <w:p w14:paraId="58B387A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I soldati portano la notizia ai farisei e questi si comprano il loro silenzio, invitandoli a calunniare i discepoli:</w:t>
      </w:r>
    </w:p>
    <w:p w14:paraId="7A6835FC"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 “</w:t>
      </w:r>
      <w:r w:rsidRPr="006B4CDE">
        <w:rPr>
          <w:rFonts w:ascii="Arial" w:eastAsia="Times New Roman" w:hAnsi="Arial" w:cs="Arial"/>
          <w:i/>
          <w:iCs/>
          <w:kern w:val="0"/>
          <w:sz w:val="24"/>
          <w:szCs w:val="24"/>
          <w:lang w:eastAsia="it-IT"/>
          <w14:ligatures w14:val="none"/>
        </w:rPr>
        <w:t xml:space="preserve">Il giorno seguente, quello dopo la Parasceve, si riunirono presso Pilato i capi dei sacerdoti e i farisei, dicendo: «Signore, ci siamo ricordati che quell’impostore, mentre era vivo, disse: “Dopo tre giorni risorgerò”. Ordina dunque che la tomba venga vigilata fino al terzo giorno, perché non arrivino i suoi discepoli, lo rubino e poi dicano al popolo: “È risorto dai morti”. Così quest’ultima impostura sarebbe peggiore della prima!». Pilato disse loro: «Avete le guardie: andate e assicurate la sorveglianza come meglio credete». Essi andarono e, per rendere sicura la tomba, sigillarono la pietra e vi lasciarono le guardie (Mt 37.62-66). Mentre esse erano in cammino, ecco, alcune guardie giunsero in città e annunciarono ai capi dei sacerdoti tutto quanto era accaduto. Questi allora si riunirono con gli anziani e, dopo essersi consultati, diedero una buona somma di denaro ai soldati, dicendo: «Dite così: “I suoi discepoli sono venuti di notte e l’hanno rubato, mentre noi dormivamo”. E se mai la cosa venisse all’orecchio del governatore, noi lo persuaderemo e vi libereremo da ogni preoccupazione». Quelli presero il denaro e fecero secondo le istruzioni ricevute. Così questo racconto si è divulgato fra i Giudei fino ad oggi (Mt 28,11-15). </w:t>
      </w:r>
    </w:p>
    <w:p w14:paraId="0AEBEB5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Gesù risorto rimane con i suoi Apostoli per ben quaranta giorni:</w:t>
      </w:r>
    </w:p>
    <w:p w14:paraId="17B0974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Nel primo racconto, o Teòfilo, ho trattato di tutto quello che Gesù fece e insegnò dagli inizi fino al giorno in cui fu assunto in cielo, dopo aver dato disposizioni agli apostoli che si era scelti per mezzo dello Spirito Santo. Egli si mostrò a essi vivo, dopo la sua passione, con molte prove, durante quaranta giorni, apparendo loro e parlando delle cose riguardanti il regno di Dio. Mentre si trovava a tavola con essi, ordinò loro di non allontanarsi da Gerusalemme, ma di attendere l’adempimento della promessa del Padre, «quella – disse – che voi avete udito da me: Giovanni battezzò con acqua, voi invece, tra non molti giorni, sarete battezzati in Spirito Santo». Quelli dunque che erano con lui gli domandavano: «Signore, è questo il tempo nel quale ricostituirai il regno per Israele?». Ma egli rispose: «Non spetta a voi conoscere tempi o momenti che il Padre ha riservato al suo potere, ma riceverete la forza dallo Spirito Santo che scenderà su di voi, e di me sarete testimoni a Gerusalemme, in tutta la Giudea e la Samaria e fino ai confini della terra» (At 1-8). </w:t>
      </w:r>
    </w:p>
    <w:p w14:paraId="6CA7CEB0"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L’Apostolo Pietro così annuncia la risurrezione di Gesù il giorno di Pentecoste:</w:t>
      </w:r>
    </w:p>
    <w:p w14:paraId="7CB11E9C"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 </w:t>
      </w:r>
      <w:r w:rsidRPr="006B4CDE">
        <w:rPr>
          <w:rFonts w:ascii="Arial" w:eastAsia="Times New Roman" w:hAnsi="Arial" w:cs="Arial"/>
          <w:i/>
          <w:iCs/>
          <w:kern w:val="0"/>
          <w:sz w:val="24"/>
          <w:szCs w:val="24"/>
          <w:lang w:eastAsia="it-IT"/>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w:t>
      </w:r>
      <w:r w:rsidRPr="006B4CDE">
        <w:rPr>
          <w:rFonts w:ascii="Arial" w:eastAsia="Times New Roman" w:hAnsi="Arial" w:cs="Arial"/>
          <w:i/>
          <w:iCs/>
          <w:kern w:val="0"/>
          <w:sz w:val="24"/>
          <w:szCs w:val="24"/>
          <w:lang w:eastAsia="it-IT"/>
          <w14:ligatures w14:val="none"/>
        </w:rPr>
        <w:lastRenderedPageBreak/>
        <w:t xml:space="preserve">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 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(At 2,22-36). </w:t>
      </w:r>
    </w:p>
    <w:p w14:paraId="31F03D6F"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Dopo la guarigione dello storpio fin dalla nascita presso la porta Bella del tempio, così risponde e alla folla e al sinedrio: </w:t>
      </w:r>
    </w:p>
    <w:p w14:paraId="6871A16A"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Mentre egli tratteneva Pietro e Giovanni, tutto il popolo, fuori di sé per lo stupore, accorse verso di loro al portico detto di Salomone. Vedendo ciò, Pietro disse al popolo: «Uomini d’Israele, perché vi meravigliate di questo e perché continuate a fissarci come se per nostro potere o per la nostra religiosità avessimo fatto camminare quest’uomo? Il Dio di Abramo, il Dio di Isacco, il Dio di Giacobbe, il Dio dei nostri padri ha glorificato il suo servo Gesù, che voi avete consegnato e rinnegato di fronte a Pilato, mentre egli aveva deciso di liberarlo; voi invece avete rinnegato il Santo e il Giusto, e avete chiesto che vi fosse graziato un assassino. Avete ucciso l’autore della vita, ma Dio l’ha risuscitato dai morti: noi ne siamo testimoni. E per la fede riposta in lui, il nome di Gesù ha dato vigore a quest’uomo che voi vedete e conoscete; la fede che viene da lui ha dato a quest’uomo la perfetta guarigione alla presenza di tutti voi (At 3,1.18). Il giorno dopo si riunirono in Gerusalemme i loro capi, gli anziani e gli scribi, il sommo sacerdote Anna, Caifa, Giovanni, Alessandro e quanti appartenevano a famiglie di sommi sacerdoti. Li fecero comparire davanti a loro e si misero a interrogarli: «Con quale potere o in </w:t>
      </w:r>
      <w:r w:rsidRPr="006B4CDE">
        <w:rPr>
          <w:rFonts w:ascii="Arial" w:eastAsia="Times New Roman" w:hAnsi="Arial" w:cs="Arial"/>
          <w:i/>
          <w:iCs/>
          <w:kern w:val="0"/>
          <w:sz w:val="24"/>
          <w:szCs w:val="24"/>
          <w:lang w:eastAsia="it-IT"/>
          <w14:ligatures w14:val="none"/>
        </w:rPr>
        <w:lastRenderedPageBreak/>
        <w:t xml:space="preserve">quale nome voi avete fatto questo?». Allora Pietro, colmato di Spirito Santo, disse loro: «Capi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 (At 4,5-12). </w:t>
      </w:r>
    </w:p>
    <w:p w14:paraId="6A4A546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Prova della risurrezione per l’Apostolo Paolo è la risurrezione o la generazione e la nascita dell’uomo nuovo nel Battesimo: </w:t>
      </w:r>
    </w:p>
    <w:p w14:paraId="40948E51"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 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 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 (Rm 6,1-14).</w:t>
      </w:r>
    </w:p>
    <w:p w14:paraId="1E249B4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 (Rm 7,1-6). </w:t>
      </w:r>
    </w:p>
    <w:p w14:paraId="7D65FB8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Quando arrivò il sommo sacerdote con quelli della sua parte, convocarono il sinedrio, cioè tutto il senato dei figli d’Israele; mandarono quindi a prelevare gli apostoli nella prigione. Ma gli inservienti, giunti sul posto, non li trovarono nel </w:t>
      </w:r>
      <w:r w:rsidRPr="006B4CDE">
        <w:rPr>
          <w:rFonts w:ascii="Arial" w:eastAsia="Times New Roman" w:hAnsi="Arial" w:cs="Arial"/>
          <w:i/>
          <w:iCs/>
          <w:kern w:val="0"/>
          <w:sz w:val="24"/>
          <w:szCs w:val="24"/>
          <w:lang w:eastAsia="it-IT"/>
          <w14:ligatures w14:val="none"/>
        </w:rPr>
        <w:lastRenderedPageBreak/>
        <w:t>carcere e tornarono a riferire: «Abbiamo trovato la prigione scrupolosamente sbarrata e le guardie che stavano davanti alle porte, ma, quando abbiamo aperto, non vi abbiamo trovato nessuno». Udite queste parole, il comandante delle guardie del tempio e i capi dei sacerdoti si domandavano perplessi a loro riguardo che cosa fosse successo. In quel momento arrivò un tale a riferire loro: «Ecco, gli uomini che avete messo in carcere si trovano nel tempio a insegnare al popolo».</w:t>
      </w:r>
    </w:p>
    <w:p w14:paraId="4C6FA39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Allora il comandante uscì con gli inservienti e li condusse via, ma senza violenza, per timore di essere lapidati dal popolo. Li condussero e li presentarono nel sinedrio; il sommo sacerdote li interrogò dicendo: «Non vi avevamo espressamente proibito di insegnare in questo nome? Ed ecco, avete riempito Gerusalemme del vostro insegnamento e volete far ricadere su di noi il sangue di quest’uomo». Rispose allora Pietro insieme agli apostoli: «Bisogna obbedire a Dio invece che agli uomini. Il Dio dei nostri padri ha risuscitato Gesù, che voi avete ucciso appendendolo a una croce. Dio lo ha innalzato alla sua destra come capo e salvatore, per dare a Israele conversione e perdono dei peccati. E di questi fatti siamo testimoni noi e lo Spirito Santo, che Dio ha dato a quelli che gli obbediscono». All’udire queste cose essi si infuriarono e volevano </w:t>
      </w:r>
      <w:r w:rsidRPr="006B4CDE">
        <w:rPr>
          <w:rFonts w:ascii="Arial" w:eastAsia="Times New Roman" w:hAnsi="Arial" w:cs="Arial"/>
          <w:kern w:val="0"/>
          <w:sz w:val="24"/>
          <w:szCs w:val="24"/>
          <w:lang w:eastAsia="it-IT"/>
          <w14:ligatures w14:val="none"/>
        </w:rPr>
        <w:t xml:space="preserve">metterli a morte (At 5,26-33). </w:t>
      </w:r>
    </w:p>
    <w:p w14:paraId="71E2C19F"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Dalle testimonianze dei vangeli dobbiamo mettere due certezze nel cuore. </w:t>
      </w:r>
    </w:p>
    <w:p w14:paraId="232AE9B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risurrezione mai avrebbe potuto essere una creazione dei discepoli. Per la loro mente era metafisicamente impossibile creare una tale invenzione. Le donne si erano recate al sepolcro per contemplare le unzioni. Gli Apostoli non hanno creduto alle donne che hanno recato loro la lieta notizia che Gesù è il Risorto. Neanche Tommaso crede nella risurrezione. Lui non solo vuole vedere il Cristo Risorto. Vuole anche toccare con le mani le sue piaghe, nelle  mani e nei piedi vuole anche mettere il suo dito nel costato trafitto. A lui non basta la vista, vuole anche la certezza constata con le mani. Se Lui non vede e non tocca, non crederà. </w:t>
      </w:r>
    </w:p>
    <w:p w14:paraId="40543219"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La risurrezione si fonda sulla storia e la storia è una sola: Il Cristo Risorto che consola gli Apostoli e i discepoli con la sua presenza, vista da più di cinquecento persone. Anche l’Apostolo Paolo non giunge alla risurrezione per dottrina. Vi giunge per visione e per accecamento della luce di Cristo Gesù. Vi giunge per aver ascoltato la voce del Signore Risorto. </w:t>
      </w:r>
    </w:p>
    <w:p w14:paraId="7912BA2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Gesù risorto è il cuore della nostra fede. Se neghiamo la risurrezione di Cristo, la nostra fede viene privata di ogni verità. Non solo viene privata di ogni grazia di salvezza e di redenzione. Viene privata dello Spirito Santo. Viene provata della Vergine Maria. Viene privata dell’Eucaristia e del Sacerdozio ordinato. Viene privata di tutto il mistero della Redenzione. Se Gesù non è il Risorto, Lui non è neanche il Messia di Dio, non è il Redentore, non è il Salvator, non è il Vincitore sulla morte. Se Lui non è il Vincitore della morte, neanche noi la vinceremo in Lui e la nostra schiavitù e la sua prigionia per noi sarà eterna. L’uomo creato da Dio a sua immagine e somiglianza, è in eterno nella morte. È Cristo, è in Cristo, è con Cristo, è per Cristo che viene ricreato l’uomo ad immagine di Gesù.</w:t>
      </w:r>
    </w:p>
    <w:p w14:paraId="5E7C5889" w14:textId="77777777" w:rsidR="00BD6EAC" w:rsidRPr="006B4CDE" w:rsidRDefault="00BD6EAC" w:rsidP="00BD6EAC">
      <w:pPr>
        <w:spacing w:after="240" w:line="240" w:lineRule="auto"/>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Leggiamo ora, versetto per versetto, tutto il contenuto di questa Capitolo XV.</w:t>
      </w:r>
    </w:p>
    <w:p w14:paraId="635D6F09" w14:textId="77777777" w:rsidR="00BD6EAC" w:rsidRPr="006B4CDE" w:rsidRDefault="00BD6EAC" w:rsidP="00BD6EAC">
      <w:pPr>
        <w:spacing w:after="240" w:line="240" w:lineRule="auto"/>
        <w:rPr>
          <w:rFonts w:ascii="Arial" w:eastAsia="Times New Roman" w:hAnsi="Arial" w:cs="Arial"/>
          <w:kern w:val="0"/>
          <w:sz w:val="24"/>
          <w:szCs w:val="24"/>
          <w:lang w:eastAsia="it-IT"/>
          <w14:ligatures w14:val="none"/>
        </w:rPr>
      </w:pPr>
    </w:p>
    <w:p w14:paraId="1279A25C"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13" w:name="_Toc226496228"/>
      <w:r w:rsidRPr="006B4CDE">
        <w:rPr>
          <w:rFonts w:ascii="Arial" w:eastAsia="Times New Roman" w:hAnsi="Arial" w:cs="Arial"/>
          <w:b/>
          <w:bCs/>
          <w:color w:val="000000" w:themeColor="text1"/>
          <w:kern w:val="0"/>
          <w:sz w:val="28"/>
          <w:szCs w:val="28"/>
          <w:lang w:eastAsia="it-IT"/>
          <w14:ligatures w14:val="none"/>
        </w:rPr>
        <w:lastRenderedPageBreak/>
        <w:t>Il fatto della risurrezione</w:t>
      </w:r>
      <w:bookmarkEnd w:id="113"/>
      <w:r w:rsidRPr="006B4CDE">
        <w:rPr>
          <w:rFonts w:ascii="Arial" w:eastAsia="Times New Roman" w:hAnsi="Arial" w:cs="Arial"/>
          <w:b/>
          <w:bCs/>
          <w:color w:val="000000" w:themeColor="text1"/>
          <w:kern w:val="0"/>
          <w:sz w:val="28"/>
          <w:szCs w:val="28"/>
          <w:lang w:eastAsia="it-IT"/>
          <w14:ligatures w14:val="none"/>
        </w:rPr>
        <w:t xml:space="preserve"> </w:t>
      </w:r>
    </w:p>
    <w:p w14:paraId="5F56611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w:t>
      </w:r>
      <w:r w:rsidRPr="006B4CDE">
        <w:rPr>
          <w:rFonts w:ascii="Arial" w:eastAsia="Times New Roman" w:hAnsi="Arial" w:cs="Times New Roman"/>
          <w:b/>
          <w:kern w:val="0"/>
          <w:sz w:val="24"/>
          <w:szCs w:val="20"/>
          <w:lang w:eastAsia="it-IT"/>
          <w14:ligatures w14:val="none"/>
        </w:rPr>
        <w:t>Vi proclamo poi, fratelli, il Vangelo che vi ho annunciato e che voi avete ricevuto, nel quale restate saldi</w:t>
      </w:r>
    </w:p>
    <w:p w14:paraId="0FD775A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Vangelo si annuncia, si riceve, in esso si deve rimanere, restare saldi. Sono tre azioni necessarie per ottenere la salvezza. Il Vangelo è uno, non vi sono più Vangeli. La Parola di Dio è una. Non vi sono più Parole del Signore. </w:t>
      </w:r>
      <w:r w:rsidRPr="006B4CDE">
        <w:rPr>
          <w:rFonts w:ascii="Arial" w:eastAsia="Times New Roman" w:hAnsi="Arial" w:cs="Times New Roman"/>
          <w:i/>
          <w:iCs/>
          <w:kern w:val="0"/>
          <w:sz w:val="24"/>
          <w:szCs w:val="20"/>
          <w:lang w:eastAsia="it-IT"/>
          <w14:ligatures w14:val="none"/>
        </w:rPr>
        <w:t>Vi proclamo poi, fratelli, il Vangelo che vi ho annunciato e che voi avete ricevuto, nel quale restate saldi</w:t>
      </w:r>
      <w:r w:rsidRPr="006B4CDE">
        <w:rPr>
          <w:rFonts w:ascii="Arial" w:eastAsia="Times New Roman" w:hAnsi="Arial" w:cs="Times New Roman"/>
          <w:kern w:val="0"/>
          <w:sz w:val="24"/>
          <w:szCs w:val="20"/>
          <w:lang w:eastAsia="it-IT"/>
          <w14:ligatures w14:val="none"/>
        </w:rPr>
        <w:t>. Non tutti possono predicare il Vangelo. Il Vangelo è stato affidato agli Apostoli. Il mandato apostolico è necessario. Ecco allora la domanda che sempre urge fare a chi predica il Vangelo: quale apostolo ti ha mandato? Quale apostolo ti ha dato l’autorità di predicare il Vangelo? A quale apostolo tu presti la tua obbedienza? Cristo manda gli Apostoli. Gli Apostoli mandano i presbiteri, i diaconi e ogni altro discepolo, ma sempre in obbedienza al loro Vangelo. Anche gli Apostoli devono obbedienza agli Apostoli. La comunione è nell’unico Vangelo.</w:t>
      </w:r>
    </w:p>
    <w:p w14:paraId="57C8D69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w:t>
      </w:r>
      <w:r w:rsidRPr="006B4CDE">
        <w:rPr>
          <w:rFonts w:ascii="Arial" w:eastAsia="Times New Roman" w:hAnsi="Arial" w:cs="Times New Roman"/>
          <w:b/>
          <w:kern w:val="0"/>
          <w:sz w:val="24"/>
          <w:szCs w:val="20"/>
          <w:lang w:eastAsia="it-IT"/>
          <w14:ligatures w14:val="none"/>
        </w:rPr>
        <w:t>e dal quale siete salvati, se lo mantenete come ve l’ho annunciato. A meno che non abbiate creduto invano!</w:t>
      </w:r>
    </w:p>
    <w:p w14:paraId="4EDD39A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Dal Vangelo predicato, accolto e nel quale si rimane saldi è data la salvezza. Sono sufficienti queste tre cose. No! </w:t>
      </w:r>
      <w:r w:rsidRPr="006B4CDE">
        <w:rPr>
          <w:rFonts w:ascii="Arial" w:eastAsia="Times New Roman" w:hAnsi="Arial" w:cs="Times New Roman"/>
          <w:i/>
          <w:iCs/>
          <w:kern w:val="0"/>
          <w:sz w:val="24"/>
          <w:szCs w:val="20"/>
          <w:lang w:eastAsia="it-IT"/>
          <w14:ligatures w14:val="none"/>
        </w:rPr>
        <w:t>E dal quale siete salvati, se lo mantenete come ve l’ho annunciato</w:t>
      </w:r>
      <w:r w:rsidRPr="006B4CDE">
        <w:rPr>
          <w:rFonts w:ascii="Arial" w:eastAsia="Times New Roman" w:hAnsi="Arial" w:cs="Times New Roman"/>
          <w:kern w:val="0"/>
          <w:sz w:val="24"/>
          <w:szCs w:val="20"/>
          <w:lang w:eastAsia="it-IT"/>
          <w14:ligatures w14:val="none"/>
        </w:rPr>
        <w:t xml:space="preserve">. Il Vangelo va conservato così come esso è dato. Non si possono apportare variazioni di nessun genere, né piccole e né grandi. Il Vangelo è il Vangelo. Se si apportano variazioni, esso non è più il Vangelo di Dio. Così come è uscito dal cuore dello Spirito Santo, così va conservato. Se il Vangelo non è conservato nella sua purezza, si crede invano. </w:t>
      </w:r>
      <w:r w:rsidRPr="006B4CDE">
        <w:rPr>
          <w:rFonts w:ascii="Arial" w:eastAsia="Times New Roman" w:hAnsi="Arial" w:cs="Times New Roman"/>
          <w:i/>
          <w:iCs/>
          <w:kern w:val="0"/>
          <w:sz w:val="24"/>
          <w:szCs w:val="20"/>
          <w:lang w:eastAsia="it-IT"/>
          <w14:ligatures w14:val="none"/>
        </w:rPr>
        <w:t>A meno che non abbiate creduto invano!</w:t>
      </w:r>
      <w:r w:rsidRPr="006B4CDE">
        <w:rPr>
          <w:rFonts w:ascii="Arial" w:eastAsia="Times New Roman" w:hAnsi="Arial" w:cs="Times New Roman"/>
          <w:kern w:val="0"/>
          <w:sz w:val="24"/>
          <w:szCs w:val="20"/>
          <w:lang w:eastAsia="it-IT"/>
          <w14:ligatures w14:val="none"/>
        </w:rPr>
        <w:t xml:space="preserve"> Quando si crede invano? Quando si apportano variazioni al Vangelo. Oggi la nostra fede è vana non perché vi sono variazioni. Essa è vana perché non abbiamo più un Vangelo. Abbiamo qualche principio di comportamento umano, ma non il Vangelo. Di conseguenza la nostra fede non solo è vana. Essa è anche morta. Oggi si ha l’impressione che si stia giocando al massacro. Il più bravo è colui che priva il Vangelo di più verità. Si è giunti finanche a togliere Cristo dal Vangelo, Cristo dalla predicazione, Cristo dalla missione evangelizzatrice. Cristo dalla sana antropologia. Cristo dalla vera escatologia. Cristo dalla pastorale. Cristo dalla Chiesa. È evidente che non predichiamo più il Vangelo di Cristo Gesù, ma ognuno predica il suo vangelo, la sua parola, il suo dio. L’Apostolo Paolo ci avverte. Se volete la salvezza dovete conservare il Vangelo nella sua purezza, globalità, totalità di rivelazione, dottrina, precetti da osservare. Non vi è altra via per ottenere la salvezza e la vita eterna. Predicare una salvezza senza Cristo Gesù, senza Vangelo, senza Comandamenti, senza Chiesa, senza grazia, senza sacramenti, è stoltezza. Questa è salvezza satanica, infernale, non salvezza di Cristo per Cristo. </w:t>
      </w:r>
    </w:p>
    <w:p w14:paraId="17FA34A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w:t>
      </w:r>
      <w:r w:rsidRPr="006B4CDE">
        <w:rPr>
          <w:rFonts w:ascii="Arial" w:eastAsia="Times New Roman" w:hAnsi="Arial" w:cs="Times New Roman"/>
          <w:b/>
          <w:kern w:val="0"/>
          <w:sz w:val="24"/>
          <w:szCs w:val="20"/>
          <w:lang w:eastAsia="it-IT"/>
          <w14:ligatures w14:val="none"/>
        </w:rPr>
        <w:t xml:space="preserve">A voi infatti ho trasmesso, anzitutto, quello che anch’io ho ricevuto, cioè che Cristo morì per i nostri peccati secondo le Scritture </w:t>
      </w:r>
    </w:p>
    <w:p w14:paraId="74C2DB3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verità del Vangelo: esso si compone di due punti essenziali, irrinunciabili: la morte e la risurrezione di Gesù. Se uno di questi punti fermi viene negato, non c’è più salvezza e né redenzione. Si rimane nel peccato. </w:t>
      </w:r>
      <w:r w:rsidRPr="006B4CDE">
        <w:rPr>
          <w:rFonts w:ascii="Arial" w:eastAsia="Times New Roman" w:hAnsi="Arial" w:cs="Times New Roman"/>
          <w:i/>
          <w:iCs/>
          <w:kern w:val="0"/>
          <w:sz w:val="24"/>
          <w:szCs w:val="20"/>
          <w:lang w:eastAsia="it-IT"/>
          <w14:ligatures w14:val="none"/>
        </w:rPr>
        <w:t xml:space="preserve">A voi infatti ho trasmesso, </w:t>
      </w:r>
      <w:r w:rsidRPr="006B4CDE">
        <w:rPr>
          <w:rFonts w:ascii="Arial" w:eastAsia="Times New Roman" w:hAnsi="Arial" w:cs="Times New Roman"/>
          <w:i/>
          <w:iCs/>
          <w:kern w:val="0"/>
          <w:sz w:val="24"/>
          <w:szCs w:val="20"/>
          <w:lang w:eastAsia="it-IT"/>
          <w14:ligatures w14:val="none"/>
        </w:rPr>
        <w:lastRenderedPageBreak/>
        <w:t>anzitutto, quello che anch’io ho ricevuto, cioè che Cristo morì per i nostri peccati secondo le Scritture</w:t>
      </w:r>
      <w:r w:rsidRPr="006B4CDE">
        <w:rPr>
          <w:rFonts w:ascii="Arial" w:eastAsia="Times New Roman" w:hAnsi="Arial" w:cs="Times New Roman"/>
          <w:kern w:val="0"/>
          <w:sz w:val="24"/>
          <w:szCs w:val="20"/>
          <w:lang w:eastAsia="it-IT"/>
          <w14:ligatures w14:val="none"/>
        </w:rPr>
        <w:t>. La morte in croce di Cristo Gesù è vero sacrificio espiatorio, vero olocausto per il perdono dei peccati. Quella di Gesù fu vera morte al posto nostro. Veramente lui è morto per l’espiazione dei peccati del mondo. Lui è l’Agnello di Dio che toglie il peccato del mondo. Questa verità è essenza della cristologia e della soteriologia.</w:t>
      </w:r>
    </w:p>
    <w:p w14:paraId="726079B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w:t>
      </w:r>
      <w:r w:rsidRPr="006B4CDE">
        <w:rPr>
          <w:rFonts w:ascii="Arial" w:eastAsia="Times New Roman" w:hAnsi="Arial" w:cs="Times New Roman"/>
          <w:b/>
          <w:kern w:val="0"/>
          <w:sz w:val="24"/>
          <w:szCs w:val="20"/>
          <w:lang w:eastAsia="it-IT"/>
          <w14:ligatures w14:val="none"/>
        </w:rPr>
        <w:t>e che fu sepolto e che è risorto il terzo giorno secondo le Scritture</w:t>
      </w:r>
    </w:p>
    <w:p w14:paraId="7A2A25E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spacing w:val="-2"/>
          <w:kern w:val="0"/>
          <w:sz w:val="24"/>
          <w:szCs w:val="20"/>
          <w:lang w:eastAsia="it-IT"/>
          <w14:ligatures w14:val="none"/>
        </w:rPr>
        <w:t xml:space="preserve">Ecco il secondo punto essenziale: </w:t>
      </w:r>
      <w:r w:rsidRPr="006B4CDE">
        <w:rPr>
          <w:rFonts w:ascii="Arial" w:eastAsia="Times New Roman" w:hAnsi="Arial" w:cs="Times New Roman"/>
          <w:i/>
          <w:iCs/>
          <w:spacing w:val="-2"/>
          <w:kern w:val="0"/>
          <w:sz w:val="24"/>
          <w:szCs w:val="20"/>
          <w:lang w:eastAsia="it-IT"/>
          <w14:ligatures w14:val="none"/>
        </w:rPr>
        <w:t xml:space="preserve">E che fu sepolto e che è risorto il terzo giorno </w:t>
      </w:r>
      <w:r w:rsidRPr="006B4CDE">
        <w:rPr>
          <w:rFonts w:ascii="Arial" w:eastAsia="Times New Roman" w:hAnsi="Arial" w:cs="Times New Roman"/>
          <w:i/>
          <w:iCs/>
          <w:kern w:val="0"/>
          <w:sz w:val="24"/>
          <w:szCs w:val="20"/>
          <w:lang w:eastAsia="it-IT"/>
          <w14:ligatures w14:val="none"/>
        </w:rPr>
        <w:t>secondo le Scritture</w:t>
      </w:r>
      <w:r w:rsidRPr="006B4CDE">
        <w:rPr>
          <w:rFonts w:ascii="Arial" w:eastAsia="Times New Roman" w:hAnsi="Arial" w:cs="Times New Roman"/>
          <w:kern w:val="0"/>
          <w:sz w:val="24"/>
          <w:szCs w:val="20"/>
          <w:lang w:eastAsia="it-IT"/>
          <w14:ligatures w14:val="none"/>
        </w:rPr>
        <w:t>.</w:t>
      </w:r>
      <w:r w:rsidRPr="006B4CDE">
        <w:rPr>
          <w:rFonts w:ascii="Arial" w:eastAsia="Times New Roman" w:hAnsi="Arial" w:cs="Times New Roman"/>
          <w:spacing w:val="-2"/>
          <w:kern w:val="0"/>
          <w:sz w:val="24"/>
          <w:szCs w:val="20"/>
          <w:lang w:eastAsia="it-IT"/>
          <w14:ligatures w14:val="none"/>
        </w:rPr>
        <w:t xml:space="preserve"> Come la morte è nel compimento delle Scritture ed è evento </w:t>
      </w:r>
      <w:r w:rsidRPr="006B4CDE">
        <w:rPr>
          <w:rFonts w:ascii="Arial" w:eastAsia="Times New Roman" w:hAnsi="Arial" w:cs="Times New Roman"/>
          <w:kern w:val="0"/>
          <w:sz w:val="24"/>
          <w:szCs w:val="20"/>
          <w:lang w:eastAsia="it-IT"/>
          <w14:ligatures w14:val="none"/>
        </w:rPr>
        <w:t>storico, così la risurrezione è nel compimento delle Scritture ed è storica. È sufficiente ascoltare la prima predica di Pietro nel giorno di Pentecoste e tutto apparirà in una luce chiarissima. Tutto ciò che è avvenuto in Cristo è nel compimento delle Scritture e tutto è un fatto storico, non inventato. Cristo Gesù è persona storica, realmente lui è nato, realmente è vissuto sulla nostra terra, realmente lui è morto crocifisso, è stato sepolto ed è risorto. La risurrezione di Gesù è evento storico. Prima era morto, ora è il Vivente.</w:t>
      </w:r>
    </w:p>
    <w:p w14:paraId="3DFC6F8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w:t>
      </w:r>
      <w:r w:rsidRPr="006B4CDE">
        <w:rPr>
          <w:rFonts w:ascii="Arial" w:eastAsia="Times New Roman" w:hAnsi="Arial" w:cs="Times New Roman"/>
          <w:b/>
          <w:kern w:val="0"/>
          <w:sz w:val="24"/>
          <w:szCs w:val="20"/>
          <w:lang w:eastAsia="it-IT"/>
          <w14:ligatures w14:val="none"/>
        </w:rPr>
        <w:t>e che apparve a Cefa e quindi ai Dodici.</w:t>
      </w:r>
    </w:p>
    <w:p w14:paraId="184F3D7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Matteo, Marco e Luca dedicano nel loro Vangelo un intero capitolo alla risurrezione di Gesù. Matteo il Capitolo XXVIII, Marco il Capitolo XVI, Luca il Capitolo XXIV. In più Luca parla della Risurrezione anche in Atti 1,1-11. Giovanni invece dedica alla risurrezione del Signore due Capitolo, il XX e il XXI. In essi è contenuta la missione data ai Dodici e anche la missione conferita a Pietro assieme alla chiamata di Pietro perché segua Gesù. Quello che ogni uomo è giusto che sappia è che la morte e la risurrezione di Gesù sono eventi storici. Come storia è la morte così storia è la risurrezione. Il significato, la verità dell’una e dell’altra è data dalla Scritture. Ora se sono storia, non si possono negare. Non si può negare la crocifissione di Gesù. Non si può negare la sua risurrezione. Veramente Gesù è morto e veramente Gesù è risorto. Veramente Lui non è più nel sepolcro.</w:t>
      </w:r>
    </w:p>
    <w:p w14:paraId="32F623F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6</w:t>
      </w:r>
      <w:r w:rsidRPr="006B4CDE">
        <w:rPr>
          <w:rFonts w:ascii="Arial" w:eastAsia="Times New Roman" w:hAnsi="Arial" w:cs="Times New Roman"/>
          <w:b/>
          <w:kern w:val="0"/>
          <w:sz w:val="24"/>
          <w:szCs w:val="20"/>
          <w:lang w:eastAsia="it-IT"/>
          <w14:ligatures w14:val="none"/>
        </w:rPr>
        <w:t>In seguito apparve a più di cinquecento fratelli in una sola volta: la maggior parte di essi vive ancora, mentre alcuni sono morti.</w:t>
      </w:r>
    </w:p>
    <w:p w14:paraId="27CED93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Queste apparizioni sono storiche, non sono inventate. Non sono un frutto della fantasia degli Apostoli o di altri. </w:t>
      </w:r>
      <w:r w:rsidRPr="006B4CDE">
        <w:rPr>
          <w:rFonts w:ascii="Arial" w:eastAsia="Times New Roman" w:hAnsi="Arial" w:cs="Times New Roman"/>
          <w:i/>
          <w:iCs/>
          <w:kern w:val="0"/>
          <w:sz w:val="24"/>
          <w:szCs w:val="20"/>
          <w:lang w:eastAsia="it-IT"/>
          <w14:ligatures w14:val="none"/>
        </w:rPr>
        <w:t>In seguito apparve a più di cinquecento fratelli in una sola volta: la maggior parte di essi vive ancora, mentre alcuni sono morti</w:t>
      </w:r>
      <w:r w:rsidRPr="006B4CDE">
        <w:rPr>
          <w:rFonts w:ascii="Arial" w:eastAsia="Times New Roman" w:hAnsi="Arial" w:cs="Times New Roman"/>
          <w:kern w:val="0"/>
          <w:sz w:val="24"/>
          <w:szCs w:val="20"/>
          <w:lang w:eastAsia="it-IT"/>
          <w14:ligatures w14:val="none"/>
        </w:rPr>
        <w:t xml:space="preserve">. Questo significa che nessuno potrà negare la risurrezione di Gesù. Potrà dire il suo mistero non mi interessa. Mai però potrà negare che esso sia esistito realmente. Negare è contro la verità storica. Gesù è realmente il Risorto. Ma nulla posso negare della storia di Gesù Signore. Non posso negare neanche una sua Parola. Così come non posso negare la storia di nessun altro uomo. La verità e il significato di questa storia vengono dallo Spirito Santo. </w:t>
      </w:r>
    </w:p>
    <w:p w14:paraId="456F804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7</w:t>
      </w:r>
      <w:r w:rsidRPr="006B4CDE">
        <w:rPr>
          <w:rFonts w:ascii="Arial" w:eastAsia="Times New Roman" w:hAnsi="Arial" w:cs="Times New Roman"/>
          <w:b/>
          <w:kern w:val="0"/>
          <w:sz w:val="24"/>
          <w:szCs w:val="20"/>
          <w:lang w:eastAsia="it-IT"/>
          <w14:ligatures w14:val="none"/>
        </w:rPr>
        <w:t>Inoltre apparve a Giacomo, e quindi a tutti gli apostoli.</w:t>
      </w:r>
    </w:p>
    <w:p w14:paraId="6197E15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Né i Vangeli né gli Atti registrano un’apparizione fatta da Gesù solo a Giacomo. Mentre tutti i Vangeli parlano di più apparizioni fatte da Gesù ai Dodici. In Matteo avviene in Galilea. In Luca e in Giovanni nel Cenacolo e in Galilea. Nel Vangelo secondo Marco si parla di una apparizione mentre erano a mensa. Mandato missionario e ascensione avvengono in questo unico momento. Ma sappiamo che l’Evangelista Marco si limita all’essenziale più essenziale. I tempi sono differenti, l’Evangelista Marco racchiude tutto in un unico racconto, in un solo momento. A lui non interessa la successione temporale, interessa invece far risalire la missione evangelizzatrice a Gesù Risorto. </w:t>
      </w:r>
    </w:p>
    <w:p w14:paraId="1AAD2C3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8</w:t>
      </w:r>
      <w:r w:rsidRPr="006B4CDE">
        <w:rPr>
          <w:rFonts w:ascii="Arial" w:eastAsia="Times New Roman" w:hAnsi="Arial" w:cs="Times New Roman"/>
          <w:b/>
          <w:kern w:val="0"/>
          <w:sz w:val="24"/>
          <w:szCs w:val="20"/>
          <w:lang w:eastAsia="it-IT"/>
          <w14:ligatures w14:val="none"/>
        </w:rPr>
        <w:t>Ultimo fra tutti apparve anche a me come a un aborto.</w:t>
      </w:r>
    </w:p>
    <w:p w14:paraId="0084F5E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Saulo non era Apostolo del Signore e neanche suo discepolo. Lui voleva distruggere questa dottrina. Il Signore gli è apparso nella sua luce e lo ha attratto a sé, facendone un suo apostolo, anzi ne ha fatto più che un apostolo. Paolo si paragona ad un aborto. In che senso è un aborto? È un aborto frutto dell’Antico Testamento. Questa madre, l’Antico Testamento, non l’ha portato alla vera luce. Lo ha concepito morto. L’ha fatto nascere nella falsità. San Paolo si considera, prima di conoscere Cristo, un vero nato morto. Lui non ha visto la luce del Signore mentre era fariseo tra i farisei. Lui abitava nelle tenebre e nell’ombra di morte. Lui era realmente nato morto, viveva da morto.</w:t>
      </w:r>
    </w:p>
    <w:p w14:paraId="07DA1E7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9</w:t>
      </w:r>
      <w:r w:rsidRPr="006B4CDE">
        <w:rPr>
          <w:rFonts w:ascii="Arial" w:eastAsia="Times New Roman" w:hAnsi="Arial" w:cs="Times New Roman"/>
          <w:b/>
          <w:kern w:val="0"/>
          <w:sz w:val="24"/>
          <w:szCs w:val="20"/>
          <w:lang w:eastAsia="it-IT"/>
          <w14:ligatures w14:val="none"/>
        </w:rPr>
        <w:t>Io infatti sono il più piccolo tra gli apostoli e non sono degno di essere chiamato apostolo perché ho perseguitato la Chiesa di Dio.</w:t>
      </w:r>
    </w:p>
    <w:p w14:paraId="55CFB7F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manifesta tutta la sua grande umiltà. Lui si vede solo opera del Signore. </w:t>
      </w:r>
      <w:r w:rsidRPr="006B4CDE">
        <w:rPr>
          <w:rFonts w:ascii="Arial" w:eastAsia="Times New Roman" w:hAnsi="Arial" w:cs="Times New Roman"/>
          <w:i/>
          <w:iCs/>
          <w:kern w:val="0"/>
          <w:sz w:val="24"/>
          <w:szCs w:val="20"/>
          <w:lang w:eastAsia="it-IT"/>
          <w14:ligatures w14:val="none"/>
        </w:rPr>
        <w:t>Io infatti sono il più piccolo tra gli apostoli e non sono degno di essere chiamato apostolo perché ho perseguitato la Chiesa di Dio</w:t>
      </w:r>
      <w:r w:rsidRPr="006B4CDE">
        <w:rPr>
          <w:rFonts w:ascii="Arial" w:eastAsia="Times New Roman" w:hAnsi="Arial" w:cs="Times New Roman"/>
          <w:kern w:val="0"/>
          <w:sz w:val="24"/>
          <w:szCs w:val="20"/>
          <w:lang w:eastAsia="it-IT"/>
          <w14:ligatures w14:val="none"/>
        </w:rPr>
        <w:t>. Ricordare il proprio passato a questo serve: a vedersi esclusiva opera del Signore. Se il Signore non lo avesse afferrato e imprigionato nella sua luce, nella sua verità, nel suo amore, ancora lui sarebbe un persecutore. La storia ci dice cosa eravamo prima senza Dio. Ci dice cosa siamo dopo, ma come purissima opera del Signore. Paolo confessa che tutto in Lui è avvenuto per grazia del suo Signore e Dio. Nulla per suo merito o per sua bravura.</w:t>
      </w:r>
    </w:p>
    <w:p w14:paraId="1CD2347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10</w:t>
      </w:r>
      <w:r w:rsidRPr="006B4CDE">
        <w:rPr>
          <w:rFonts w:ascii="Arial" w:eastAsia="Times New Roman" w:hAnsi="Arial" w:cs="Times New Roman"/>
          <w:b/>
          <w:kern w:val="0"/>
          <w:sz w:val="24"/>
          <w:szCs w:val="20"/>
          <w:lang w:eastAsia="it-IT"/>
          <w14:ligatures w14:val="none"/>
        </w:rPr>
        <w:t>Per grazia di Dio, però, sono quello che sono, e la sua grazia in me non è stata vana. Anzi, ho faticato più di tutti loro, non io però, ma la grazia di Dio che è con me.</w:t>
      </w:r>
    </w:p>
    <w:p w14:paraId="4732DF2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Ha risposto San Paolo alla grazia del Signore? </w:t>
      </w:r>
      <w:r w:rsidRPr="006B4CDE">
        <w:rPr>
          <w:rFonts w:ascii="Arial" w:eastAsia="Times New Roman" w:hAnsi="Arial" w:cs="Times New Roman"/>
          <w:i/>
          <w:iCs/>
          <w:kern w:val="0"/>
          <w:sz w:val="24"/>
          <w:szCs w:val="20"/>
          <w:lang w:eastAsia="it-IT"/>
          <w14:ligatures w14:val="none"/>
        </w:rPr>
        <w:t>Per grazia di Dio, però sono quello che sono, e la sua grazia in me non è stata vana</w:t>
      </w:r>
      <w:r w:rsidRPr="006B4CDE">
        <w:rPr>
          <w:rFonts w:ascii="Arial" w:eastAsia="Times New Roman" w:hAnsi="Arial" w:cs="Times New Roman"/>
          <w:kern w:val="0"/>
          <w:sz w:val="24"/>
          <w:szCs w:val="20"/>
          <w:lang w:eastAsia="it-IT"/>
          <w14:ligatures w14:val="none"/>
        </w:rPr>
        <w:t xml:space="preserve">. Lui ha risposto in modo sublime alla grazia di Cristo Gesù. Non l’ha sciupata. L’ha fatta crescere. </w:t>
      </w:r>
      <w:r w:rsidRPr="006B4CDE">
        <w:rPr>
          <w:rFonts w:ascii="Arial" w:eastAsia="Times New Roman" w:hAnsi="Arial" w:cs="Times New Roman"/>
          <w:i/>
          <w:iCs/>
          <w:kern w:val="0"/>
          <w:sz w:val="24"/>
          <w:szCs w:val="20"/>
          <w:lang w:eastAsia="it-IT"/>
          <w14:ligatures w14:val="none"/>
        </w:rPr>
        <w:t>Anzi, ho faticato più di tutti loro, non io però, ma la grazia di Dio che è con me</w:t>
      </w:r>
      <w:r w:rsidRPr="006B4CDE">
        <w:rPr>
          <w:rFonts w:ascii="Arial" w:eastAsia="Times New Roman" w:hAnsi="Arial" w:cs="Times New Roman"/>
          <w:kern w:val="0"/>
          <w:sz w:val="24"/>
          <w:szCs w:val="20"/>
          <w:lang w:eastAsia="it-IT"/>
          <w14:ligatures w14:val="none"/>
        </w:rPr>
        <w:t xml:space="preserve">. Paolo attesta di essere solo un terreno nelle mani del Signore. Il Signore ha piantato la sua grazia in questo terreno e lui le ha permesso ogni sviluppo. Paolo si è solo preoccupato di essere solo buon terreno. Ogni altra cosa è stata opera da Dio. Chi lo ha fatto crescere è il Signore. Chi lo ha mosso è il Signore. Chi lo ha guidato è il Signore. Chi lo ha custodito è sempre il Signore. </w:t>
      </w:r>
    </w:p>
    <w:p w14:paraId="05A841B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11</w:t>
      </w:r>
      <w:r w:rsidRPr="006B4CDE">
        <w:rPr>
          <w:rFonts w:ascii="Arial" w:eastAsia="Times New Roman" w:hAnsi="Arial" w:cs="Times New Roman"/>
          <w:b/>
          <w:kern w:val="0"/>
          <w:sz w:val="24"/>
          <w:szCs w:val="20"/>
          <w:lang w:eastAsia="it-IT"/>
          <w14:ligatures w14:val="none"/>
        </w:rPr>
        <w:t>Dunque, sia io che loro, così predichiamo e così avete creduto.</w:t>
      </w:r>
    </w:p>
    <w:p w14:paraId="22EE2C8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Dopo aver rivelato che in lui tutto è opera del Signore, attesta la verità della sua predicazione. Dunque, sia io che loro, cioè gli altri Apostoli, così predichiamo e così avete creduto. La vera fede è fondata sulla morte e sulla risurrezione. Non c’è vera fede se si crede solo nella morte di Gesù. Non c’è vera fede se si crede solo sulla sua risurrezione. La vera fede nasce quando si crede che Gesù, il Crocifisso, è il Risorto. Il Risorto è asceso al cielo ed è il Signore. Morte e risurrezione sono un solo mistero, non due. Sono un solo mistero indivisibile nei secoli eterni. Gesù è il Crocifisso, il Risorto, il Signore, il Giudice dei vivi e dei morti. Lui è assiso alla destra del Padre. Il mistero è uno. </w:t>
      </w:r>
    </w:p>
    <w:p w14:paraId="262EF41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12</w:t>
      </w:r>
      <w:r w:rsidRPr="006B4CDE">
        <w:rPr>
          <w:rFonts w:ascii="Arial" w:eastAsia="Times New Roman" w:hAnsi="Arial" w:cs="Times New Roman"/>
          <w:b/>
          <w:kern w:val="0"/>
          <w:sz w:val="24"/>
          <w:szCs w:val="20"/>
          <w:lang w:eastAsia="it-IT"/>
          <w14:ligatures w14:val="none"/>
        </w:rPr>
        <w:t>Ora, se si annuncia che Cristo è risorto dai morti, come possono dire alcuni tra voi che non vi è risurrezione dei morti?</w:t>
      </w:r>
    </w:p>
    <w:p w14:paraId="7257B16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Posta a fondamento della fede la risurrezione di Gesù, nessun pensiero, nessuna parola dovrà mai contraddire, negare, impoverire, scalfire, questo fondamento. Se il fondamento cade, tutta la fede cade. Nulla rimane. </w:t>
      </w:r>
      <w:r w:rsidRPr="006B4CDE">
        <w:rPr>
          <w:rFonts w:ascii="Arial" w:eastAsia="Times New Roman" w:hAnsi="Arial" w:cs="Times New Roman"/>
          <w:i/>
          <w:iCs/>
          <w:kern w:val="0"/>
          <w:sz w:val="24"/>
          <w:szCs w:val="20"/>
          <w:lang w:eastAsia="it-IT"/>
          <w14:ligatures w14:val="none"/>
        </w:rPr>
        <w:t>Ora, se si annuncia che Cristo è risorto dai morti, come possono dire alcuni tra voi che non vi è risurrezione dei morti?</w:t>
      </w:r>
      <w:r w:rsidRPr="006B4CDE">
        <w:rPr>
          <w:rFonts w:ascii="Arial" w:eastAsia="Times New Roman" w:hAnsi="Arial" w:cs="Times New Roman"/>
          <w:kern w:val="0"/>
          <w:sz w:val="24"/>
          <w:szCs w:val="20"/>
          <w:lang w:eastAsia="it-IT"/>
          <w14:ligatures w14:val="none"/>
        </w:rPr>
        <w:t xml:space="preserve"> Una tale affermazione, un tale pensiero, una tale parola contraddice, nega il fondamento primario della fede. Quando il fondamento primario viene negato, tutto l’edificio crolla. Gesù è il Crocifisso che è il Risorto, è il Risorto che è il Signore, è il Signore che è il Giudice dei vivi e dei morti, è il Signore nelle cui mani è il governo della storia. Se Gesù non è il Risorto, tutto l’edificio della fede crolla, crolla anche tutto l’edificio della Chiesa. Crolla l’edificio della grazia e della verità. Crolla tutto il mistero. È avvenuto ieri, avviene oggi, anzi più di ieri. Se noi diciamo che Cristo non è il Salvatore e il Redentore, il Mediatore unico, la via unica, la verità unica, la grazia unica, attraverso cui avviene la salvezza dell’uomo, tutto il mistero della fede crolla. Con il mistero crollato, tutto crolla. A che serve oggi la Chiesa, se Cristo non serve per ottenere la salvezza. A che serve il Vangelo, se il Vangelo non serve per entrare nella vita eterna. Si nega il fondamento primario della fede, della verità, del mistero e tutto viene negato. Se Gesù è risorto, veramente e realmente risorto, nessuno potrà dire che non c’è risurrezione dei morti. Affermarlo diviene esplicita negazione della nostra fede. Da un lato professiamo la risurrezione dall’altro la neghiamo.</w:t>
      </w:r>
    </w:p>
    <w:p w14:paraId="293ED24E"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13</w:t>
      </w:r>
      <w:r w:rsidRPr="006B4CDE">
        <w:rPr>
          <w:rFonts w:ascii="Arial" w:eastAsia="Times New Roman" w:hAnsi="Arial" w:cs="Times New Roman"/>
          <w:b/>
          <w:kern w:val="0"/>
          <w:sz w:val="24"/>
          <w:szCs w:val="20"/>
          <w:lang w:eastAsia="it-IT"/>
          <w14:ligatures w14:val="none"/>
        </w:rPr>
        <w:t>Se non vi è risurrezione dei morti, neanche Cristo è risorto!</w:t>
      </w:r>
    </w:p>
    <w:p w14:paraId="6A16D23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ora la deduzione operata da San Paolo. </w:t>
      </w:r>
      <w:r w:rsidRPr="006B4CDE">
        <w:rPr>
          <w:rFonts w:ascii="Arial" w:eastAsia="Times New Roman" w:hAnsi="Arial" w:cs="Times New Roman"/>
          <w:i/>
          <w:iCs/>
          <w:kern w:val="0"/>
          <w:sz w:val="24"/>
          <w:szCs w:val="20"/>
          <w:lang w:eastAsia="it-IT"/>
          <w14:ligatures w14:val="none"/>
        </w:rPr>
        <w:t>Se non vi è risurrezione dei morti, neanche Cristo è risorto!</w:t>
      </w:r>
      <w:r w:rsidRPr="006B4CDE">
        <w:rPr>
          <w:rFonts w:ascii="Arial" w:eastAsia="Times New Roman" w:hAnsi="Arial" w:cs="Times New Roman"/>
          <w:kern w:val="0"/>
          <w:sz w:val="24"/>
          <w:szCs w:val="20"/>
          <w:lang w:eastAsia="it-IT"/>
          <w14:ligatures w14:val="none"/>
        </w:rPr>
        <w:t xml:space="preserve"> Deduzione logica. Il sillogismo appartiene alla logica minor, che è la scienza della vera argomentazione e della vera deduzione. Quando si pone un principio di ordine universale, nessun principio di ordine particolare lo potrà mai contraddire. Se noi diciamo che non c’è risurrezione, non possiamo poi confessare che Gesù è risorto. Si nega il principio universale. Se non c’è risurrezione, neanche Cristo è risorto. Deduzione perfetta da un principio universale errato. Si mette invece il giusto principio universale e il particolare è subito salvato. Ma anche dal principio particolare si può dedurre. Se noi diciamo che Cristo è risorto e la storia ce ne dà testimonianza, allora la risurrezione esiste. Se esiste per uno può esistere per tanti. Essa esiste. Mai la logica dovrà essere estromessa dalla fede. Oggi è proprio questo che avviene. Si nega un principio di ordine universale e si pretende che resino in </w:t>
      </w:r>
      <w:r w:rsidRPr="006B4CDE">
        <w:rPr>
          <w:rFonts w:ascii="Arial" w:eastAsia="Times New Roman" w:hAnsi="Arial" w:cs="Times New Roman"/>
          <w:kern w:val="0"/>
          <w:sz w:val="24"/>
          <w:szCs w:val="20"/>
          <w:lang w:eastAsia="it-IT"/>
          <w14:ligatures w14:val="none"/>
        </w:rPr>
        <w:lastRenderedPageBreak/>
        <w:t>piedi gli altri principi. Quando un principio di ordine universale è tolto, tutto crolla. Che si voglia o non si voglia, tutto crolla. Oggi tutto sta crollando. Perché tutto sta crollando? Perché non un principio universale abbiamo tolto dalla fede, ma moltissimi. Ultimo principio universale tolto è stato Cristo. Stiamo insegnando che la salvezza esiste senza di Lui e che Lui neanche va predicato. Crolla tutto l’edificio della Chiesa, della missione, dell’evangelizzazione, della grazia, dei sacramenti, dei ministeri. Fatto crollare questo fondamento primario, tutto sta crollando. Tutto crollerà. Non può essere diversamente.</w:t>
      </w:r>
    </w:p>
    <w:p w14:paraId="088BD76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14</w:t>
      </w:r>
      <w:r w:rsidRPr="006B4CDE">
        <w:rPr>
          <w:rFonts w:ascii="Arial" w:eastAsia="Times New Roman" w:hAnsi="Arial" w:cs="Times New Roman"/>
          <w:b/>
          <w:kern w:val="0"/>
          <w:sz w:val="24"/>
          <w:szCs w:val="20"/>
          <w:lang w:eastAsia="it-IT"/>
          <w14:ligatures w14:val="none"/>
        </w:rPr>
        <w:t>Ma se Cristo non è risorto, vuota allora è la nostra predicazione, vuota anche la vostra fede.</w:t>
      </w:r>
    </w:p>
    <w:p w14:paraId="77D29C0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come l’Apostolo Paolo mostra l’edificio della fede già crollato. </w:t>
      </w:r>
      <w:r w:rsidRPr="006B4CDE">
        <w:rPr>
          <w:rFonts w:ascii="Arial" w:eastAsia="Times New Roman" w:hAnsi="Arial" w:cs="Times New Roman"/>
          <w:i/>
          <w:iCs/>
          <w:kern w:val="0"/>
          <w:sz w:val="24"/>
          <w:szCs w:val="20"/>
          <w:lang w:eastAsia="it-IT"/>
          <w14:ligatures w14:val="none"/>
        </w:rPr>
        <w:t>Ma se Cristo non è risorto, vuota allora è la nostra predicazione, vuota anche la nostra fede</w:t>
      </w:r>
      <w:r w:rsidRPr="006B4CDE">
        <w:rPr>
          <w:rFonts w:ascii="Arial" w:eastAsia="Times New Roman" w:hAnsi="Arial" w:cs="Times New Roman"/>
          <w:kern w:val="0"/>
          <w:sz w:val="24"/>
          <w:szCs w:val="20"/>
          <w:lang w:eastAsia="it-IT"/>
          <w14:ligatures w14:val="none"/>
        </w:rPr>
        <w:t>. Perché tutto è vuoto se viene negata la risurrezione di Gesù Signore? La risurrezione attesta che in Gesù si sono compiute tutte le antiche Parole di Dio, tutte le sue profezie, i suoi oracoli, i suoi giuramenti, le sue promesse. Nulla è rimasto incompiuto, se Cristo è risorto e siede alla destra del Padre. Se Cristo non è risorto, lui non è il Messia, se non è il Messia non è neanche il Salvatore e il Redentore, non è la grazia e la verità, la via e la vita. Non è il solo nome nel quale è stabilito che siamo salvati. Lui è solo uomo nella morte. Una sola verità negata e tutto si nega. Se Cristo non è Dio, tutto si nega. Se Lui non è vero uomo, tutto si nega. Se Lui non è morto in croce, tutto si nega. Se Lui non è risorto, tutto si nega. Una verità dona verità a tutte le sue verità.</w:t>
      </w:r>
    </w:p>
    <w:p w14:paraId="65B9633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15</w:t>
      </w:r>
      <w:r w:rsidRPr="006B4CDE">
        <w:rPr>
          <w:rFonts w:ascii="Arial" w:eastAsia="Times New Roman" w:hAnsi="Arial" w:cs="Times New Roman"/>
          <w:b/>
          <w:kern w:val="0"/>
          <w:sz w:val="24"/>
          <w:szCs w:val="20"/>
          <w:lang w:eastAsia="it-IT"/>
          <w14:ligatures w14:val="none"/>
        </w:rPr>
        <w:t>Noi, poi, risultiamo falsi testimoni di Dio, perché contro Dio abbiamo testimoniato che egli ha risuscitato il Cristo mentre di fatto non lo ha risuscitato, se è vero che i morti non risorgono.</w:t>
      </w:r>
    </w:p>
    <w:p w14:paraId="141FC2F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Altra logica conclusione: </w:t>
      </w:r>
      <w:r w:rsidRPr="006B4CDE">
        <w:rPr>
          <w:rFonts w:ascii="Arial" w:eastAsia="Times New Roman" w:hAnsi="Arial" w:cs="Times New Roman"/>
          <w:i/>
          <w:iCs/>
          <w:kern w:val="0"/>
          <w:sz w:val="24"/>
          <w:szCs w:val="20"/>
          <w:lang w:eastAsia="it-IT"/>
          <w14:ligatures w14:val="none"/>
        </w:rPr>
        <w:t>Noi, poi, risultiamo falsi testimoni di Dio, perché contro Dio abbiamo testimoniato che egli ha risuscitato il Cristo mentre di fatto non lo ha risuscitato, se è vero che i morti non risorgono</w:t>
      </w:r>
      <w:r w:rsidRPr="006B4CDE">
        <w:rPr>
          <w:rFonts w:ascii="Arial" w:eastAsia="Times New Roman" w:hAnsi="Arial" w:cs="Times New Roman"/>
          <w:kern w:val="0"/>
          <w:sz w:val="24"/>
          <w:szCs w:val="20"/>
          <w:lang w:eastAsia="it-IT"/>
          <w14:ligatures w14:val="none"/>
        </w:rPr>
        <w:t>. Le questioni sono due. Prima questione: L’annunzio della risurrezione è per testimonianza visiva e uditiva. Gli Apostoli annunziano la risurrezione perché hanno visto il risorto, hanno mangiato con Lui, hanno ascoltato le sue parole. Chi ha visto Gesù risorto non è una sola persona e non sono stati neanche gli Apostoli a vederlo per primi. Le prime a vederlo risorto sono state le donne. Poi sono stati gli Apostoli. Poi in una sola volta più di cinquecento fratelli. Poi dopo qualche anno anche San Paolo ha visto il Signore. Da questa visione e dalle parole ascoltate è nato il nuovo Saulo. La testimonianza di Paolo e degli altri è ben fondata. Non è un solo testimone e neanche due, ma moltissimi. Seconda questione: la risurrezione è volontà del Padre per opera dello Spirito Santo. Essa è annunziata dai Profeti e dai Salmi come vera opera di Dio. Se Dio non ha risuscitato Cristo, allora essi sono falsi testimoni anche di Dio. Si può dubitare di una sola persona. Ma non si può mettere in discussione una moltitudine di persone. Paolo è testimonianza vivente che Gesù è il risorto. La sua istantanea trasformazione del cuore e della mente lo attesta.</w:t>
      </w:r>
    </w:p>
    <w:p w14:paraId="218862D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16</w:t>
      </w:r>
      <w:r w:rsidRPr="006B4CDE">
        <w:rPr>
          <w:rFonts w:ascii="Arial" w:eastAsia="Times New Roman" w:hAnsi="Arial" w:cs="Times New Roman"/>
          <w:b/>
          <w:kern w:val="0"/>
          <w:sz w:val="24"/>
          <w:szCs w:val="20"/>
          <w:lang w:eastAsia="it-IT"/>
          <w14:ligatures w14:val="none"/>
        </w:rPr>
        <w:t>Se infatti i morti non risorgono, neanche Cristo è risorto;</w:t>
      </w:r>
    </w:p>
    <w:p w14:paraId="0844A06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4"/>
          <w:lang w:eastAsia="it-IT"/>
          <w14:ligatures w14:val="none"/>
        </w:rPr>
        <w:lastRenderedPageBreak/>
        <w:t xml:space="preserve">Ritorniamo alla logica minor. Se i morti non risorgono e Cristo è morto, neanche lui risorge. Se Cristo è morto ed è risorto, la risurrezione è possibile. Se la risurrezione è possibile, nessuno può dire che i morti non risorgono. È questione non di fede, ma di storia e di logica. La logica deve entrare a pieno titolo nella fede. Mai potrà essere esclusa dalle deduzioni e dalle argomentazioni. La fede è anche razionalità, perché è anche argomentazione. Per deduzione logica, per argomentazione razionale, i figli d’Israele, dopo aver visto le opere di Dio in Egitto, deducono che il loro Dio è sopra tutti gli dèi. Anche Raab, la prostituta di Gerico, aiuta gli esploratori per argomentazione (Cfr. </w:t>
      </w:r>
      <w:r w:rsidRPr="006B4CDE">
        <w:rPr>
          <w:rFonts w:ascii="Arial" w:eastAsia="Times New Roman" w:hAnsi="Arial" w:cs="Times New Roman"/>
          <w:i/>
          <w:iCs/>
          <w:kern w:val="0"/>
          <w:sz w:val="24"/>
          <w:szCs w:val="24"/>
          <w:lang w:eastAsia="it-IT"/>
          <w14:ligatures w14:val="none"/>
        </w:rPr>
        <w:t xml:space="preserve">Es 14,30-15,21; Gs 2,1-24). </w:t>
      </w:r>
      <w:r w:rsidRPr="006B4CDE">
        <w:rPr>
          <w:rFonts w:ascii="Arial" w:eastAsia="Times New Roman" w:hAnsi="Arial" w:cs="Times New Roman"/>
          <w:kern w:val="0"/>
          <w:sz w:val="24"/>
          <w:szCs w:val="20"/>
          <w:lang w:eastAsia="it-IT"/>
          <w14:ligatures w14:val="none"/>
        </w:rPr>
        <w:t>Oggi i cristiani hanno rinunciato ad ogni logica. La fede sta affondando con tutta la Chiesa, ma nessuno se ne prende cura. Si negano verità essenziali, fondamentali, pilastri portanti e poi si vorrebbe continuare come se nulla fosse.</w:t>
      </w:r>
    </w:p>
    <w:p w14:paraId="4BCA888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17</w:t>
      </w:r>
      <w:r w:rsidRPr="006B4CDE">
        <w:rPr>
          <w:rFonts w:ascii="Arial" w:eastAsia="Times New Roman" w:hAnsi="Arial" w:cs="Times New Roman"/>
          <w:b/>
          <w:kern w:val="0"/>
          <w:sz w:val="24"/>
          <w:szCs w:val="20"/>
          <w:lang w:eastAsia="it-IT"/>
          <w14:ligatures w14:val="none"/>
        </w:rPr>
        <w:t>ma se Cristo non è risorto, vana è la vostra fede e voi siete ancora nei vostri peccati.</w:t>
      </w:r>
    </w:p>
    <w:p w14:paraId="33E384B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le conseguenze logiche di una negazione. Le conseguenze logiche non sono solo logiche, sono spirituali, di vita eterna, salvezza, perdizione. </w:t>
      </w:r>
      <w:r w:rsidRPr="006B4CDE">
        <w:rPr>
          <w:rFonts w:ascii="Arial" w:eastAsia="Times New Roman" w:hAnsi="Arial" w:cs="Times New Roman"/>
          <w:i/>
          <w:iCs/>
          <w:kern w:val="0"/>
          <w:sz w:val="24"/>
          <w:szCs w:val="20"/>
          <w:lang w:eastAsia="it-IT"/>
          <w14:ligatures w14:val="none"/>
        </w:rPr>
        <w:t>Ma se Cristo non è risorto, vana è la vostra fede e voi siete ancora nei vostri peccati</w:t>
      </w:r>
      <w:r w:rsidRPr="006B4CDE">
        <w:rPr>
          <w:rFonts w:ascii="Arial" w:eastAsia="Times New Roman" w:hAnsi="Arial" w:cs="Times New Roman"/>
          <w:kern w:val="0"/>
          <w:sz w:val="24"/>
          <w:szCs w:val="20"/>
          <w:lang w:eastAsia="it-IT"/>
          <w14:ligatures w14:val="none"/>
        </w:rPr>
        <w:t xml:space="preserve">. Quando si nega una verità è come quando si decide di togliere la trave portante ad un tetto. Non si toglie solo la trave, si toglie il sostegno a tutto il tetto. Qual è il risultato? Il crollo di tutto il tetto. Caduto il tetto la casa è esposta alle acque. Si nega la risurrezione di Cristo. Quali sono le conseguenze? Cristo Gesù non è Dio, non è il Salvatore, non è il Redentore, non è la vita eterna, non è la verità, non è la grazia, non è il Datore dello Spirito Santo. È solo un morto. Quali sono le conseguenze antropologiche? L’uomo rimane nel suo peccato, nella sua morte, nella non possibilità di vincere il peccato e la morte. È un vero disastro antropologico. Rimaniamo nella schiavitù del peccato e della morte. </w:t>
      </w:r>
    </w:p>
    <w:p w14:paraId="3A67681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18</w:t>
      </w:r>
      <w:r w:rsidRPr="006B4CDE">
        <w:rPr>
          <w:rFonts w:ascii="Arial" w:eastAsia="Times New Roman" w:hAnsi="Arial" w:cs="Times New Roman"/>
          <w:b/>
          <w:kern w:val="0"/>
          <w:sz w:val="24"/>
          <w:szCs w:val="20"/>
          <w:lang w:eastAsia="it-IT"/>
          <w14:ligatures w14:val="none"/>
        </w:rPr>
        <w:t>Perciò anche quelli che sono morti in Cristo sono perduti.</w:t>
      </w:r>
    </w:p>
    <w:p w14:paraId="2C117E7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Altra verità sempre di deduzione logica. Perciò anche quelli che sono morti in Cristo sono perduti. Se Cristo è morto, è rimasto nella morte, non è risuscitato, non è di alcun aiuto per alcuno. Anche i morti in Cristo sono perduti. Le conseguenze sono per il passato, per il presente, per il futuro. Tolta una verità, si deve pensare come se quella verità non fosse mai esistita. Cristo Gesù non è non risorto oggi, è non risorto dal giorno della sua morte. Se Cristo Gesù è non risorto, nessuna Scrittura si è compiuta in Lui. Lui non è il Figlio Unigenito del Padre, non è il Sacerdote al modo di Melchìsedek, non è il Profeta, non è il Servo del Signore. È solo un morto come tutti gli altri morti. Tutto ciò che le profezie attestano, tutti i giuramenti, tutte le promesse di Dio sono ancora da compiere, realizzare. Si deve attendere un’altra persona. Gesù non è il Messia. Una sola negazione distrugge tutto l’apparato della fede.</w:t>
      </w:r>
    </w:p>
    <w:p w14:paraId="362C9C7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19</w:t>
      </w:r>
      <w:r w:rsidRPr="006B4CDE">
        <w:rPr>
          <w:rFonts w:ascii="Arial" w:eastAsia="Times New Roman" w:hAnsi="Arial" w:cs="Times New Roman"/>
          <w:b/>
          <w:kern w:val="0"/>
          <w:sz w:val="24"/>
          <w:szCs w:val="20"/>
          <w:lang w:eastAsia="it-IT"/>
          <w14:ligatures w14:val="none"/>
        </w:rPr>
        <w:t>Se noi abbiamo avuto speranza in Cristo soltanto per questa vita, siamo da commiserare più di tutti gli uomini.</w:t>
      </w:r>
    </w:p>
    <w:p w14:paraId="687ADB1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Ultima deduzione e ultima argomentazione: </w:t>
      </w:r>
      <w:r w:rsidRPr="006B4CDE">
        <w:rPr>
          <w:rFonts w:ascii="Arial" w:eastAsia="Times New Roman" w:hAnsi="Arial" w:cs="Times New Roman"/>
          <w:i/>
          <w:iCs/>
          <w:kern w:val="0"/>
          <w:sz w:val="24"/>
          <w:szCs w:val="20"/>
          <w:lang w:eastAsia="it-IT"/>
          <w14:ligatures w14:val="none"/>
        </w:rPr>
        <w:t>Se noi abbiamo avuto speranza in Cristo soltanto per questa vita, siamo da commiserare più di tutti gli uomini</w:t>
      </w:r>
      <w:r w:rsidRPr="006B4CDE">
        <w:rPr>
          <w:rFonts w:ascii="Arial" w:eastAsia="Times New Roman" w:hAnsi="Arial" w:cs="Times New Roman"/>
          <w:kern w:val="0"/>
          <w:sz w:val="24"/>
          <w:szCs w:val="20"/>
          <w:lang w:eastAsia="it-IT"/>
          <w14:ligatures w14:val="none"/>
        </w:rPr>
        <w:t xml:space="preserve">. Siamo </w:t>
      </w:r>
      <w:r w:rsidRPr="006B4CDE">
        <w:rPr>
          <w:rFonts w:ascii="Arial" w:eastAsia="Times New Roman" w:hAnsi="Arial" w:cs="Times New Roman"/>
          <w:kern w:val="0"/>
          <w:sz w:val="24"/>
          <w:szCs w:val="20"/>
          <w:lang w:eastAsia="it-IT"/>
          <w14:ligatures w14:val="none"/>
        </w:rPr>
        <w:lastRenderedPageBreak/>
        <w:t xml:space="preserve">da compiangere perché abbiamo posto la speranza in un morto. Possiamo porre la speranza in Cristo Gesù se Lui veramente è la Persona che ha detto di essere: le verità, la vita, la grazia, la luce, la pace, il Datore dello Spirito Santo, la porta delle pecore, il Buon Pastore, il Santo di Dio. Può una pecora porre la speranza in un pastore ormai morto? Su un morto non si può porre alcuna speranza. È morto. Possiamo porre la speranza solo in chi è vivo. Gesù è oggi il Vivente Eterno, il Signore Eterno, il Dio Eterno. È il Giudice Eterno, l’Amore Eterno, la Giustizia Eterna, il Giudice Eterno. Il Mediatore Eterno. Nelle sue mani il Padre ha posto il governo del cielo e della terra, dei vivi e dei morti, del tempo e dell’eternità. Tutto è da Lui e per Lui. La nostra speranza è ben riposta, perché Lui è il Risorto. Senza la risurrezione non sarebbe il Cristo di Dio, perché il Cristo di Dio è eternamente il Cristo di Dio e non solo per alcuni giorni: dalla nascita alla morte. Lui è sempre per sempre. </w:t>
      </w:r>
    </w:p>
    <w:p w14:paraId="4C33F019" w14:textId="77777777" w:rsidR="00BD6EAC" w:rsidRPr="006B4CDE" w:rsidRDefault="00BD6EAC" w:rsidP="00BD6EAC">
      <w:pPr>
        <w:spacing w:after="240" w:line="240" w:lineRule="auto"/>
        <w:jc w:val="both"/>
        <w:rPr>
          <w:rFonts w:ascii="Arial" w:eastAsia="Times New Roman" w:hAnsi="Arial" w:cs="Times New Roman"/>
          <w:b/>
          <w:spacing w:val="-5"/>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20</w:t>
      </w:r>
      <w:r w:rsidRPr="006B4CDE">
        <w:rPr>
          <w:rFonts w:ascii="Arial" w:eastAsia="Times New Roman" w:hAnsi="Arial" w:cs="Times New Roman"/>
          <w:b/>
          <w:spacing w:val="-5"/>
          <w:kern w:val="0"/>
          <w:sz w:val="24"/>
          <w:szCs w:val="20"/>
          <w:lang w:eastAsia="it-IT"/>
          <w14:ligatures w14:val="none"/>
        </w:rPr>
        <w:t>Ora, invece, Cristo è risorto dai morti, primizia di coloro che sono morti.</w:t>
      </w:r>
    </w:p>
    <w:p w14:paraId="7F8EDAC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il grande annunzio dell’Apostolo Paolo: </w:t>
      </w:r>
      <w:r w:rsidRPr="006B4CDE">
        <w:rPr>
          <w:rFonts w:ascii="Arial" w:eastAsia="Times New Roman" w:hAnsi="Arial" w:cs="Times New Roman"/>
          <w:i/>
          <w:iCs/>
          <w:kern w:val="0"/>
          <w:sz w:val="24"/>
          <w:szCs w:val="20"/>
          <w:lang w:eastAsia="it-IT"/>
          <w14:ligatures w14:val="none"/>
        </w:rPr>
        <w:t>Ora, invece, Cristo è risorto dai morti, primizia di coloro che sono morti</w:t>
      </w:r>
      <w:r w:rsidRPr="006B4CDE">
        <w:rPr>
          <w:rFonts w:ascii="Arial" w:eastAsia="Times New Roman" w:hAnsi="Arial" w:cs="Times New Roman"/>
          <w:kern w:val="0"/>
          <w:sz w:val="24"/>
          <w:szCs w:val="20"/>
          <w:lang w:eastAsia="it-IT"/>
          <w14:ligatures w14:val="none"/>
        </w:rPr>
        <w:t>. Primizia nella Scrittura Santa ha due significati di grande valore ed è giusto che li mettiamo in luce. Le primizie appartenevano al Signore. Esse sono la vita che dona vita, sono la vita donata e questa vita donata dal Signore appartiene al Signore. I primi parti, i primi frutti, le prime raccolte dei campi erano del Signore. Gesù è il primogenito della creazione nuova ed è tutto del Signore. È il primogenito della creazione come Verbo Incarnato, Crocifisso, Morto, Risorto. Lui è tutto del Padre suo. Il Padre suo ne ha fatto dono a noi per la salvezza. Inoltre le primizie offerte al Signore si trasformavano in benedizione per avere abbondanza di vita. La primizia attestava che la vita stava per essere data in abbondanza. Cristo è risorto. Per Lui risorgeranno tutti i suoi fedeli. La benedizione si riverserà per lui sulla terra e sarà una mietitura abbondante di corpo che risorgeranno e saranno rivestiti della sua risurrezione, a condizione che la nostra fede in Lui sia rimasta stabile per sempre, senza vacillare.</w:t>
      </w:r>
    </w:p>
    <w:p w14:paraId="266AF8A1" w14:textId="77777777" w:rsidR="00BD6EAC" w:rsidRPr="006B4CDE" w:rsidRDefault="00BD6EAC" w:rsidP="00BD6EAC">
      <w:pPr>
        <w:spacing w:after="240" w:line="240" w:lineRule="auto"/>
        <w:jc w:val="both"/>
        <w:rPr>
          <w:rFonts w:ascii="Arial" w:eastAsia="Times New Roman" w:hAnsi="Arial" w:cs="Times New Roman"/>
          <w:b/>
          <w:spacing w:val="-5"/>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21</w:t>
      </w:r>
      <w:r w:rsidRPr="006B4CDE">
        <w:rPr>
          <w:rFonts w:ascii="Arial" w:eastAsia="Times New Roman" w:hAnsi="Arial" w:cs="Times New Roman"/>
          <w:b/>
          <w:spacing w:val="-5"/>
          <w:kern w:val="0"/>
          <w:sz w:val="24"/>
          <w:szCs w:val="20"/>
          <w:lang w:eastAsia="it-IT"/>
          <w14:ligatures w14:val="none"/>
        </w:rPr>
        <w:t>Perché, se per mezzo di un uomo venne la morte, per mezzo di un uomo verrà anche la risurrezione dei morti.</w:t>
      </w:r>
    </w:p>
    <w:p w14:paraId="70D0FC2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rivela chi è Cristo. </w:t>
      </w:r>
      <w:r w:rsidRPr="006B4CDE">
        <w:rPr>
          <w:rFonts w:ascii="Arial" w:eastAsia="Times New Roman" w:hAnsi="Arial" w:cs="Times New Roman"/>
          <w:caps/>
          <w:kern w:val="0"/>
          <w:sz w:val="24"/>
          <w:szCs w:val="20"/>
          <w:lang w:eastAsia="it-IT"/>
          <w14:ligatures w14:val="none"/>
        </w:rPr>
        <w:t>è</w:t>
      </w:r>
      <w:r w:rsidRPr="006B4CDE">
        <w:rPr>
          <w:rFonts w:ascii="Arial" w:eastAsia="Times New Roman" w:hAnsi="Arial" w:cs="Times New Roman"/>
          <w:kern w:val="0"/>
          <w:sz w:val="24"/>
          <w:szCs w:val="20"/>
          <w:lang w:eastAsia="it-IT"/>
          <w14:ligatures w14:val="none"/>
        </w:rPr>
        <w:t xml:space="preserve"> Colui attraverso la cui risurrezione sarà vinta la morte per sempre. Perché, se per mezzo di un uomo venne la morte, per mezzo di un uomo verrà anche la risurrezione dei morti. L’obbedienza di Cristo Gesù al Padre fino alla morte di croce ha meritato per noi il frutto della risurrezione e della vita eterna. La condizione da osservare per risuscitare in Cristo è quella di rivestirci noi della sua stessa obbedienza. Non è un dono gratuito la risurrezione. È dono ed è anche frutto. È frutto di Cristo Gesù per la sua obbedienza. Ed è frutto dell’uomo per la sua obbedienza a Cristo Signore. Mai vanno separati i doni di Dio dalla nostra obbedienza. Ma tutto nella nostra relazione con Dio è dono è anche frutto. La risurrezione è dono gratuito del Padre per Cristo, con Cristo, in Cristo. È anche frutto della nostra obbedienza al Vangelo, vissuta in Cristo, con Cristo, per Cristo. Oggi si pretende il dono senza alcuna obbedienza. Non è possibile. Neanche in natura questo avviene. Anche in natura tutto è dono di Dio, ma anche tutto è frutto dell’obbedienza dell’uomo ad ogni comando del suo Signore e Dio. </w:t>
      </w:r>
    </w:p>
    <w:p w14:paraId="1C661878" w14:textId="77777777" w:rsidR="00BD6EAC" w:rsidRPr="006B4CDE" w:rsidRDefault="00BD6EAC" w:rsidP="00BD6EAC">
      <w:pPr>
        <w:spacing w:after="240" w:line="240" w:lineRule="auto"/>
        <w:jc w:val="both"/>
        <w:rPr>
          <w:rFonts w:ascii="Arial" w:eastAsia="Times New Roman" w:hAnsi="Arial" w:cs="Times New Roman"/>
          <w:b/>
          <w:spacing w:val="-5"/>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lastRenderedPageBreak/>
        <w:t>22</w:t>
      </w:r>
      <w:r w:rsidRPr="006B4CDE">
        <w:rPr>
          <w:rFonts w:ascii="Arial" w:eastAsia="Times New Roman" w:hAnsi="Arial" w:cs="Times New Roman"/>
          <w:b/>
          <w:spacing w:val="-5"/>
          <w:kern w:val="0"/>
          <w:sz w:val="24"/>
          <w:szCs w:val="20"/>
          <w:lang w:eastAsia="it-IT"/>
          <w14:ligatures w14:val="none"/>
        </w:rPr>
        <w:t>Come infatti in Adamo tutti muoiono, così in Cristo tutti riceveranno la vita.</w:t>
      </w:r>
    </w:p>
    <w:p w14:paraId="13C5855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Vi è una differenza tra la morte che è data in Adamo e la vita che è data in Cristo Gesù. Quando l’Apostolo dice: </w:t>
      </w:r>
      <w:r w:rsidRPr="006B4CDE">
        <w:rPr>
          <w:rFonts w:ascii="Arial" w:eastAsia="Times New Roman" w:hAnsi="Arial" w:cs="Times New Roman"/>
          <w:i/>
          <w:iCs/>
          <w:kern w:val="0"/>
          <w:sz w:val="24"/>
          <w:szCs w:val="20"/>
          <w:lang w:eastAsia="it-IT"/>
          <w14:ligatures w14:val="none"/>
        </w:rPr>
        <w:t>Come infatti in Adamo tutti muoiono, così in Cristo tutti riceveranno la vita, va ben compresa</w:t>
      </w:r>
      <w:r w:rsidRPr="006B4CDE">
        <w:rPr>
          <w:rFonts w:ascii="Arial" w:eastAsia="Times New Roman" w:hAnsi="Arial" w:cs="Times New Roman"/>
          <w:kern w:val="0"/>
          <w:sz w:val="24"/>
          <w:szCs w:val="20"/>
          <w:lang w:eastAsia="it-IT"/>
          <w14:ligatures w14:val="none"/>
        </w:rPr>
        <w:t>. La differenza è grande. Siamo nella morte per nascita. Per nascita riceviamo la pesante eredità di Adamo. Si nasce nel peccato. La vita si riceve in Cristo per la nostra fede in Lui. Riceve la vita la singola persona che crede nel Vangelo e si converte ad esso. Se si esce dall’obbedienza al Vangelo, si ritorna nella morte. Chi poi è nella vita non genera figli nella vita, ma nella morte. Nella vita vengono generati per la fede, passando per le acque del battesimo. Tutto è dalla fede. La fede è di ogni singola persona. Per questo gli Apostoli sono stati mandati nel mondo a predicare il Vangelo. La vita nuova è nel Vangelo. Fuori dal Vangelo regna solo la morte. Non predicare il Vangelo è incrementare la morte.</w:t>
      </w:r>
    </w:p>
    <w:p w14:paraId="1B993AF7" w14:textId="77777777" w:rsidR="00BD6EAC" w:rsidRPr="006B4CDE" w:rsidRDefault="00BD6EAC" w:rsidP="00BD6EAC">
      <w:pPr>
        <w:spacing w:after="240" w:line="240" w:lineRule="auto"/>
        <w:jc w:val="both"/>
        <w:rPr>
          <w:rFonts w:ascii="Arial" w:eastAsia="Times New Roman" w:hAnsi="Arial" w:cs="Times New Roman"/>
          <w:b/>
          <w:spacing w:val="-5"/>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23</w:t>
      </w:r>
      <w:r w:rsidRPr="006B4CDE">
        <w:rPr>
          <w:rFonts w:ascii="Arial" w:eastAsia="Times New Roman" w:hAnsi="Arial" w:cs="Times New Roman"/>
          <w:b/>
          <w:spacing w:val="-5"/>
          <w:kern w:val="0"/>
          <w:sz w:val="24"/>
          <w:szCs w:val="20"/>
          <w:lang w:eastAsia="it-IT"/>
          <w14:ligatures w14:val="none"/>
        </w:rPr>
        <w:t>Ognuno però al suo posto: prima Cristo, che è la primizia; poi, alla sua venuta, quelli che sono di Cristo.</w:t>
      </w:r>
    </w:p>
    <w:p w14:paraId="6077DFD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per chi è la gloriosa risurrezione del Signore nostro Gesù Cristo. </w:t>
      </w:r>
      <w:r w:rsidRPr="006B4CDE">
        <w:rPr>
          <w:rFonts w:ascii="Arial" w:eastAsia="Times New Roman" w:hAnsi="Arial" w:cs="Times New Roman"/>
          <w:i/>
          <w:iCs/>
          <w:kern w:val="0"/>
          <w:sz w:val="24"/>
          <w:szCs w:val="20"/>
          <w:lang w:eastAsia="it-IT"/>
          <w14:ligatures w14:val="none"/>
        </w:rPr>
        <w:t>Ognuno però al suo posto: prima Cristo, che è la primizia; poi, alla sua venuta, quelli che sono di Cristo</w:t>
      </w:r>
      <w:r w:rsidRPr="006B4CDE">
        <w:rPr>
          <w:rFonts w:ascii="Arial" w:eastAsia="Times New Roman" w:hAnsi="Arial" w:cs="Times New Roman"/>
          <w:kern w:val="0"/>
          <w:sz w:val="24"/>
          <w:szCs w:val="20"/>
          <w:lang w:eastAsia="it-IT"/>
          <w14:ligatures w14:val="none"/>
        </w:rPr>
        <w:t>. La gloriosa risurrezione non è al momento della morte. Cristo è risorto il terzo giorno secondo le Scritture. Chi è in Cristo risorgerà nel giorno della sua venuta sulle nubi del cielo. La risurrezione è per tutti, per ogni uomo. Per alcuni è risurrezione di vita, per altri risurrezione di condanna. Quello che oggi stupisce non è vivere una fede senza la Scrittura, senza il Vangelo, ma è professare una fede contro la Scrittura, contro il Vangelo, contro i Profeti, contro Cristo Gesù, contro la rivelazione, contro la sana dottrina. Uno può credere nel Vangelo come può non credere. Ma non può dirsi credente nel Vangelo e professare dottrine contro il Vangelo, contro Cristo, contro il Dio di Cristo Gesù. Significa che siamo consegnati alla falsità, al peccato. Significa anche che non c’è alcuna possibilità di conversione. Siamo condannati alla morte eterna. Se contro il Vangelo, diciamo che la beatitudine eterna è per tutti, non abbiamo alcun bisogno di convertirci. Siamo spacciati per l’eternità.</w:t>
      </w:r>
    </w:p>
    <w:p w14:paraId="71D2E0DE" w14:textId="77777777" w:rsidR="00BD6EAC" w:rsidRPr="006B4CDE" w:rsidRDefault="00BD6EAC" w:rsidP="00BD6EAC">
      <w:pPr>
        <w:spacing w:after="240" w:line="240" w:lineRule="auto"/>
        <w:jc w:val="both"/>
        <w:rPr>
          <w:rFonts w:ascii="Arial" w:eastAsia="Times New Roman" w:hAnsi="Arial" w:cs="Times New Roman"/>
          <w:b/>
          <w:spacing w:val="-5"/>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24</w:t>
      </w:r>
      <w:r w:rsidRPr="006B4CDE">
        <w:rPr>
          <w:rFonts w:ascii="Arial" w:eastAsia="Times New Roman" w:hAnsi="Arial" w:cs="Times New Roman"/>
          <w:b/>
          <w:spacing w:val="-5"/>
          <w:kern w:val="0"/>
          <w:sz w:val="24"/>
          <w:szCs w:val="20"/>
          <w:lang w:eastAsia="it-IT"/>
          <w14:ligatures w14:val="none"/>
        </w:rPr>
        <w:t>Poi sarà la fine, quando egli consegnerà il regno a Dio Padre, dopo avere ridotto al nulla ogni Principato e ogni Potenza e Forza.</w:t>
      </w:r>
    </w:p>
    <w:p w14:paraId="4209937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fine è quella del mondo attuale. Sempre i profeti hanno annunciato l’avvento di terra nuova e cieli nuovi. </w:t>
      </w:r>
      <w:r w:rsidRPr="006B4CDE">
        <w:rPr>
          <w:rFonts w:ascii="Arial" w:eastAsia="Times New Roman" w:hAnsi="Arial" w:cs="Times New Roman"/>
          <w:i/>
          <w:iCs/>
          <w:kern w:val="0"/>
          <w:sz w:val="24"/>
          <w:szCs w:val="20"/>
          <w:lang w:eastAsia="it-IT"/>
          <w14:ligatures w14:val="none"/>
        </w:rPr>
        <w:t>Poi sarà la fine, quando egli consegnerà il regno a Dio Padre, dopo aver ridotto al nulla ogni Principato e ogni Potestà e Forza</w:t>
      </w:r>
      <w:r w:rsidRPr="006B4CDE">
        <w:rPr>
          <w:rFonts w:ascii="Arial" w:eastAsia="Times New Roman" w:hAnsi="Arial" w:cs="Times New Roman"/>
          <w:kern w:val="0"/>
          <w:sz w:val="24"/>
          <w:szCs w:val="20"/>
          <w:lang w:eastAsia="it-IT"/>
          <w14:ligatures w14:val="none"/>
        </w:rPr>
        <w:t xml:space="preserve">. Principati, Potenze, Forze non sono gli Angeli fedeli a Dio. Questi regneranno per sempre con Cristo nel regno del Padre suo. Qui Principati, Potenze, Forze sono gli Angeli ribelli, gli Angeli delle tenebre, consacrati al male. Tutti i nemici saranno posti sotti i piedi di Gesù Signore, come sgabello per i suoi piedi. Tutte le Potenze del male per l’eternità saranno scaraventate nelle tenebre eterne. Questa è la sola, vera, santa escatologia evangelica. Il regno che Cristo Gesù consegnerà al Padre è quello che Lui ha edificato sulla terra e nei cieli con il suo sangue. Il sangue è quello suo personale e il sangue è anche quello del suo corpo, è il sangue dei martiri e dei confessori della fede. La separazione eterna tra quanti fecero il male e quanti si </w:t>
      </w:r>
      <w:r w:rsidRPr="006B4CDE">
        <w:rPr>
          <w:rFonts w:ascii="Arial" w:eastAsia="Times New Roman" w:hAnsi="Arial" w:cs="Times New Roman"/>
          <w:kern w:val="0"/>
          <w:sz w:val="24"/>
          <w:szCs w:val="20"/>
          <w:lang w:eastAsia="it-IT"/>
          <w14:ligatures w14:val="none"/>
        </w:rPr>
        <w:lastRenderedPageBreak/>
        <w:t xml:space="preserve">sono consegnati a Cristo, vivendo nella sua Parola, è verità di essenza della nostra Rivelazione. Abolire, cancellare, dichiarare nulla questa verità, è rinnegare la Rivelazione. </w:t>
      </w:r>
    </w:p>
    <w:p w14:paraId="046B2EF3" w14:textId="77777777" w:rsidR="00BD6EAC" w:rsidRPr="006B4CDE" w:rsidRDefault="00BD6EAC" w:rsidP="00BD6EAC">
      <w:pPr>
        <w:spacing w:after="240" w:line="240" w:lineRule="auto"/>
        <w:jc w:val="both"/>
        <w:rPr>
          <w:rFonts w:ascii="Arial" w:eastAsia="Times New Roman" w:hAnsi="Arial" w:cs="Times New Roman"/>
          <w:b/>
          <w:spacing w:val="-5"/>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25</w:t>
      </w:r>
      <w:r w:rsidRPr="006B4CDE">
        <w:rPr>
          <w:rFonts w:ascii="Arial" w:eastAsia="Times New Roman" w:hAnsi="Arial" w:cs="Times New Roman"/>
          <w:b/>
          <w:spacing w:val="-5"/>
          <w:kern w:val="0"/>
          <w:sz w:val="24"/>
          <w:szCs w:val="20"/>
          <w:lang w:eastAsia="it-IT"/>
          <w14:ligatures w14:val="none"/>
        </w:rPr>
        <w:t xml:space="preserve">È necessario infatti che egli regni finché non </w:t>
      </w:r>
      <w:r w:rsidRPr="006B4CDE">
        <w:rPr>
          <w:rFonts w:ascii="Arial" w:eastAsia="Times New Roman" w:hAnsi="Arial" w:cs="Times New Roman"/>
          <w:b/>
          <w:i/>
          <w:spacing w:val="-5"/>
          <w:kern w:val="0"/>
          <w:sz w:val="24"/>
          <w:szCs w:val="20"/>
          <w:lang w:eastAsia="it-IT"/>
          <w14:ligatures w14:val="none"/>
        </w:rPr>
        <w:t>abbia posto</w:t>
      </w:r>
      <w:r w:rsidRPr="006B4CDE">
        <w:rPr>
          <w:rFonts w:ascii="Arial" w:eastAsia="Times New Roman" w:hAnsi="Arial" w:cs="Times New Roman"/>
          <w:b/>
          <w:spacing w:val="-5"/>
          <w:kern w:val="0"/>
          <w:sz w:val="24"/>
          <w:szCs w:val="20"/>
          <w:lang w:eastAsia="it-IT"/>
          <w14:ligatures w14:val="none"/>
        </w:rPr>
        <w:t xml:space="preserve"> tutti </w:t>
      </w:r>
      <w:r w:rsidRPr="006B4CDE">
        <w:rPr>
          <w:rFonts w:ascii="Arial" w:eastAsia="Times New Roman" w:hAnsi="Arial" w:cs="Times New Roman"/>
          <w:b/>
          <w:i/>
          <w:spacing w:val="-5"/>
          <w:kern w:val="0"/>
          <w:sz w:val="24"/>
          <w:szCs w:val="20"/>
          <w:lang w:eastAsia="it-IT"/>
          <w14:ligatures w14:val="none"/>
        </w:rPr>
        <w:t>i nemici sotto i suoi piedi</w:t>
      </w:r>
      <w:r w:rsidRPr="006B4CDE">
        <w:rPr>
          <w:rFonts w:ascii="Arial" w:eastAsia="Times New Roman" w:hAnsi="Arial" w:cs="Times New Roman"/>
          <w:b/>
          <w:spacing w:val="-5"/>
          <w:kern w:val="0"/>
          <w:sz w:val="24"/>
          <w:szCs w:val="20"/>
          <w:lang w:eastAsia="it-IT"/>
          <w14:ligatures w14:val="none"/>
        </w:rPr>
        <w:t>.</w:t>
      </w:r>
    </w:p>
    <w:p w14:paraId="1EF4D74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Oggi è il Regno di Cristo Gesù. È Lui che deve edificare, costruire, innalzare il Regno per il Padre suo. Lo edifica, lo costruisce, lo innalza, per mezzo del suo corpo che è la Chiesa. Edificare il regno di Cristo è la sua sola missione. Se la Chiesa non edifica il regno, a nulla essa serve. È simile al sale che avendo</w:t>
      </w:r>
      <w:r w:rsidRPr="006B4CDE">
        <w:rPr>
          <w:rFonts w:ascii="Arial" w:eastAsia="Times New Roman" w:hAnsi="Arial" w:cs="Times New Roman"/>
          <w:spacing w:val="-2"/>
          <w:kern w:val="0"/>
          <w:sz w:val="24"/>
          <w:szCs w:val="20"/>
          <w:lang w:eastAsia="it-IT"/>
          <w14:ligatures w14:val="none"/>
        </w:rPr>
        <w:t xml:space="preserve"> perso il sapore, a null’altro serve che ad essere gettato </w:t>
      </w:r>
      <w:r w:rsidRPr="006B4CDE">
        <w:rPr>
          <w:rFonts w:ascii="Arial" w:eastAsia="Times New Roman" w:hAnsi="Arial" w:cs="Times New Roman"/>
          <w:kern w:val="0"/>
          <w:sz w:val="24"/>
          <w:szCs w:val="20"/>
          <w:lang w:eastAsia="it-IT"/>
          <w14:ligatures w14:val="none"/>
        </w:rPr>
        <w:t>e calpestato dagli uomini. È questa la missione del corpo di Cristo: edificare il regno di Dio oggi</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Non può esistere una Chiesa che non edifica se stessa. Non è Chiesa di Dio quella che rinuncia alla sua missione evangelizzatrice e santificatrice. Non è Chiesa di Cristo Signore quella Chiesa che insegna la salvezza senza Cristo. La Chiesa esiste per distruggere il regno del principe del mondo e per edificare il regno di Cristo Gesù. Una Chiesa che non lotta contro il peccato, per l’instaurazione della piena obbedienza a Cristo, a nulla serve.</w:t>
      </w:r>
    </w:p>
    <w:p w14:paraId="31F37EB5" w14:textId="77777777" w:rsidR="00BD6EAC" w:rsidRPr="006B4CDE" w:rsidRDefault="00BD6EAC" w:rsidP="00BD6EAC">
      <w:pPr>
        <w:spacing w:after="240" w:line="240" w:lineRule="auto"/>
        <w:jc w:val="both"/>
        <w:rPr>
          <w:rFonts w:ascii="Arial" w:eastAsia="Times New Roman" w:hAnsi="Arial" w:cs="Times New Roman"/>
          <w:b/>
          <w:spacing w:val="-5"/>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26</w:t>
      </w:r>
      <w:r w:rsidRPr="006B4CDE">
        <w:rPr>
          <w:rFonts w:ascii="Arial" w:eastAsia="Times New Roman" w:hAnsi="Arial" w:cs="Times New Roman"/>
          <w:b/>
          <w:spacing w:val="-5"/>
          <w:kern w:val="0"/>
          <w:sz w:val="24"/>
          <w:szCs w:val="20"/>
          <w:lang w:eastAsia="it-IT"/>
          <w14:ligatures w14:val="none"/>
        </w:rPr>
        <w:t>L’ultimo nemico a essere annientato sarà la morte,</w:t>
      </w:r>
    </w:p>
    <w:p w14:paraId="6550BD4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L’ultimo nemico ad essere annientato sarà la morte, perché con la venuta del Figlio dell’uomo sulle nubi del cielo, avverrà la risurrezione. Corpo e anima si ricomporranno per sempre. Anche i viventi saranno trasformati. Ma di quale morte si tratta? Si tratta della morte fisica e cioè della separazione dell’anima dal corpo. Con la risurrezione o per la gloria o per l’ignominia questa separazione viene ricomposta. Rimane però la morte eterna. Cosa è la morte eterna? È la separazione eterna dell’uomo che è morto da ingiusto, cioè nella disobbedienza al suo Signore e Cristo, dalla luce, vita, gloria del suo Dio e Padre, da Cristo Gesù, dallo Spirito Santo, dal Paradiso. La morte eterna è essenza della rivelazione. Se la rivelazione viene privata di questa verità, essa diventa tutta una grande menzogna, una abissale falsità. È il Libro più falso e menzognero di tutta la storia. Non merita di essere letto.</w:t>
      </w:r>
    </w:p>
    <w:p w14:paraId="6579DFE6" w14:textId="77777777" w:rsidR="00BD6EAC" w:rsidRPr="006B4CDE" w:rsidRDefault="00BD6EAC" w:rsidP="00BD6EAC">
      <w:pPr>
        <w:spacing w:after="240" w:line="240" w:lineRule="auto"/>
        <w:jc w:val="both"/>
        <w:rPr>
          <w:rFonts w:ascii="Arial" w:eastAsia="Times New Roman" w:hAnsi="Arial" w:cs="Times New Roman"/>
          <w:b/>
          <w:spacing w:val="-5"/>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27</w:t>
      </w:r>
      <w:r w:rsidRPr="006B4CDE">
        <w:rPr>
          <w:rFonts w:ascii="Arial" w:eastAsia="Times New Roman" w:hAnsi="Arial" w:cs="Times New Roman"/>
          <w:b/>
          <w:spacing w:val="-5"/>
          <w:kern w:val="0"/>
          <w:sz w:val="24"/>
          <w:szCs w:val="20"/>
          <w:lang w:eastAsia="it-IT"/>
          <w14:ligatures w14:val="none"/>
        </w:rPr>
        <w:t xml:space="preserve">perché </w:t>
      </w:r>
      <w:r w:rsidRPr="006B4CDE">
        <w:rPr>
          <w:rFonts w:ascii="Arial" w:eastAsia="Times New Roman" w:hAnsi="Arial" w:cs="Times New Roman"/>
          <w:b/>
          <w:i/>
          <w:spacing w:val="-5"/>
          <w:kern w:val="0"/>
          <w:sz w:val="24"/>
          <w:szCs w:val="20"/>
          <w:lang w:eastAsia="it-IT"/>
          <w14:ligatures w14:val="none"/>
        </w:rPr>
        <w:t xml:space="preserve">ogni cosa ha posto sotto i suoi piedi. </w:t>
      </w:r>
      <w:r w:rsidRPr="006B4CDE">
        <w:rPr>
          <w:rFonts w:ascii="Arial" w:eastAsia="Times New Roman" w:hAnsi="Arial" w:cs="Times New Roman"/>
          <w:b/>
          <w:spacing w:val="-5"/>
          <w:kern w:val="0"/>
          <w:sz w:val="24"/>
          <w:szCs w:val="20"/>
          <w:lang w:eastAsia="it-IT"/>
          <w14:ligatures w14:val="none"/>
        </w:rPr>
        <w:t>Però, quando dice che ogni cosa è stata sottoposta, è chiaro che si deve eccettuare Colui che gli ha sottomesso ogni cosa.</w:t>
      </w:r>
    </w:p>
    <w:p w14:paraId="0F8F609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Tutta la creazione è sotto il governo del Padre. </w:t>
      </w:r>
      <w:r w:rsidRPr="006B4CDE">
        <w:rPr>
          <w:rFonts w:ascii="Arial" w:eastAsia="Times New Roman" w:hAnsi="Arial" w:cs="Times New Roman"/>
          <w:i/>
          <w:iCs/>
          <w:kern w:val="0"/>
          <w:sz w:val="24"/>
          <w:szCs w:val="20"/>
          <w:lang w:eastAsia="it-IT"/>
          <w14:ligatures w14:val="none"/>
        </w:rPr>
        <w:t>Questo significa: perché ogni cosa ha posto sotto i suoi piedi</w:t>
      </w:r>
      <w:r w:rsidRPr="006B4CDE">
        <w:rPr>
          <w:rFonts w:ascii="Arial" w:eastAsia="Times New Roman" w:hAnsi="Arial" w:cs="Times New Roman"/>
          <w:kern w:val="0"/>
          <w:sz w:val="24"/>
          <w:szCs w:val="20"/>
          <w:lang w:eastAsia="it-IT"/>
          <w14:ligatures w14:val="none"/>
        </w:rPr>
        <w:t xml:space="preserve">. Gesù non è stato posto sotto i piedi del Padre. Lui dal Padre è stato innalzato a Signore di tutta la Creazione. </w:t>
      </w:r>
      <w:r w:rsidRPr="006B4CDE">
        <w:rPr>
          <w:rFonts w:ascii="Arial" w:eastAsia="Times New Roman" w:hAnsi="Arial" w:cs="Times New Roman"/>
          <w:i/>
          <w:iCs/>
          <w:kern w:val="0"/>
          <w:sz w:val="24"/>
          <w:szCs w:val="20"/>
          <w:lang w:eastAsia="it-IT"/>
          <w14:ligatures w14:val="none"/>
        </w:rPr>
        <w:t>Perché ogni cosa ha posto sotto i suoi piedi</w:t>
      </w:r>
      <w:r w:rsidRPr="006B4CDE">
        <w:rPr>
          <w:rFonts w:ascii="Arial" w:eastAsia="Times New Roman" w:hAnsi="Arial" w:cs="Times New Roman"/>
          <w:kern w:val="0"/>
          <w:sz w:val="24"/>
          <w:szCs w:val="20"/>
          <w:lang w:eastAsia="it-IT"/>
          <w14:ligatures w14:val="none"/>
        </w:rPr>
        <w:t xml:space="preserve">. </w:t>
      </w:r>
      <w:r w:rsidRPr="006B4CDE">
        <w:rPr>
          <w:rFonts w:ascii="Arial" w:eastAsia="Times New Roman" w:hAnsi="Arial" w:cs="Times New Roman"/>
          <w:i/>
          <w:iCs/>
          <w:kern w:val="0"/>
          <w:sz w:val="24"/>
          <w:szCs w:val="20"/>
          <w:lang w:eastAsia="it-IT"/>
          <w14:ligatures w14:val="none"/>
        </w:rPr>
        <w:t>Però, quando dice che ogni cosa è stata sottoposta, è chiaro che si deve eccettuare Colui che gli ha sottomesso ogni cosa</w:t>
      </w:r>
      <w:r w:rsidRPr="006B4CDE">
        <w:rPr>
          <w:rFonts w:ascii="Arial" w:eastAsia="Times New Roman" w:hAnsi="Arial" w:cs="Times New Roman"/>
          <w:kern w:val="0"/>
          <w:sz w:val="24"/>
          <w:szCs w:val="20"/>
          <w:lang w:eastAsia="it-IT"/>
          <w14:ligatures w14:val="none"/>
        </w:rPr>
        <w:t xml:space="preserve">. Chi gli ha sottomesso ogni cosa è Cristo Signore. Cristo Gesù è il capo della creazione nuova. È capo per creazione: tutto è stato fatto per Lui in vista di Lui. Ma è anche capo per redenzione: tutto è stato redento da Lui in vista di Lui. Questa verità mai va dimentica. È inconcepibile, neanche immaginabile, che si possa pensare ad un solo uomo non finalizzato a Cristo Gesù. È stato creato da Lui in vista di Lui. È stato redento da Lui in vista di lui. Ogni uomo appartiene a Cristo Signore. Ogni uomo appartiene a Cristo </w:t>
      </w:r>
      <w:r w:rsidRPr="006B4CDE">
        <w:rPr>
          <w:rFonts w:ascii="Arial" w:eastAsia="Times New Roman" w:hAnsi="Arial" w:cs="Times New Roman"/>
          <w:kern w:val="0"/>
          <w:sz w:val="24"/>
          <w:szCs w:val="20"/>
          <w:lang w:eastAsia="it-IT"/>
          <w14:ligatures w14:val="none"/>
        </w:rPr>
        <w:lastRenderedPageBreak/>
        <w:t>Gesù per un duplice diritto: diritto di creazione e diritto di redenzione. Se Cristo Gesù ha due diritti su ogni uomo, perché noi diciamo che l’uomo non è ordinato a Cristo? Che non ha bisogno di Lui? Perché insegniamo una salvezza senza Cristo, senza Chiesa, senza grazia e verità, senza fede nel Vangelo? Questo insegnamento nega ogni diritto di Cristo su ogni uomo. Negare a Cristo i suoi diritti è peccato gravissimo di ingiustizia.</w:t>
      </w:r>
    </w:p>
    <w:p w14:paraId="0A7A0349" w14:textId="77777777" w:rsidR="00BD6EAC" w:rsidRPr="006B4CDE" w:rsidRDefault="00BD6EAC" w:rsidP="00BD6EAC">
      <w:pPr>
        <w:spacing w:after="240" w:line="240" w:lineRule="auto"/>
        <w:jc w:val="both"/>
        <w:rPr>
          <w:rFonts w:ascii="Arial" w:eastAsia="Times New Roman" w:hAnsi="Arial" w:cs="Times New Roman"/>
          <w:b/>
          <w:spacing w:val="-5"/>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28</w:t>
      </w:r>
      <w:r w:rsidRPr="006B4CDE">
        <w:rPr>
          <w:rFonts w:ascii="Arial" w:eastAsia="Times New Roman" w:hAnsi="Arial" w:cs="Times New Roman"/>
          <w:b/>
          <w:spacing w:val="-5"/>
          <w:kern w:val="0"/>
          <w:sz w:val="24"/>
          <w:szCs w:val="20"/>
          <w:lang w:eastAsia="it-IT"/>
          <w14:ligatures w14:val="none"/>
        </w:rPr>
        <w:t>E quando tutto gli sarà stato sottomesso, anch’egli, il Figlio, sarà sottomesso a Colui che gli ha sottomesso ogni cosa, perché Dio sia tutto in tutti.</w:t>
      </w:r>
    </w:p>
    <w:p w14:paraId="05DCCD5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Cristo Gesù è eternamente dal Padre. Lui vive per il Padre. Lui lavora per il Padre. È il Padre la sua gloria. Il Padre lo ha costituito Signore sulla sua creazione. Il governo della creazione è sempre dalla volontà del Padre. </w:t>
      </w:r>
      <w:r w:rsidRPr="006B4CDE">
        <w:rPr>
          <w:rFonts w:ascii="Arial" w:eastAsia="Times New Roman" w:hAnsi="Arial" w:cs="Times New Roman"/>
          <w:i/>
          <w:iCs/>
          <w:kern w:val="0"/>
          <w:sz w:val="24"/>
          <w:szCs w:val="20"/>
          <w:lang w:eastAsia="it-IT"/>
          <w14:ligatures w14:val="none"/>
        </w:rPr>
        <w:t>E quando tutto gli sarà stato sottomesso, anch’egli, il Figlio, sarà sottomesso a Colui che gli ha sottomesso ogni cosa, perché Dio sia tutto in tutti</w:t>
      </w:r>
      <w:r w:rsidRPr="006B4CDE">
        <w:rPr>
          <w:rFonts w:ascii="Arial" w:eastAsia="Times New Roman" w:hAnsi="Arial" w:cs="Times New Roman"/>
          <w:kern w:val="0"/>
          <w:sz w:val="24"/>
          <w:szCs w:val="20"/>
          <w:lang w:eastAsia="it-IT"/>
          <w14:ligatures w14:val="none"/>
        </w:rPr>
        <w:t>. In verità il Figlio dall’eternità per l’eternità è sempre dal Padre. Lui vive per il Padre. Vive per fare la volontà del Padre. Prima dell’Incarnazione, nell’incarnazione mentre era sulla terra e ora che è nei cieli santi assiso alla destra del Padre. Lui vive per ascoltare ogni desiderio del Padre e per dare ad esso compimento. È contro la verità rivelata pensare che Cristo Gesù possa esistere separato dal Padre. Così come è contro la verità rivelata pensare che il Padre possa esistere fuori dalla comunione eterna con il Figlio e lo Spirito Santo. La sottomissione di Gesù al Padre e dello Spirito Santo è dall’eternità per l’eternità. Tutto è dal Padre per il Padre. Tutto sale al Padre per Cristo nello Spirito Santo. Mai va dimenticata la vita che regola il mistero della Trinità Beata.</w:t>
      </w:r>
    </w:p>
    <w:p w14:paraId="02BEDAA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29</w:t>
      </w:r>
      <w:r w:rsidRPr="006B4CDE">
        <w:rPr>
          <w:rFonts w:ascii="Arial" w:eastAsia="Times New Roman" w:hAnsi="Arial" w:cs="Times New Roman"/>
          <w:b/>
          <w:kern w:val="0"/>
          <w:sz w:val="24"/>
          <w:szCs w:val="20"/>
          <w:lang w:eastAsia="it-IT"/>
          <w14:ligatures w14:val="none"/>
        </w:rPr>
        <w:t>Altrimenti, che cosa faranno quelli che si fanno battezzare per i morti? Se davvero i morti non risorgono, perché si fanno battezzare per loro?</w:t>
      </w:r>
    </w:p>
    <w:p w14:paraId="6ED5F94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Questa frase è di difficile interpretazione. Che significa farsi battezzare per i morti? Forse farsi battezzare al posto di coloro che sono morti? Sarebbe questa una usanza, una pratica attestata solo in questa Lettera. Ora noi sappiamo che il battesimo è solo per coloro che sono in vita, non per coloro che sono morti. Potrebbe però anche significare farsi battezzare nel battesimo del sangue come Cristo Gesù per la conversione degli empi. </w:t>
      </w:r>
      <w:r w:rsidRPr="006B4CDE">
        <w:rPr>
          <w:rFonts w:ascii="Arial" w:eastAsia="Times New Roman" w:hAnsi="Arial" w:cs="Times New Roman"/>
          <w:i/>
          <w:iCs/>
          <w:kern w:val="0"/>
          <w:sz w:val="24"/>
          <w:szCs w:val="20"/>
          <w:lang w:eastAsia="it-IT"/>
          <w14:ligatures w14:val="none"/>
        </w:rPr>
        <w:t>Altrimenti, che cosa faranno quelli che si fanno battezzare per i morti? Se davvero i morti non risorgono, perché si fano battezzare per loro?</w:t>
      </w:r>
      <w:r w:rsidRPr="006B4CDE">
        <w:rPr>
          <w:rFonts w:ascii="Arial" w:eastAsia="Times New Roman" w:hAnsi="Arial" w:cs="Times New Roman"/>
          <w:kern w:val="0"/>
          <w:sz w:val="24"/>
          <w:szCs w:val="20"/>
          <w:lang w:eastAsia="it-IT"/>
          <w14:ligatures w14:val="none"/>
        </w:rPr>
        <w:t xml:space="preserve"> È giusto pensare ad una pratica esistente solo nella Comunità di Corinto. È una pratica che è già morta fin dal suo apparire, perché è contro la verità della rivelazione. Un morto è già morto e la sua condizione eterna è immodificabile. Non c’è battesimo per essi, neanche per sostituzione. Quando una persona muore, finisce per essa il tempo della conversione e della misericordia in vista del perdono, rimane la misericordia in vista del giudizio eterno. Tuttavia San Paolo si serve di questa pratica per affermare una verità. Se i morti non risorgono, se i morti rimangono morti, a che serve battezzarsi per loro? A nulla. Non c’è risurrezione. Morti sono e morti rimangono. Morti sono ora e morti saranno per l’eternità. Non c’è nessun beneficio, nessun vantaggio. Quando viene a cadere la verità primaria, tutte le verità che conducono alla verità primaria, perdono il loro significato. A nulla serve essere di Cristo, se Cristo non è risorto. A nulla serve convertirsi, se Cristo non è il Messia di Dio. Oggi noi stiamo negando tutte le verità primarie. Dobbiamo sapere </w:t>
      </w:r>
      <w:r w:rsidRPr="006B4CDE">
        <w:rPr>
          <w:rFonts w:ascii="Arial" w:eastAsia="Times New Roman" w:hAnsi="Arial" w:cs="Times New Roman"/>
          <w:kern w:val="0"/>
          <w:sz w:val="24"/>
          <w:szCs w:val="20"/>
          <w:lang w:eastAsia="it-IT"/>
          <w14:ligatures w14:val="none"/>
        </w:rPr>
        <w:lastRenderedPageBreak/>
        <w:t>che scompariranno anche le verità secondarie o verità di mezzo per raggiungere la verità primaria. Si dichiara Cristo inutile, anche la Chiesa sarà dichiarata inutile.</w:t>
      </w:r>
    </w:p>
    <w:p w14:paraId="21C9DC4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30</w:t>
      </w:r>
      <w:r w:rsidRPr="006B4CDE">
        <w:rPr>
          <w:rFonts w:ascii="Arial" w:eastAsia="Times New Roman" w:hAnsi="Arial" w:cs="Times New Roman"/>
          <w:b/>
          <w:kern w:val="0"/>
          <w:sz w:val="24"/>
          <w:szCs w:val="20"/>
          <w:lang w:eastAsia="it-IT"/>
          <w14:ligatures w14:val="none"/>
        </w:rPr>
        <w:t>E perché noi ci esponiamo continuamente al pericolo?</w:t>
      </w:r>
    </w:p>
    <w:p w14:paraId="5813C64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Ora San Paolo parla della sua stessa vita. Se Cristo non è Risorto, se Lui non è il Salvatore e il Redentore, perché Lui giace nella morte, se Lui non è il Signore, a che serve esporre la vita al pericolo per dare a tutti il Vangelo? Non si espone la vita alla morte se non si ha la certezza di riceverla nella gloria, avvolta dalla risurrezione di Cristo Signore. Si dona la vita del corpo, perché domani il corpo possa essere rivestito di luce eterna in Cristo, per Cristo. Nessuno esporrebbe se stesso ad un così grande numero di pericoli e di sofferenze se non avesse la certezza di risorgere con Cristo nella gloria eterna. Senza una fede forte non si può essere missionari di Cristo Signore. Umanamente non si guadagna niente. Divinamente, eternamente si guadagna tutto. Umanamente ci si deve annientare, umiliare, sottoporsi ad ogni sofferenza fino al dono del proprio sangue, eternamente si guadagna tutto.</w:t>
      </w:r>
    </w:p>
    <w:p w14:paraId="09AAD77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31</w:t>
      </w:r>
      <w:r w:rsidRPr="006B4CDE">
        <w:rPr>
          <w:rFonts w:ascii="Arial" w:eastAsia="Times New Roman" w:hAnsi="Arial" w:cs="Times New Roman"/>
          <w:b/>
          <w:kern w:val="0"/>
          <w:sz w:val="24"/>
          <w:szCs w:val="20"/>
          <w:lang w:eastAsia="it-IT"/>
          <w14:ligatures w14:val="none"/>
        </w:rPr>
        <w:t>Ogni giorno io vado incontro alla morte, come è vero che voi, fratelli, siete il mio vanto in Cristo Gesù, nostro Signore!</w:t>
      </w:r>
    </w:p>
    <w:p w14:paraId="7A185D6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Non ci si espone ogni giorno alla morte se non si hanno ferme certezze di fede. Qual è la ferma certezza della fede di Paolo? Che lui risusciterà con Cristo e si rivestirà della sua gloria. Tutto, veramente tutto, è dalla risurrezione di Gesù. Se Gesù non è risorto, Paolo sarebbe il più sciocco tra gli uomini. Fonderebbe sul nulla la sua vita. Ora l’Apostolo attesta la verità della sua fede poggiandola sulla verità del suo amore per i Corinzi. Non si ama se non dalla fede vera. </w:t>
      </w:r>
      <w:r w:rsidRPr="006B4CDE">
        <w:rPr>
          <w:rFonts w:ascii="Arial" w:eastAsia="Times New Roman" w:hAnsi="Arial" w:cs="Times New Roman"/>
          <w:i/>
          <w:iCs/>
          <w:kern w:val="0"/>
          <w:sz w:val="24"/>
          <w:szCs w:val="20"/>
          <w:lang w:eastAsia="it-IT"/>
          <w14:ligatures w14:val="none"/>
        </w:rPr>
        <w:t>Ogni giorno io vado incontro alla morte, come è vero che voi, fratelli, siete il mio vanto in Cristo Gesù, nostro Signore!</w:t>
      </w:r>
      <w:r w:rsidRPr="006B4CDE">
        <w:rPr>
          <w:rFonts w:ascii="Arial" w:eastAsia="Times New Roman" w:hAnsi="Arial" w:cs="Times New Roman"/>
          <w:kern w:val="0"/>
          <w:sz w:val="24"/>
          <w:szCs w:val="20"/>
          <w:lang w:eastAsia="it-IT"/>
          <w14:ligatures w14:val="none"/>
        </w:rPr>
        <w:t xml:space="preserve"> Come è vero che i Corinzi sono il vanto di Paolo in Cristo, così è vera la sua vita tutta consegnata per la gloria di Cristo. Cristo per Paolo non è un morto. È il Vivente. È il Crocifisso che ora è assiso alla destra del Padre. È il Signore dei signori e il Principe dei re della terra. Lui è il Risorto e in Lui e per Lui risorgeranno tutti coloro che sono a Lui fedeli. </w:t>
      </w:r>
    </w:p>
    <w:p w14:paraId="13C4E1BD" w14:textId="77777777" w:rsidR="00BD6EAC" w:rsidRPr="006B4CDE" w:rsidRDefault="00BD6EAC" w:rsidP="00BD6EAC">
      <w:pPr>
        <w:spacing w:after="240" w:line="240" w:lineRule="auto"/>
        <w:jc w:val="both"/>
        <w:rPr>
          <w:rFonts w:ascii="Arial" w:eastAsia="Times New Roman" w:hAnsi="Arial" w:cs="Times New Roman"/>
          <w:b/>
          <w:i/>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32</w:t>
      </w:r>
      <w:r w:rsidRPr="006B4CDE">
        <w:rPr>
          <w:rFonts w:ascii="Arial" w:eastAsia="Times New Roman" w:hAnsi="Arial" w:cs="Times New Roman"/>
          <w:b/>
          <w:kern w:val="0"/>
          <w:sz w:val="24"/>
          <w:szCs w:val="20"/>
          <w:lang w:eastAsia="it-IT"/>
          <w14:ligatures w14:val="none"/>
        </w:rPr>
        <w:t xml:space="preserve">Se soltanto per ragioni umane io avessi combattuto a Èfeso contro le belve, a che mi gioverebbe? Se i morti non risorgono, </w:t>
      </w:r>
      <w:r w:rsidRPr="006B4CDE">
        <w:rPr>
          <w:rFonts w:ascii="Arial" w:eastAsia="Times New Roman" w:hAnsi="Arial" w:cs="Times New Roman"/>
          <w:b/>
          <w:i/>
          <w:kern w:val="0"/>
          <w:sz w:val="24"/>
          <w:szCs w:val="20"/>
          <w:lang w:eastAsia="it-IT"/>
          <w14:ligatures w14:val="none"/>
        </w:rPr>
        <w:t>mangiamo e beviamo, perché domani moriremo.</w:t>
      </w:r>
    </w:p>
    <w:p w14:paraId="0314B98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Di questo combattimento contro le belve non vi è traccia negli Atti degli Apostoli. Neanche troviamo riscontri in altri testi del Nuovo Testamento. Rimane la verità. Non si combatte per un morto. Si combatte per il Signore della storia. Ma se Cristo non è risorto, se Lui non è il Signore e il Giudice dei vivi e dei morti, se Lui è nella tomba, a nulla serve credere in lui. Mangiamo e beviamo, perché domani moriremo. Se non c’è futuro, si viva il presente. Se non c’è futuro dopo la morte, vale il ragionamento operato dagli empi del Libro della Sapienza. Perché gli empi si consegnano ad ogni male? Perché non credono nel loro futuro eterno. È questo l’errore che conduce nel male. Poi però il futuro eterno viene per tutti e allora nasce l’inutile pentimento. Non c’è più alcuna speranza di un ritorno indietro. Una volta che la vita è sigillata dalla morte, essa rimane in eterno nello stato in cui la morte l’ha sigillata. Oggi è questo il grande errore di molti predicatori del Vangelo. Scrivono </w:t>
      </w:r>
      <w:r w:rsidRPr="006B4CDE">
        <w:rPr>
          <w:rFonts w:ascii="Arial" w:eastAsia="Times New Roman" w:hAnsi="Arial" w:cs="Times New Roman"/>
          <w:kern w:val="0"/>
          <w:sz w:val="24"/>
          <w:szCs w:val="20"/>
          <w:lang w:eastAsia="it-IT"/>
          <w14:ligatures w14:val="none"/>
        </w:rPr>
        <w:lastRenderedPageBreak/>
        <w:t>essi il loro Vangelo e lo predicano. Non predicano però il Vangelo di Gesù Signore. Si sono sostituiti allo Spirito Santo e insegnano secondo le voglie del loro cuore.</w:t>
      </w:r>
    </w:p>
    <w:p w14:paraId="4D1EF7F1"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33</w:t>
      </w:r>
      <w:r w:rsidRPr="006B4CDE">
        <w:rPr>
          <w:rFonts w:ascii="Arial" w:eastAsia="Times New Roman" w:hAnsi="Arial" w:cs="Times New Roman"/>
          <w:b/>
          <w:kern w:val="0"/>
          <w:sz w:val="24"/>
          <w:szCs w:val="20"/>
          <w:lang w:eastAsia="it-IT"/>
          <w14:ligatures w14:val="none"/>
        </w:rPr>
        <w:t>Non lasciatevi ingannare: «Le cattive compagnie corrompono i buoni costumi».</w:t>
      </w:r>
    </w:p>
    <w:p w14:paraId="381AA85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dona il suo ammonimento. Non lasciatevi ingannare: le cattive compagnie corrompono i buoni costumi. Non ascoltate coloro che vi dicono che Gesù non è risorto. La risurrezione di Gesù è il cardine della nostra fede. Se noi diciamo che Gesù non è risorto, rinneghiamo tutta la nostra fede. Edifichiamo il nostro edificio spirituale sul nulla. A volte basta uno solo che predica falsità e le insegna, e tutti si convincono che la falsità è verità eterna. Sono bastati due sole persone a dire che l’inferno è vuoto e che non c’è perdizione eterna e mille altri teologici e professori, contro il Vangelo e la Rivelazione, hanno negato l’esistenza della perdizione eterna e la negano. Basta un solo lievito di falsità, menzogna, malizia, perversità, volontà di negare la verità rivelata, peccando contro lo Spirito Santo, e il mondo intero si accoda alla loro falsità. Dalla falsità viene conquistato e si prostra in adorazione. </w:t>
      </w:r>
    </w:p>
    <w:p w14:paraId="71B96054"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34</w:t>
      </w:r>
      <w:r w:rsidRPr="006B4CDE">
        <w:rPr>
          <w:rFonts w:ascii="Arial" w:eastAsia="Times New Roman" w:hAnsi="Arial" w:cs="Times New Roman"/>
          <w:b/>
          <w:kern w:val="0"/>
          <w:sz w:val="24"/>
          <w:szCs w:val="20"/>
          <w:lang w:eastAsia="it-IT"/>
          <w14:ligatures w14:val="none"/>
        </w:rPr>
        <w:t>Tornate in voi stessi, come è giusto, e non peccate! Alcuni infatti dimostrano di non conoscere Dio; ve lo dico a vostra vergogna.</w:t>
      </w:r>
    </w:p>
    <w:p w14:paraId="6FB17C5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l’accorato invito di San Paolo: </w:t>
      </w:r>
      <w:r w:rsidRPr="006B4CDE">
        <w:rPr>
          <w:rFonts w:ascii="Arial" w:eastAsia="Times New Roman" w:hAnsi="Arial" w:cs="Times New Roman"/>
          <w:i/>
          <w:iCs/>
          <w:kern w:val="0"/>
          <w:sz w:val="24"/>
          <w:szCs w:val="20"/>
          <w:lang w:eastAsia="it-IT"/>
          <w14:ligatures w14:val="none"/>
        </w:rPr>
        <w:t>Tornate in voi stessi, come è giusto, e non peccate! Alcuni infatti dimostrano di non conoscere Dio; ve lo dico a vostra vergogna</w:t>
      </w:r>
      <w:r w:rsidRPr="006B4CDE">
        <w:rPr>
          <w:rFonts w:ascii="Arial" w:eastAsia="Times New Roman" w:hAnsi="Arial" w:cs="Times New Roman"/>
          <w:kern w:val="0"/>
          <w:sz w:val="24"/>
          <w:szCs w:val="20"/>
          <w:lang w:eastAsia="it-IT"/>
          <w14:ligatures w14:val="none"/>
        </w:rPr>
        <w:t xml:space="preserve">. Quando non si conosce Dio? Quando non si conosce Cristo Gesù. Quando non si conosce Cristo Gesù? Quando non si conosce il suo Vangelo. Quando non si conoscono la Legge, i Profeti, i Salmi. Quando non si conoscono gli insegnamenti degli Apostoli. Quando ci si separa dalla Rivelazione. È vergogna per un discepolo di Gesù non conoscere Gesù. È vergogna non conoscere la sua Parola. È vergogna ignorare le Scritture. L’ignoranza delle Scritture è ignoranza di Cristo. L’ignoranza di Cristo è ignoranza di Dio. L’ignoranza di Dio è ignoranza dell’uomo. Oggi si predica una falsa antropologia perché si predica una falsa cristologia. Si predica una falsa cristologia perché si predica una falsa teologia. Non è teologia dalla Parola, ma contro la Parola. </w:t>
      </w:r>
    </w:p>
    <w:p w14:paraId="06FBD8F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06BF60F6"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14" w:name="_Toc226496229"/>
      <w:r w:rsidRPr="006B4CDE">
        <w:rPr>
          <w:rFonts w:ascii="Arial" w:eastAsia="Times New Roman" w:hAnsi="Arial" w:cs="Arial"/>
          <w:b/>
          <w:bCs/>
          <w:color w:val="000000" w:themeColor="text1"/>
          <w:kern w:val="0"/>
          <w:sz w:val="28"/>
          <w:szCs w:val="28"/>
          <w:lang w:eastAsia="it-IT"/>
          <w14:ligatures w14:val="none"/>
        </w:rPr>
        <w:t>Il modo della risurrezione</w:t>
      </w:r>
      <w:bookmarkEnd w:id="114"/>
    </w:p>
    <w:p w14:paraId="76F7800D"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35</w:t>
      </w:r>
      <w:r w:rsidRPr="006B4CDE">
        <w:rPr>
          <w:rFonts w:ascii="Arial" w:eastAsia="Times New Roman" w:hAnsi="Arial" w:cs="Times New Roman"/>
          <w:b/>
          <w:kern w:val="0"/>
          <w:sz w:val="24"/>
          <w:szCs w:val="20"/>
          <w:lang w:eastAsia="it-IT"/>
          <w14:ligatures w14:val="none"/>
        </w:rPr>
        <w:t>Ma qualcuno dirà: «Come risorgono i morti? Con quale corpo verranno?».</w:t>
      </w:r>
    </w:p>
    <w:p w14:paraId="0FF865E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Le modalità delle opere di Dio sono avvolte dal mistero. Esse si conoscono nel momento in cui si realizzano. Sappiamo noi forse come il Signore creerà cieli nuovi e terra nuova? Lo ignoriamo. Sappiamo le modalità della creazione? Anche queste ignoriamo. Sappiamo come il Signore crea la nostra anima al momento del concepimento? Anche questo ignoriamo. Ma qualcuno dirà: Come risorgono i morti? Con quale corpo verranno? Le modalità non sono rivelate. Sappiamo che risorgeremo. Sappiamo che entreremo nella gloria eterna del cielo, se avremo obbedito alla Parola del Signore. Ma le modalità della vita eterna le ignoriamo. </w:t>
      </w:r>
      <w:r w:rsidRPr="006B4CDE">
        <w:rPr>
          <w:rFonts w:ascii="Arial" w:eastAsia="Times New Roman" w:hAnsi="Arial" w:cs="Times New Roman"/>
          <w:kern w:val="0"/>
          <w:sz w:val="24"/>
          <w:szCs w:val="20"/>
          <w:lang w:eastAsia="it-IT"/>
          <w14:ligatures w14:val="none"/>
        </w:rPr>
        <w:lastRenderedPageBreak/>
        <w:t xml:space="preserve">Parliamo solo per immagini. Ma l’immagine non è realtà. </w:t>
      </w:r>
      <w:r w:rsidRPr="006B4CDE">
        <w:rPr>
          <w:rFonts w:ascii="Arial" w:eastAsia="Times New Roman" w:hAnsi="Arial" w:cs="Times New Roman"/>
          <w:spacing w:val="-2"/>
          <w:kern w:val="0"/>
          <w:sz w:val="24"/>
          <w:szCs w:val="20"/>
          <w:lang w:eastAsia="it-IT"/>
          <w14:ligatures w14:val="none"/>
        </w:rPr>
        <w:t xml:space="preserve">Ciò che l’Apostolo ha visto e sentito, neanche si può pronunciare sulla terra. Tra l’immagine e il mistero vi è tutta l’inadeguatezza del pensiero dell’uomo. Conosciamo noi le modalità di vivere della Beata Trinità. Balbettiamo su di esse. </w:t>
      </w:r>
      <w:r w:rsidRPr="006B4CDE">
        <w:rPr>
          <w:rFonts w:ascii="Arial" w:eastAsia="Times New Roman" w:hAnsi="Arial" w:cs="Times New Roman"/>
          <w:kern w:val="0"/>
          <w:sz w:val="24"/>
          <w:szCs w:val="20"/>
          <w:lang w:eastAsia="it-IT"/>
          <w14:ligatures w14:val="none"/>
        </w:rPr>
        <w:t>Il balbettio non è realtà. Questa verità dobbiamo mettere nel cuore. La verità del mistero è una cosa, le conoscenze delle sue modalità sono ben altra cosa. Con il mistero siamo nell’eternità. Con le immagini siamo nel tempo, nella storia.</w:t>
      </w:r>
    </w:p>
    <w:p w14:paraId="4769965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36</w:t>
      </w:r>
      <w:r w:rsidRPr="006B4CDE">
        <w:rPr>
          <w:rFonts w:ascii="Arial" w:eastAsia="Times New Roman" w:hAnsi="Arial" w:cs="Times New Roman"/>
          <w:b/>
          <w:kern w:val="0"/>
          <w:sz w:val="24"/>
          <w:szCs w:val="20"/>
          <w:lang w:eastAsia="it-IT"/>
          <w14:ligatures w14:val="none"/>
        </w:rPr>
        <w:t>Stolto! Ciò che tu semini non prende vita, se prima non muore.</w:t>
      </w:r>
    </w:p>
    <w:p w14:paraId="38B9A8D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si serve di immagini della natura per parlare a noi del modo della risurrezione. Mai va dimenticato che esse sono immagini. Tra l’immagine e la realtà vi è l’eternità e il suo mistero indecifrabile, che si può solo balbettare. </w:t>
      </w:r>
      <w:r w:rsidRPr="006B4CDE">
        <w:rPr>
          <w:rFonts w:ascii="Arial" w:eastAsia="Times New Roman" w:hAnsi="Arial" w:cs="Times New Roman"/>
          <w:i/>
          <w:iCs/>
          <w:kern w:val="0"/>
          <w:sz w:val="24"/>
          <w:szCs w:val="20"/>
          <w:lang w:eastAsia="it-IT"/>
          <w14:ligatures w14:val="none"/>
        </w:rPr>
        <w:t>Stolto! Ciò che tu semini non prende vita, se prima non muore.</w:t>
      </w:r>
      <w:r w:rsidRPr="006B4CDE">
        <w:rPr>
          <w:rFonts w:ascii="Arial" w:eastAsia="Times New Roman" w:hAnsi="Arial" w:cs="Times New Roman"/>
          <w:kern w:val="0"/>
          <w:sz w:val="24"/>
          <w:szCs w:val="20"/>
          <w:lang w:eastAsia="it-IT"/>
          <w14:ligatures w14:val="none"/>
        </w:rPr>
        <w:t xml:space="preserve"> Muore il seme, nasce la pianta. La prima vita la pianta l’attinge dal seme consumandolo, trasformandolo in suo vita. Si mette un uovo sotto la chioccia, nasce un pulcino. Muore il seme, nasce la pianta. Muore l’uovo, nasce il pulcino. È la legge della vita. La vita nasce dalla morte di un’altra vita. Anche con Cristo avviene la stessa cosa. Lui, chicco di grano, cade a terra, muore, produce molto frutto. Anche il cristiano se vuole produrre molto frutto deve morire. Deve lasciare che la sua vita si consumi. Mentre lui muore, nasce la vita nuova. Lui non muore, nessuna vita nuova nasce per sé e nessuna vita nuova nasce per gli atri.</w:t>
      </w:r>
    </w:p>
    <w:p w14:paraId="458F88D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37</w:t>
      </w:r>
      <w:r w:rsidRPr="006B4CDE">
        <w:rPr>
          <w:rFonts w:ascii="Arial" w:eastAsia="Times New Roman" w:hAnsi="Arial" w:cs="Times New Roman"/>
          <w:b/>
          <w:kern w:val="0"/>
          <w:sz w:val="24"/>
          <w:szCs w:val="20"/>
          <w:lang w:eastAsia="it-IT"/>
          <w14:ligatures w14:val="none"/>
        </w:rPr>
        <w:t>Quanto a ciò che semini, non semini il corpo che nascerà, ma un semplice chicco di grano o di altro genere.</w:t>
      </w:r>
    </w:p>
    <w:p w14:paraId="2E816B2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spiega ciò che sta dicendo. </w:t>
      </w:r>
      <w:r w:rsidRPr="006B4CDE">
        <w:rPr>
          <w:rFonts w:ascii="Arial" w:eastAsia="Times New Roman" w:hAnsi="Arial" w:cs="Times New Roman"/>
          <w:i/>
          <w:iCs/>
          <w:kern w:val="0"/>
          <w:sz w:val="24"/>
          <w:szCs w:val="20"/>
          <w:lang w:eastAsia="it-IT"/>
          <w14:ligatures w14:val="none"/>
        </w:rPr>
        <w:t>Quanto a ciò che semini, non semini il corpo che nascerà, ma un semplice chicco di grano o di altro genere</w:t>
      </w:r>
      <w:r w:rsidRPr="006B4CDE">
        <w:rPr>
          <w:rFonts w:ascii="Arial" w:eastAsia="Times New Roman" w:hAnsi="Arial" w:cs="Times New Roman"/>
          <w:kern w:val="0"/>
          <w:sz w:val="24"/>
          <w:szCs w:val="20"/>
          <w:lang w:eastAsia="it-IT"/>
          <w14:ligatures w14:val="none"/>
        </w:rPr>
        <w:t>. Lasciamoci ammaestrare dalla natura. Si semina una cosa ne nasce un’altra. Qual è il principio che sempre deve guidarci: ciò che nasce è già contenuto nel seme. Il seme di grano fa nascere uno stelo di grano. Un seme si zucca farà nascere una pianta si zucca. Un seme di quercia farà nascere una quercia. Applichiamo ora alla risurrezione: se il seme è “cristificato” nasce un risorto in tutto simile a Cristo Gesù. La natura di Cristo produce natura di Cristo. Se il seme è “indiavolato”, nasce una natura diabolica, infernale, per la perdizione. Questa verità mai dovrà essere dimenticata. Se oggi diveniamo seme di Cristo, nasceremo avvolti e trasformati nella sua risurrezione. Se oggi ci lasciamo fare dal diavolo suoi semi, risorgeremo avvolti e trasformati nelle sue tenebre.</w:t>
      </w:r>
    </w:p>
    <w:p w14:paraId="35F9C410"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38</w:t>
      </w:r>
      <w:r w:rsidRPr="006B4CDE">
        <w:rPr>
          <w:rFonts w:ascii="Arial" w:eastAsia="Times New Roman" w:hAnsi="Arial" w:cs="Times New Roman"/>
          <w:b/>
          <w:kern w:val="0"/>
          <w:sz w:val="24"/>
          <w:szCs w:val="20"/>
          <w:lang w:eastAsia="it-IT"/>
          <w14:ligatures w14:val="none"/>
        </w:rPr>
        <w:t>E Dio gli dà un corpo come ha stabilito, e a ciascun seme il proprio corpo.</w:t>
      </w:r>
    </w:p>
    <w:p w14:paraId="49E3796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Dio rispetta la natura del corpo che viene seminato. </w:t>
      </w:r>
      <w:r w:rsidRPr="006B4CDE">
        <w:rPr>
          <w:rFonts w:ascii="Arial" w:eastAsia="Times New Roman" w:hAnsi="Arial" w:cs="Times New Roman"/>
          <w:i/>
          <w:iCs/>
          <w:kern w:val="0"/>
          <w:sz w:val="24"/>
          <w:szCs w:val="20"/>
          <w:lang w:eastAsia="it-IT"/>
          <w14:ligatures w14:val="none"/>
        </w:rPr>
        <w:t>E Dio gli dà un corpo come ha stabilito, e a ciascuno seme il proprio corpo</w:t>
      </w:r>
      <w:r w:rsidRPr="006B4CDE">
        <w:rPr>
          <w:rFonts w:ascii="Arial" w:eastAsia="Times New Roman" w:hAnsi="Arial" w:cs="Times New Roman"/>
          <w:kern w:val="0"/>
          <w:sz w:val="24"/>
          <w:szCs w:val="20"/>
          <w:lang w:eastAsia="it-IT"/>
          <w14:ligatures w14:val="none"/>
        </w:rPr>
        <w:t xml:space="preserve">. Questo deve fare l’Apostolo del Signore: andare per il mondo perché trasformi i semi diabolici in semi cristici. Se lui lascia diabolici i semi diabolici, questi semi risorgeranno, ma trasformati in tenebre e non in luce, in morte e non in vita. Saranno con il diavolo per l’eternità. Non sono stati trasformati in semi cristiani, non andranno con Cristo. Grande è la missione dell’Apostolo del Signore. Mai lui dovrà pensare che lasciando diabolici i semi </w:t>
      </w:r>
      <w:r w:rsidRPr="006B4CDE">
        <w:rPr>
          <w:rFonts w:ascii="Arial" w:eastAsia="Times New Roman" w:hAnsi="Arial" w:cs="Times New Roman"/>
          <w:kern w:val="0"/>
          <w:sz w:val="24"/>
          <w:szCs w:val="20"/>
          <w:lang w:eastAsia="it-IT"/>
          <w14:ligatures w14:val="none"/>
        </w:rPr>
        <w:lastRenderedPageBreak/>
        <w:t>diabolici, questi possano risorgere come semi cristici. Diabolici sono e diabolici risorgeranno. Ogni seme secondo la sua natura.</w:t>
      </w:r>
    </w:p>
    <w:p w14:paraId="36B5F56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39</w:t>
      </w:r>
      <w:r w:rsidRPr="006B4CDE">
        <w:rPr>
          <w:rFonts w:ascii="Arial" w:eastAsia="Times New Roman" w:hAnsi="Arial" w:cs="Times New Roman"/>
          <w:b/>
          <w:kern w:val="0"/>
          <w:sz w:val="24"/>
          <w:szCs w:val="20"/>
          <w:lang w:eastAsia="it-IT"/>
          <w14:ligatures w14:val="none"/>
        </w:rPr>
        <w:t>Non tutti i corpi sono uguali: altro è quello degli uomini e altro quello degli animali; altro quello degli uccelli e altro quello dei pesci.</w:t>
      </w:r>
    </w:p>
    <w:p w14:paraId="7D937F93" w14:textId="77777777" w:rsidR="00BD6EAC" w:rsidRPr="006B4CDE" w:rsidRDefault="00BD6EAC" w:rsidP="00BD6EAC">
      <w:pPr>
        <w:spacing w:after="240" w:line="240" w:lineRule="auto"/>
        <w:jc w:val="both"/>
        <w:rPr>
          <w:rFonts w:ascii="Arial" w:eastAsia="Times New Roman" w:hAnsi="Arial" w:cs="Times New Roman"/>
          <w:spacing w:val="-4"/>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Altra immagine attinta dalla natura: </w:t>
      </w:r>
      <w:r w:rsidRPr="006B4CDE">
        <w:rPr>
          <w:rFonts w:ascii="Arial" w:eastAsia="Times New Roman" w:hAnsi="Arial" w:cs="Times New Roman"/>
          <w:i/>
          <w:iCs/>
          <w:kern w:val="0"/>
          <w:sz w:val="24"/>
          <w:szCs w:val="20"/>
          <w:lang w:eastAsia="it-IT"/>
          <w14:ligatures w14:val="none"/>
        </w:rPr>
        <w:t>Non tutti i corpi sono uguali: altro è quello degli uomini e altro quello degli animali; altro quello degli uccelli e altro quello dei pesci</w:t>
      </w:r>
      <w:r w:rsidRPr="006B4CDE">
        <w:rPr>
          <w:rFonts w:ascii="Arial" w:eastAsia="Times New Roman" w:hAnsi="Arial" w:cs="Times New Roman"/>
          <w:kern w:val="0"/>
          <w:sz w:val="24"/>
          <w:szCs w:val="20"/>
          <w:lang w:eastAsia="it-IT"/>
          <w14:ligatures w14:val="none"/>
        </w:rPr>
        <w:t xml:space="preserve">. Cosa ci vuole rivelare l’Apostolo attraverso questa realtà naturale? Vuole farci comprendere che anche ogni discepolo di Gesù ha un suo particolare corpo, un suo personale seme, una vita tutta sua. Esiste la vita più santificata, quella meno santificata, quella incipiente, quella lontana da Cristo. </w:t>
      </w:r>
      <w:r w:rsidRPr="006B4CDE">
        <w:rPr>
          <w:rFonts w:ascii="Arial" w:eastAsia="Times New Roman" w:hAnsi="Arial" w:cs="Times New Roman"/>
          <w:spacing w:val="-4"/>
          <w:kern w:val="0"/>
          <w:sz w:val="24"/>
          <w:szCs w:val="20"/>
          <w:lang w:eastAsia="it-IT"/>
          <w14:ligatures w14:val="none"/>
        </w:rPr>
        <w:t xml:space="preserve">Al momento della risurrezione, ogni vita risorgerà secondo la natura acquisita mentre era in vita. </w:t>
      </w:r>
      <w:r w:rsidRPr="006B4CDE">
        <w:rPr>
          <w:rFonts w:ascii="Arial" w:eastAsia="Times New Roman" w:hAnsi="Arial" w:cs="Times New Roman"/>
          <w:spacing w:val="-6"/>
          <w:kern w:val="0"/>
          <w:sz w:val="24"/>
          <w:szCs w:val="20"/>
          <w:lang w:eastAsia="it-IT"/>
          <w14:ligatures w14:val="none"/>
        </w:rPr>
        <w:t>Più si cresce in natura cristica e più la risurrezione crescerà in gloria e in elevazione.</w:t>
      </w:r>
      <w:r w:rsidRPr="006B4CDE">
        <w:rPr>
          <w:rFonts w:ascii="Arial" w:eastAsia="Times New Roman" w:hAnsi="Arial" w:cs="Times New Roman"/>
          <w:spacing w:val="-4"/>
          <w:kern w:val="0"/>
          <w:sz w:val="24"/>
          <w:szCs w:val="20"/>
          <w:lang w:eastAsia="it-IT"/>
          <w14:ligatures w14:val="none"/>
        </w:rPr>
        <w:t xml:space="preserve"> Meno si cresce e meno gloria e meno elevazione si avranno.</w:t>
      </w:r>
    </w:p>
    <w:p w14:paraId="1E92157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40</w:t>
      </w:r>
      <w:r w:rsidRPr="006B4CDE">
        <w:rPr>
          <w:rFonts w:ascii="Arial" w:eastAsia="Times New Roman" w:hAnsi="Arial" w:cs="Times New Roman"/>
          <w:b/>
          <w:kern w:val="0"/>
          <w:sz w:val="24"/>
          <w:szCs w:val="20"/>
          <w:lang w:eastAsia="it-IT"/>
          <w14:ligatures w14:val="none"/>
        </w:rPr>
        <w:t>Vi sono corpi celesti e corpi terrestri, ma altro è lo splendore dei corpi celesti, altro quello dei corpi terrestri.</w:t>
      </w:r>
    </w:p>
    <w:p w14:paraId="654EB28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una ulteriore immagine, questa volta in ordine allo splendore e alla luminosità. </w:t>
      </w:r>
      <w:r w:rsidRPr="006B4CDE">
        <w:rPr>
          <w:rFonts w:ascii="Arial" w:eastAsia="Times New Roman" w:hAnsi="Arial" w:cs="Times New Roman"/>
          <w:i/>
          <w:iCs/>
          <w:kern w:val="0"/>
          <w:sz w:val="24"/>
          <w:szCs w:val="20"/>
          <w:lang w:eastAsia="it-IT"/>
          <w14:ligatures w14:val="none"/>
        </w:rPr>
        <w:t>Vi sono corpi celesti e corpi terrestri, ma altro è lo splendore dei corpi celesti, altro lo splendore dei corpi terrestri</w:t>
      </w:r>
      <w:r w:rsidRPr="006B4CDE">
        <w:rPr>
          <w:rFonts w:ascii="Arial" w:eastAsia="Times New Roman" w:hAnsi="Arial" w:cs="Times New Roman"/>
          <w:kern w:val="0"/>
          <w:sz w:val="24"/>
          <w:szCs w:val="20"/>
          <w:lang w:eastAsia="it-IT"/>
          <w14:ligatures w14:val="none"/>
        </w:rPr>
        <w:t>. Qual è il significato? Tu vuoi risorgere nello splendore più alto? Oggi ti devi separare dalla terra e vivere interamente per il cielo. Come si vive per il cielo? Consacrando la vita a Cristo perché si formi il suo corpo e ci conformi ad esso con la predicazione. Più ci si consacra a Cristo Gesù e più si diviene celesti. Divenendo celeste lo splendore è infinitamente superiore allo splendore di un corpo terrestre. Più alta è la conformazione a Cristo, più alto è lo splendore della gloria eterna.</w:t>
      </w:r>
    </w:p>
    <w:p w14:paraId="1723AA4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41</w:t>
      </w:r>
      <w:r w:rsidRPr="006B4CDE">
        <w:rPr>
          <w:rFonts w:ascii="Arial" w:eastAsia="Times New Roman" w:hAnsi="Arial" w:cs="Times New Roman"/>
          <w:b/>
          <w:kern w:val="0"/>
          <w:sz w:val="24"/>
          <w:szCs w:val="20"/>
          <w:lang w:eastAsia="it-IT"/>
          <w14:ligatures w14:val="none"/>
        </w:rPr>
        <w:t>Altro è lo splendore del sole, altro lo splendore della luna e altro lo splendore delle stelle. Ogni stella infatti differisce da un’altra nello splendore.</w:t>
      </w:r>
    </w:p>
    <w:p w14:paraId="4E48395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Ma anche i corpi celesti differiscono per splendore. </w:t>
      </w:r>
      <w:r w:rsidRPr="006B4CDE">
        <w:rPr>
          <w:rFonts w:ascii="Arial" w:eastAsia="Times New Roman" w:hAnsi="Arial" w:cs="Times New Roman"/>
          <w:i/>
          <w:iCs/>
          <w:kern w:val="0"/>
          <w:sz w:val="24"/>
          <w:szCs w:val="20"/>
          <w:lang w:eastAsia="it-IT"/>
          <w14:ligatures w14:val="none"/>
        </w:rPr>
        <w:t>Altro è lo splendore del sole altro lo splendore della luna e altro lo splendore delle stelle. Ogni stella infatti differisce da un’altra stella nello splendore</w:t>
      </w:r>
      <w:r w:rsidRPr="006B4CDE">
        <w:rPr>
          <w:rFonts w:ascii="Arial" w:eastAsia="Times New Roman" w:hAnsi="Arial" w:cs="Times New Roman"/>
          <w:kern w:val="0"/>
          <w:sz w:val="24"/>
          <w:szCs w:val="20"/>
          <w:lang w:eastAsia="it-IT"/>
          <w14:ligatures w14:val="none"/>
        </w:rPr>
        <w:t>. Ogni cristiano sarà di luce differente. La Chiesa vede in questa immagine la Madre di Gesù. La vede vestita di sole. Il Sole eterno è il Signore. Significa che la Madre di Dio ha raggiunto il sommo della sua conformazione a Cristo Gesù. Conforme nella morte e nella luce. Ogni santo differisce per splendore da ogni altro santo. Possiamo affermare che nel Paradiso non esistono due luci uguali, due splendori uguali. Ogni luce è il frutto della sua particolare conformazione a Cristo Gesù crocifisso per amore.</w:t>
      </w:r>
    </w:p>
    <w:p w14:paraId="43CC8663"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42</w:t>
      </w:r>
      <w:r w:rsidRPr="006B4CDE">
        <w:rPr>
          <w:rFonts w:ascii="Arial" w:eastAsia="Times New Roman" w:hAnsi="Arial" w:cs="Times New Roman"/>
          <w:b/>
          <w:kern w:val="0"/>
          <w:sz w:val="24"/>
          <w:szCs w:val="20"/>
          <w:lang w:eastAsia="it-IT"/>
          <w14:ligatures w14:val="none"/>
        </w:rPr>
        <w:t>Così anche la risurrezione dei morti: è seminato nella corruzione, risorge nell’incorruttibilità;</w:t>
      </w:r>
    </w:p>
    <w:p w14:paraId="184C5E4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parla esplicitamente della risurrezione. </w:t>
      </w:r>
      <w:r w:rsidRPr="006B4CDE">
        <w:rPr>
          <w:rFonts w:ascii="Arial" w:eastAsia="Times New Roman" w:hAnsi="Arial" w:cs="Times New Roman"/>
          <w:i/>
          <w:iCs/>
          <w:kern w:val="0"/>
          <w:sz w:val="24"/>
          <w:szCs w:val="20"/>
          <w:lang w:eastAsia="it-IT"/>
          <w14:ligatures w14:val="none"/>
        </w:rPr>
        <w:t>Così anche nella risurrezione dei morti. È seminato nella corruzione, risorge nell’incorruttibilità</w:t>
      </w:r>
      <w:r w:rsidRPr="006B4CDE">
        <w:rPr>
          <w:rFonts w:ascii="Arial" w:eastAsia="Times New Roman" w:hAnsi="Arial" w:cs="Times New Roman"/>
          <w:kern w:val="0"/>
          <w:sz w:val="24"/>
          <w:szCs w:val="20"/>
          <w:lang w:eastAsia="it-IT"/>
          <w14:ligatures w14:val="none"/>
        </w:rPr>
        <w:t xml:space="preserve">. Qui si tratta della natura in sé del corpo. Ancora non siamo nella fede. Tutti i corpi passano per la corruzione del sepolcro. Sappiamo che Cristo Gesù non vide la corruzione della </w:t>
      </w:r>
      <w:r w:rsidRPr="006B4CDE">
        <w:rPr>
          <w:rFonts w:ascii="Arial" w:eastAsia="Times New Roman" w:hAnsi="Arial" w:cs="Times New Roman"/>
          <w:kern w:val="0"/>
          <w:sz w:val="24"/>
          <w:szCs w:val="20"/>
          <w:lang w:eastAsia="it-IT"/>
          <w14:ligatures w14:val="none"/>
        </w:rPr>
        <w:lastRenderedPageBreak/>
        <w:t xml:space="preserve">tomba. È risuscitato il terzo giorno. Neanche la Madre di Gesù vide la corruzione del sepolcro. È in cielo con il suo corpo. Buoni e cattivi, santi e peccatori, giusti e ingiusti, tutti subiranno la corruzione del sepolcro. La corruzione o il ritorno alla polvere del suolo è punizione per la colpa commessa da Adamo, dal primo uomo. Tutti passiamo per questa pena. Sappiamo che a qualche santo il Signore ha concesso la grazia di non subire la corruzione, di non tornare in cenere. Il loro corpo è rimasto intatto anche nella morte. Non è tornato in cenere. Ma questa è purissima grazia del nostro Dio. </w:t>
      </w:r>
    </w:p>
    <w:p w14:paraId="44C8B8B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43</w:t>
      </w:r>
      <w:r w:rsidRPr="006B4CDE">
        <w:rPr>
          <w:rFonts w:ascii="Arial" w:eastAsia="Times New Roman" w:hAnsi="Arial" w:cs="Times New Roman"/>
          <w:b/>
          <w:kern w:val="0"/>
          <w:sz w:val="24"/>
          <w:szCs w:val="20"/>
          <w:lang w:eastAsia="it-IT"/>
          <w14:ligatures w14:val="none"/>
        </w:rPr>
        <w:t>è seminato nella miseria, risorge nella gloria; è seminato nella debolezza, risorge nella potenza;</w:t>
      </w:r>
    </w:p>
    <w:p w14:paraId="6363C4F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invece si entra nella fede. Quanto l’Apostolo dice è per quanti sono divenuti semi “cristici”. </w:t>
      </w:r>
      <w:r w:rsidRPr="006B4CDE">
        <w:rPr>
          <w:rFonts w:ascii="Arial" w:eastAsia="Times New Roman" w:hAnsi="Arial" w:cs="Times New Roman"/>
          <w:i/>
          <w:iCs/>
          <w:kern w:val="0"/>
          <w:sz w:val="24"/>
          <w:szCs w:val="20"/>
          <w:lang w:eastAsia="it-IT"/>
          <w14:ligatures w14:val="none"/>
        </w:rPr>
        <w:t>È seminato nella miseria, risorge nella gloria</w:t>
      </w:r>
      <w:r w:rsidRPr="006B4CDE">
        <w:rPr>
          <w:rFonts w:ascii="Arial" w:eastAsia="Times New Roman" w:hAnsi="Arial" w:cs="Times New Roman"/>
          <w:kern w:val="0"/>
          <w:sz w:val="24"/>
          <w:szCs w:val="20"/>
          <w:lang w:eastAsia="it-IT"/>
          <w14:ligatures w14:val="none"/>
        </w:rPr>
        <w:t xml:space="preserve">. La miseria non è quella spirituale. Si è conformati a Cristo. La miseria è la povere del suolo. Si muore e si diviene polvere. Si risorge e si è trasformati in gloria. La gloria è di Dio. La gloria è la sua essenza eterna. </w:t>
      </w:r>
      <w:r w:rsidRPr="006B4CDE">
        <w:rPr>
          <w:rFonts w:ascii="Arial" w:eastAsia="Times New Roman" w:hAnsi="Arial" w:cs="Times New Roman"/>
          <w:i/>
          <w:iCs/>
          <w:kern w:val="0"/>
          <w:sz w:val="24"/>
          <w:szCs w:val="20"/>
          <w:lang w:eastAsia="it-IT"/>
          <w14:ligatures w14:val="none"/>
        </w:rPr>
        <w:t>È seminato nella debolezza, risorge nella potenza</w:t>
      </w:r>
      <w:r w:rsidRPr="006B4CDE">
        <w:rPr>
          <w:rFonts w:ascii="Arial" w:eastAsia="Times New Roman" w:hAnsi="Arial" w:cs="Times New Roman"/>
          <w:kern w:val="0"/>
          <w:sz w:val="24"/>
          <w:szCs w:val="20"/>
          <w:lang w:eastAsia="it-IT"/>
          <w14:ligatures w14:val="none"/>
        </w:rPr>
        <w:t>. La debolezza è proprio quella della natura umana. La potenza è l’essenza della natura divina. Si risorge ad immagine di Cristo. Si è resi partecipi della luce eterna, della potenza eterna, della gloria eterna di Dio. Questa risurrezione è solo per quanti hanno vissuto nella Legge del Signore.</w:t>
      </w:r>
    </w:p>
    <w:p w14:paraId="0587E1D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44</w:t>
      </w:r>
      <w:r w:rsidRPr="006B4CDE">
        <w:rPr>
          <w:rFonts w:ascii="Arial" w:eastAsia="Times New Roman" w:hAnsi="Arial" w:cs="Times New Roman"/>
          <w:b/>
          <w:kern w:val="0"/>
          <w:sz w:val="24"/>
          <w:szCs w:val="20"/>
          <w:lang w:eastAsia="it-IT"/>
          <w14:ligatures w14:val="none"/>
        </w:rPr>
        <w:t>è seminato corpo animale, risorge corpo spirituale. Se c’è un corpo animale, vi è anche un corpo spirituale. Sta scritto infatti che</w:t>
      </w:r>
    </w:p>
    <w:p w14:paraId="48EFD21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Sempre ci si riferisce alla natura “cristica”: </w:t>
      </w:r>
      <w:r w:rsidRPr="006B4CDE">
        <w:rPr>
          <w:rFonts w:ascii="Arial" w:eastAsia="Times New Roman" w:hAnsi="Arial" w:cs="Times New Roman"/>
          <w:i/>
          <w:iCs/>
          <w:kern w:val="0"/>
          <w:sz w:val="24"/>
          <w:szCs w:val="20"/>
          <w:lang w:eastAsia="it-IT"/>
          <w14:ligatures w14:val="none"/>
        </w:rPr>
        <w:t>È seminato corpo animale, risorge corpo spirituale</w:t>
      </w:r>
      <w:r w:rsidRPr="006B4CDE">
        <w:rPr>
          <w:rFonts w:ascii="Arial" w:eastAsia="Times New Roman" w:hAnsi="Arial" w:cs="Times New Roman"/>
          <w:kern w:val="0"/>
          <w:sz w:val="24"/>
          <w:szCs w:val="20"/>
          <w:lang w:eastAsia="it-IT"/>
          <w14:ligatures w14:val="none"/>
        </w:rPr>
        <w:t xml:space="preserve">. Il corpo animale è il corpo fatto di carne, di materia. Risorge corpo spirituale. È corpo spirituale perché trasformato in spirito, in luce. Il nostro corpo, per la risurrezione in Cristo, per Cristo, con Cristo, viene trasformato in luce, come Dio è luce, in spirito come Dio è spirito. Dio è però Spirito eterno increato. L’uomo è spirito immortale creato per opera di Dio. </w:t>
      </w:r>
      <w:r w:rsidRPr="006B4CDE">
        <w:rPr>
          <w:rFonts w:ascii="Arial" w:eastAsia="Times New Roman" w:hAnsi="Arial" w:cs="Times New Roman"/>
          <w:i/>
          <w:iCs/>
          <w:kern w:val="0"/>
          <w:sz w:val="24"/>
          <w:szCs w:val="20"/>
          <w:lang w:eastAsia="it-IT"/>
          <w14:ligatures w14:val="none"/>
        </w:rPr>
        <w:t>Se c’è un corpo animale, vi è anche un corpo spirituale</w:t>
      </w:r>
      <w:r w:rsidRPr="006B4CDE">
        <w:rPr>
          <w:rFonts w:ascii="Arial" w:eastAsia="Times New Roman" w:hAnsi="Arial" w:cs="Times New Roman"/>
          <w:kern w:val="0"/>
          <w:sz w:val="24"/>
          <w:szCs w:val="20"/>
          <w:lang w:eastAsia="it-IT"/>
          <w14:ligatures w14:val="none"/>
        </w:rPr>
        <w:t>. Il corpo spirituale avviene o per creazione diretta del Signore. Gli Angeli sono corpi spirituali, corpi di luce. O per trasformazione, sempre per opera del Signore. Con la risurrezione il nostro corpo viene trasformato ad immagine del corpo di Cristo che è glorioso, spirituale, incorruttibile, immortale. Un tempo si insegnava che la risurrezione di Gesù è causa efficiente, strumentale, formale, finale. Sta scritto che: L’Apostolo cerca sempre il conforto della Scrittura. Nessuna rivelazione posteriore potrà mai negare una rivelazione anteriore. Sempre la rivelazione posteriore ha portato compimento alla rivelazione anteriore.</w:t>
      </w:r>
    </w:p>
    <w:p w14:paraId="335BA628"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45</w:t>
      </w:r>
      <w:r w:rsidRPr="006B4CDE">
        <w:rPr>
          <w:rFonts w:ascii="Arial" w:eastAsia="Times New Roman" w:hAnsi="Arial" w:cs="Times New Roman"/>
          <w:b/>
          <w:kern w:val="0"/>
          <w:sz w:val="24"/>
          <w:szCs w:val="20"/>
          <w:lang w:eastAsia="it-IT"/>
          <w14:ligatures w14:val="none"/>
        </w:rPr>
        <w:t xml:space="preserve">il primo </w:t>
      </w:r>
      <w:r w:rsidRPr="006B4CDE">
        <w:rPr>
          <w:rFonts w:ascii="Arial" w:eastAsia="Times New Roman" w:hAnsi="Arial" w:cs="Times New Roman"/>
          <w:b/>
          <w:i/>
          <w:kern w:val="0"/>
          <w:sz w:val="24"/>
          <w:szCs w:val="20"/>
          <w:lang w:eastAsia="it-IT"/>
          <w14:ligatures w14:val="none"/>
        </w:rPr>
        <w:t>uomo,</w:t>
      </w:r>
      <w:r w:rsidRPr="006B4CDE">
        <w:rPr>
          <w:rFonts w:ascii="Arial" w:eastAsia="Times New Roman" w:hAnsi="Arial" w:cs="Times New Roman"/>
          <w:b/>
          <w:kern w:val="0"/>
          <w:sz w:val="24"/>
          <w:szCs w:val="20"/>
          <w:lang w:eastAsia="it-IT"/>
          <w14:ligatures w14:val="none"/>
        </w:rPr>
        <w:t xml:space="preserve"> Adamo, </w:t>
      </w:r>
      <w:r w:rsidRPr="006B4CDE">
        <w:rPr>
          <w:rFonts w:ascii="Arial" w:eastAsia="Times New Roman" w:hAnsi="Arial" w:cs="Times New Roman"/>
          <w:b/>
          <w:i/>
          <w:kern w:val="0"/>
          <w:sz w:val="24"/>
          <w:szCs w:val="20"/>
          <w:lang w:eastAsia="it-IT"/>
          <w14:ligatures w14:val="none"/>
        </w:rPr>
        <w:t>divenne un essere vivente,</w:t>
      </w:r>
      <w:r w:rsidRPr="006B4CDE">
        <w:rPr>
          <w:rFonts w:ascii="Arial" w:eastAsia="Times New Roman" w:hAnsi="Arial" w:cs="Times New Roman"/>
          <w:b/>
          <w:kern w:val="0"/>
          <w:sz w:val="24"/>
          <w:szCs w:val="20"/>
          <w:lang w:eastAsia="it-IT"/>
          <w14:ligatures w14:val="none"/>
        </w:rPr>
        <w:t xml:space="preserve"> ma l’ultimo Adamo divenne spirito datore di vita.</w:t>
      </w:r>
    </w:p>
    <w:p w14:paraId="5E02124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viene messo in relazione Adamo con Cristo Gesù. Il Capitolo II della Genesi narra la creazione del primo uomo. Il Signore prende la polvere del suolo, la impasta, soffia nelle sue narici e l’uomo divenne un essere vivente. Da polvere del suolo per l’alito divino, l’uomo diviene essere vivente. Significa che nell’uomo vi sono due principi: il primo viene dalla terra, il secondo viene da Dio. L’uomo per vivere si deve nutrire di terra e di Dio, altrimenti muore. Ma l’ultimo Adamo divenne </w:t>
      </w:r>
      <w:r w:rsidRPr="006B4CDE">
        <w:rPr>
          <w:rFonts w:ascii="Arial" w:eastAsia="Times New Roman" w:hAnsi="Arial" w:cs="Times New Roman"/>
          <w:kern w:val="0"/>
          <w:sz w:val="24"/>
          <w:szCs w:val="20"/>
          <w:lang w:eastAsia="it-IT"/>
          <w14:ligatures w14:val="none"/>
        </w:rPr>
        <w:lastRenderedPageBreak/>
        <w:t xml:space="preserve">spirito datore di vita. La vita Cristo Gesù la dona attraverso il suo Santo Spirito. Come il primo uomo vive se si alimenta dell’alito divino. Così l’uomo nuovo in Cristo vive se si alimenta di Spirito Santo. Se il cristiano non riceve la vita dallo Spirito di Cristo Gesù e la può ricevere solo rimanendo e dimorando nella Parola di Gesù, non resta in vita. Ritorna nella morte, con una condizione però peggiore della prima. </w:t>
      </w:r>
    </w:p>
    <w:p w14:paraId="10847ED9"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46</w:t>
      </w:r>
      <w:r w:rsidRPr="006B4CDE">
        <w:rPr>
          <w:rFonts w:ascii="Arial" w:eastAsia="Times New Roman" w:hAnsi="Arial" w:cs="Times New Roman"/>
          <w:b/>
          <w:kern w:val="0"/>
          <w:sz w:val="24"/>
          <w:szCs w:val="20"/>
          <w:lang w:eastAsia="it-IT"/>
          <w14:ligatures w14:val="none"/>
        </w:rPr>
        <w:t>Non vi fu prima il corpo spirituale, ma quello animale, e poi lo spirituale.</w:t>
      </w:r>
    </w:p>
    <w:p w14:paraId="4602F5C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Il corpo spirituale è quello nato con la gloriosa risurrezione di Gesù. </w:t>
      </w:r>
      <w:r w:rsidRPr="006B4CDE">
        <w:rPr>
          <w:rFonts w:ascii="Arial" w:eastAsia="Times New Roman" w:hAnsi="Arial" w:cs="Times New Roman"/>
          <w:i/>
          <w:iCs/>
          <w:kern w:val="0"/>
          <w:sz w:val="24"/>
          <w:szCs w:val="20"/>
          <w:lang w:eastAsia="it-IT"/>
          <w14:ligatures w14:val="none"/>
        </w:rPr>
        <w:t>Non vi fu prima il corpo spirituale</w:t>
      </w:r>
      <w:r w:rsidRPr="006B4CDE">
        <w:rPr>
          <w:rFonts w:ascii="Arial" w:eastAsia="Times New Roman" w:hAnsi="Arial" w:cs="Times New Roman"/>
          <w:kern w:val="0"/>
          <w:sz w:val="24"/>
          <w:szCs w:val="20"/>
          <w:lang w:eastAsia="it-IT"/>
          <w14:ligatures w14:val="none"/>
        </w:rPr>
        <w:t xml:space="preserve">. Il Verbo ancora non si era fatto carne, non era stato crocifisso e neanche era risorto. Il corpo spirituale ancora non esisteva. </w:t>
      </w:r>
      <w:r w:rsidRPr="006B4CDE">
        <w:rPr>
          <w:rFonts w:ascii="Arial" w:eastAsia="Times New Roman" w:hAnsi="Arial" w:cs="Times New Roman"/>
          <w:spacing w:val="-2"/>
          <w:kern w:val="0"/>
          <w:sz w:val="24"/>
          <w:szCs w:val="20"/>
          <w:lang w:eastAsia="it-IT"/>
          <w14:ligatures w14:val="none"/>
        </w:rPr>
        <w:t xml:space="preserve">Vi fu prima il corpo animale. Il corpo animale è quello fatto da Dio al primo uomo e per il primo uomo trasmesso a tutta la sua discendenza. Questo corpo animale </w:t>
      </w:r>
      <w:r w:rsidRPr="006B4CDE">
        <w:rPr>
          <w:rFonts w:ascii="Arial" w:eastAsia="Times New Roman" w:hAnsi="Arial" w:cs="Times New Roman"/>
          <w:kern w:val="0"/>
          <w:sz w:val="24"/>
          <w:szCs w:val="20"/>
          <w:lang w:eastAsia="it-IT"/>
          <w14:ligatures w14:val="none"/>
        </w:rPr>
        <w:t>ora è nella morte a causa della prima trasgressione. E poi il corpo spirituale</w:t>
      </w:r>
      <w:r w:rsidRPr="006B4CDE">
        <w:rPr>
          <w:rFonts w:ascii="Arial" w:eastAsia="Times New Roman" w:hAnsi="Arial" w:cs="Times New Roman"/>
          <w:spacing w:val="-2"/>
          <w:kern w:val="0"/>
          <w:sz w:val="24"/>
          <w:szCs w:val="20"/>
          <w:lang w:eastAsia="it-IT"/>
          <w14:ligatures w14:val="none"/>
        </w:rPr>
        <w:t xml:space="preserve">. </w:t>
      </w:r>
      <w:r w:rsidRPr="006B4CDE">
        <w:rPr>
          <w:rFonts w:ascii="Arial" w:eastAsia="Times New Roman" w:hAnsi="Arial" w:cs="Times New Roman"/>
          <w:kern w:val="0"/>
          <w:sz w:val="24"/>
          <w:szCs w:val="20"/>
          <w:lang w:eastAsia="it-IT"/>
          <w14:ligatures w14:val="none"/>
        </w:rPr>
        <w:t>Il corpo spirituale è quello creato dallo Spirito Santo a Cristo Signore trasformando il corpo animale in corpo di luce, spirito, corpo immortale e incorruttibile. Ad immagine di questo corpo sarà il corpo della risurrezione.</w:t>
      </w:r>
    </w:p>
    <w:p w14:paraId="7A9B3D1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47</w:t>
      </w:r>
      <w:r w:rsidRPr="006B4CDE">
        <w:rPr>
          <w:rFonts w:ascii="Arial" w:eastAsia="Times New Roman" w:hAnsi="Arial" w:cs="Times New Roman"/>
          <w:b/>
          <w:kern w:val="0"/>
          <w:sz w:val="24"/>
          <w:szCs w:val="20"/>
          <w:lang w:eastAsia="it-IT"/>
          <w14:ligatures w14:val="none"/>
        </w:rPr>
        <w:t>Il primo uomo, tratto dalla terra, è fatto di terra; il secondo uomo viene dal cielo.</w:t>
      </w:r>
    </w:p>
    <w:p w14:paraId="3084645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Ancora un confronto tra Adamo e Cristo. Il primo uomo, tratto dalla terra, è fatto di terra. Sappiamo che il Signore si è servito della materia creata prima da Lui. Questa materia è la polvere del suolo. Polvere sei e in polvere ritornerai. Il secondo uomo, quello spirituale viene dal cielo. È giusto che venga detto con rigore teologico cosa significa che viene dal cielo. Significa quanto ci rivela l’Apostolo Giovanni nel prologo del suo Vangelo e anche al Capitolo III. Gesù non venne dal cielo già con un suo proprio corpo. Non sarebbe vero figlio di Adamo, non avrebbe potuto redimerci. Non sarebbe stato della nostra stessa natura. Lui per opera dello Spirito Santo è vera carne dalla Vergine Maria. La differenza con il corpo di Adamo è una sola: Lui mai ha conosciuto il peccato, neanche ha conosciuto l’eredità di Adamo. È carne di Adamo, ma non peccato di Adamo. Per la sua obbedienza ha potuto redimerci.</w:t>
      </w:r>
    </w:p>
    <w:p w14:paraId="620B341A"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48</w:t>
      </w:r>
      <w:r w:rsidRPr="006B4CDE">
        <w:rPr>
          <w:rFonts w:ascii="Arial" w:eastAsia="Times New Roman" w:hAnsi="Arial" w:cs="Times New Roman"/>
          <w:b/>
          <w:kern w:val="0"/>
          <w:sz w:val="24"/>
          <w:szCs w:val="20"/>
          <w:lang w:eastAsia="it-IT"/>
          <w14:ligatures w14:val="none"/>
        </w:rPr>
        <w:t>Come è l’uomo terreno, così sono quelli di terra; e come è l’uomo celeste, così anche i celesti.</w:t>
      </w:r>
    </w:p>
    <w:p w14:paraId="62DAADF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differenza ora è tra i corpi. </w:t>
      </w:r>
      <w:r w:rsidRPr="006B4CDE">
        <w:rPr>
          <w:rFonts w:ascii="Arial" w:eastAsia="Times New Roman" w:hAnsi="Arial" w:cs="Times New Roman"/>
          <w:i/>
          <w:iCs/>
          <w:kern w:val="0"/>
          <w:sz w:val="24"/>
          <w:szCs w:val="20"/>
          <w:lang w:eastAsia="it-IT"/>
          <w14:ligatures w14:val="none"/>
        </w:rPr>
        <w:t>Come è l’uomo terreno, così sono quelli di terra</w:t>
      </w:r>
      <w:r w:rsidRPr="006B4CDE">
        <w:rPr>
          <w:rFonts w:ascii="Arial" w:eastAsia="Times New Roman" w:hAnsi="Arial" w:cs="Times New Roman"/>
          <w:kern w:val="0"/>
          <w:sz w:val="24"/>
          <w:szCs w:val="20"/>
          <w:lang w:eastAsia="it-IT"/>
          <w14:ligatures w14:val="none"/>
        </w:rPr>
        <w:t xml:space="preserve">. L’uomo terreno, a causa del peccato di Adamo, è nella morte. Questa è la pesante eredità che lui ci ha lasciato. Nasciamo nel peccato e nella morte. </w:t>
      </w:r>
      <w:r w:rsidRPr="006B4CDE">
        <w:rPr>
          <w:rFonts w:ascii="Arial" w:eastAsia="Times New Roman" w:hAnsi="Arial" w:cs="Times New Roman"/>
          <w:i/>
          <w:iCs/>
          <w:kern w:val="0"/>
          <w:sz w:val="24"/>
          <w:szCs w:val="20"/>
          <w:lang w:eastAsia="it-IT"/>
          <w14:ligatures w14:val="none"/>
        </w:rPr>
        <w:t>E come è l’uomo celeste, così anche i celesti</w:t>
      </w:r>
      <w:r w:rsidRPr="006B4CDE">
        <w:rPr>
          <w:rFonts w:ascii="Arial" w:eastAsia="Times New Roman" w:hAnsi="Arial" w:cs="Times New Roman"/>
          <w:kern w:val="0"/>
          <w:sz w:val="24"/>
          <w:szCs w:val="20"/>
          <w:lang w:eastAsia="it-IT"/>
          <w14:ligatures w14:val="none"/>
        </w:rPr>
        <w:t>. Quando si diviene corpo celeste? Si diviene corpo celeste con il battesimo. Per opera dello Spirito Santo siamo resi corpo di Cristo, membra del corpo celeste e partecipi della divina natura. Quando saremmo trasformati anche nel corpo ad immagine dell’uomo spirituale? Al momento della gloriosa risurrezione. In quell’istante saremo trasformati in corpo glorioso, spirituale, incorruttibile, immortale.</w:t>
      </w:r>
    </w:p>
    <w:p w14:paraId="7A5206B2"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49</w:t>
      </w:r>
      <w:r w:rsidRPr="006B4CDE">
        <w:rPr>
          <w:rFonts w:ascii="Arial" w:eastAsia="Times New Roman" w:hAnsi="Arial" w:cs="Times New Roman"/>
          <w:b/>
          <w:kern w:val="0"/>
          <w:sz w:val="24"/>
          <w:szCs w:val="20"/>
          <w:lang w:eastAsia="it-IT"/>
          <w14:ligatures w14:val="none"/>
        </w:rPr>
        <w:t>E come eravamo simili all’uomo terreno, così saremo simili all’uomo celeste.</w:t>
      </w:r>
    </w:p>
    <w:p w14:paraId="37D7CC8E" w14:textId="77777777" w:rsidR="00BD6EAC" w:rsidRPr="006B4CDE" w:rsidRDefault="00BD6EAC" w:rsidP="00BD6EAC">
      <w:pPr>
        <w:spacing w:after="240" w:line="240" w:lineRule="auto"/>
        <w:jc w:val="both"/>
        <w:rPr>
          <w:rFonts w:ascii="Arial" w:eastAsia="Times New Roman" w:hAnsi="Arial" w:cs="Times New Roman"/>
          <w:spacing w:val="-2"/>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Ecco la speranza del cristiano. Divenire corpo celeste in tutto conforme al corpo di Gesù. </w:t>
      </w:r>
      <w:r w:rsidRPr="006B4CDE">
        <w:rPr>
          <w:rFonts w:ascii="Arial" w:eastAsia="Times New Roman" w:hAnsi="Arial" w:cs="Times New Roman"/>
          <w:i/>
          <w:iCs/>
          <w:kern w:val="0"/>
          <w:sz w:val="24"/>
          <w:szCs w:val="20"/>
          <w:lang w:eastAsia="it-IT"/>
          <w14:ligatures w14:val="none"/>
        </w:rPr>
        <w:t>E come eravamo simili all’uomo terreno, così saremo simili all’uomo celeste</w:t>
      </w:r>
      <w:r w:rsidRPr="006B4CDE">
        <w:rPr>
          <w:rFonts w:ascii="Arial" w:eastAsia="Times New Roman" w:hAnsi="Arial" w:cs="Times New Roman"/>
          <w:kern w:val="0"/>
          <w:sz w:val="24"/>
          <w:szCs w:val="20"/>
          <w:lang w:eastAsia="it-IT"/>
          <w14:ligatures w14:val="none"/>
        </w:rPr>
        <w:t xml:space="preserve">. È questa la nostra fede ed anche la nostra speranza. Fede e speranza sono poste nelle nostre mani. Spetta a noi dar loro pieno compimento. Come? Facendoci obbedienti a Cristo allo stesso modo che Cristo si è fatto obbediente al Padre. Il cristiano è il perfetto imitatore di Gesù. </w:t>
      </w:r>
      <w:r w:rsidRPr="006B4CDE">
        <w:rPr>
          <w:rFonts w:ascii="Arial" w:eastAsia="Times New Roman" w:hAnsi="Arial" w:cs="Times New Roman"/>
          <w:spacing w:val="-2"/>
          <w:kern w:val="0"/>
          <w:sz w:val="24"/>
          <w:szCs w:val="20"/>
          <w:lang w:eastAsia="it-IT"/>
          <w14:ligatures w14:val="none"/>
        </w:rPr>
        <w:t>È verità. Gesù ci conformerà ad immagine del suo corpo glorioso. Anzi, secondo la Rivelazione Gesù ci attende per celebrare con Lui nei cieli santi le nozze eterne. Ci attende per proclamarci sua sposa per l’eternità. Ci farà una sola vita.</w:t>
      </w:r>
    </w:p>
    <w:p w14:paraId="6CCF410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50</w:t>
      </w:r>
      <w:r w:rsidRPr="006B4CDE">
        <w:rPr>
          <w:rFonts w:ascii="Arial" w:eastAsia="Times New Roman" w:hAnsi="Arial" w:cs="Times New Roman"/>
          <w:b/>
          <w:kern w:val="0"/>
          <w:sz w:val="24"/>
          <w:szCs w:val="20"/>
          <w:lang w:eastAsia="it-IT"/>
          <w14:ligatures w14:val="none"/>
        </w:rPr>
        <w:t>Vi dico questo, o fratelli: carne e sangue non possono ereditare il regno di Dio, né ciò che si corrompe può ereditare l’incorruttibilità.</w:t>
      </w:r>
    </w:p>
    <w:p w14:paraId="65FE4A0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viene spiegato il motivo di questa trasformazione. </w:t>
      </w:r>
      <w:r w:rsidRPr="006B4CDE">
        <w:rPr>
          <w:rFonts w:ascii="Arial" w:eastAsia="Times New Roman" w:hAnsi="Arial" w:cs="Times New Roman"/>
          <w:i/>
          <w:iCs/>
          <w:kern w:val="0"/>
          <w:sz w:val="24"/>
          <w:szCs w:val="20"/>
          <w:lang w:eastAsia="it-IT"/>
          <w14:ligatures w14:val="none"/>
        </w:rPr>
        <w:t>Vi dico questo, o fratelli: carne e sangue non possono ereditare il regno di Dio, né ciò che si corrompe può ereditare l’incorruttibilità</w:t>
      </w:r>
      <w:r w:rsidRPr="006B4CDE">
        <w:rPr>
          <w:rFonts w:ascii="Arial" w:eastAsia="Times New Roman" w:hAnsi="Arial" w:cs="Times New Roman"/>
          <w:kern w:val="0"/>
          <w:sz w:val="24"/>
          <w:szCs w:val="20"/>
          <w:lang w:eastAsia="it-IT"/>
          <w14:ligatures w14:val="none"/>
        </w:rPr>
        <w:t>. Dio è luce eterna, immortale, divina. Si abita in Dio, ed è questo il Paradiso, si dimora nella sua luce, trasformati in luce. Dio è eternità e immortalità. Anche noi in Cristo saremo trasformati in incorruttibilità e immortalità. La luce non si corrompe. Non marcisce. È grande il mistero della risurrezione. Urge però sempre ricordarsi che l’immortalità, l’incorruttibilità, la spiritualità è per ogni corpo, credente, non credente, buono, cattivo. La gloria e la luce sono per i giusti.</w:t>
      </w:r>
    </w:p>
    <w:p w14:paraId="676C1B5B"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51</w:t>
      </w:r>
      <w:r w:rsidRPr="006B4CDE">
        <w:rPr>
          <w:rFonts w:ascii="Arial" w:eastAsia="Times New Roman" w:hAnsi="Arial" w:cs="Times New Roman"/>
          <w:b/>
          <w:kern w:val="0"/>
          <w:sz w:val="24"/>
          <w:szCs w:val="20"/>
          <w:lang w:eastAsia="it-IT"/>
          <w14:ligatures w14:val="none"/>
        </w:rPr>
        <w:t>Ecco, io vi annuncio un mistero: noi tutti non moriremo, ma tutti saremo trasformati,</w:t>
      </w:r>
    </w:p>
    <w:p w14:paraId="3962603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Questo mistero San Paolo lo ha già annunciato nella Prima Lettera ai Tessalonicesi. </w:t>
      </w:r>
      <w:r w:rsidRPr="006B4CDE">
        <w:rPr>
          <w:rFonts w:ascii="Arial" w:eastAsia="Times New Roman" w:hAnsi="Arial" w:cs="Times New Roman"/>
          <w:i/>
          <w:iCs/>
          <w:kern w:val="0"/>
          <w:sz w:val="24"/>
          <w:szCs w:val="20"/>
          <w:lang w:eastAsia="it-IT"/>
          <w14:ligatures w14:val="none"/>
        </w:rPr>
        <w:t>Ecco, io vi annuncio un mistero: non tutti moriremo, ma tutti saremo trasformati</w:t>
      </w:r>
      <w:r w:rsidRPr="006B4CDE">
        <w:rPr>
          <w:rFonts w:ascii="Arial" w:eastAsia="Times New Roman" w:hAnsi="Arial" w:cs="Times New Roman"/>
          <w:kern w:val="0"/>
          <w:sz w:val="24"/>
          <w:szCs w:val="20"/>
          <w:lang w:eastAsia="it-IT"/>
          <w14:ligatures w14:val="none"/>
        </w:rPr>
        <w:t>. Ogni corpo sarà trasformato per entrare nell’eternità. Se non tutti moriremo, perché si ha paura di affermare che la Madre di Dio, per un singolare privilegio, non è morta, ma all’istante è stata trasformata e preparata per entrare nell’eternità. Non è disdicevole, anzi rende onore al Figlio. Se tutti coloro che sono trovati vivi al momento della Parusia, in un istante saranno trasformati, cosa impedisce al Figlio di trasformare la Madre sua senza farla passare per la morte? Lei non ha ereditato la colpa di Adamo. Come per singolare privilegio è stata concepita santissima e piena di grazia, così neanche la morte ha ereditato per singolare privilegio. La Scrittura ci consente di poter affermare che la Madre di Dio non è passata per la morte.</w:t>
      </w:r>
    </w:p>
    <w:p w14:paraId="0E11852F"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52</w:t>
      </w:r>
      <w:r w:rsidRPr="006B4CDE">
        <w:rPr>
          <w:rFonts w:ascii="Arial" w:eastAsia="Times New Roman" w:hAnsi="Arial" w:cs="Times New Roman"/>
          <w:b/>
          <w:kern w:val="0"/>
          <w:sz w:val="24"/>
          <w:szCs w:val="20"/>
          <w:lang w:eastAsia="it-IT"/>
          <w14:ligatures w14:val="none"/>
        </w:rPr>
        <w:t>in un istante, in un batter d’occhio, al suono dell’ultima tromba. Essa infatti suonerà e i morti risorgeranno incorruttibili e noi saremo trasformati.</w:t>
      </w:r>
    </w:p>
    <w:p w14:paraId="512F0AD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Questa è vera rivelazione nello Spirito Santo. È rivelazione del mistero. </w:t>
      </w:r>
      <w:r w:rsidRPr="006B4CDE">
        <w:rPr>
          <w:rFonts w:ascii="Arial" w:eastAsia="Times New Roman" w:hAnsi="Arial" w:cs="Times New Roman"/>
          <w:i/>
          <w:iCs/>
          <w:kern w:val="0"/>
          <w:sz w:val="24"/>
          <w:szCs w:val="20"/>
          <w:lang w:eastAsia="it-IT"/>
          <w14:ligatures w14:val="none"/>
        </w:rPr>
        <w:t>In un istante, in un batter d’occhio, al suono dell’ultima tromba</w:t>
      </w:r>
      <w:r w:rsidRPr="006B4CDE">
        <w:rPr>
          <w:rFonts w:ascii="Arial" w:eastAsia="Times New Roman" w:hAnsi="Arial" w:cs="Times New Roman"/>
          <w:kern w:val="0"/>
          <w:sz w:val="24"/>
          <w:szCs w:val="20"/>
          <w:lang w:eastAsia="it-IT"/>
          <w14:ligatures w14:val="none"/>
        </w:rPr>
        <w:t xml:space="preserve">. Ecco il momento in cui saremo trasformati e preparati per entrare nell’eternità. Essa infatti suonerà e i morti risorgeranno incorruttibili e noi saremo trasformati. I morti per l’onnipotenza del Signore riceveranno il loro corpo trasformato in incorruttibilità. E per la stessa onnipotenza anche quanti sono ancora in vita. Niente avviene per procedimenti naturali. Come la creazione è stata operata dal nulla, non da materia preesistente. Cosi la risurrezione del corpo avverrà anche per materia inesistente. Il Signore </w:t>
      </w:r>
      <w:r w:rsidRPr="006B4CDE">
        <w:rPr>
          <w:rFonts w:ascii="Arial" w:eastAsia="Times New Roman" w:hAnsi="Arial" w:cs="Times New Roman"/>
          <w:kern w:val="0"/>
          <w:sz w:val="24"/>
          <w:szCs w:val="20"/>
          <w:lang w:eastAsia="it-IT"/>
          <w14:ligatures w14:val="none"/>
        </w:rPr>
        <w:lastRenderedPageBreak/>
        <w:t>trasformerà quel corpo, non un altro. È questo il grande mistero della risurrezione. È trasformato in incorruttibile e immortale il corpo già esistente, ma anche il corpo che non esiste più. Infiniti corpi non esistono più. In migliaia di anni neanche più la polvere esiste.</w:t>
      </w:r>
    </w:p>
    <w:p w14:paraId="14BF4E0C"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53</w:t>
      </w:r>
      <w:r w:rsidRPr="006B4CDE">
        <w:rPr>
          <w:rFonts w:ascii="Arial" w:eastAsia="Times New Roman" w:hAnsi="Arial" w:cs="Times New Roman"/>
          <w:b/>
          <w:kern w:val="0"/>
          <w:sz w:val="24"/>
          <w:szCs w:val="20"/>
          <w:lang w:eastAsia="it-IT"/>
          <w14:ligatures w14:val="none"/>
        </w:rPr>
        <w:t xml:space="preserve">È necessario infatti che questo corpo corruttibile si vesta d’incorruttibilità e questo corpo mortale si vesta d’immortalità. </w:t>
      </w:r>
    </w:p>
    <w:p w14:paraId="0A21CC7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Perché tutto questo è necessario? Per poter entrare nell’eternità. </w:t>
      </w:r>
      <w:r w:rsidRPr="006B4CDE">
        <w:rPr>
          <w:rFonts w:ascii="Arial" w:eastAsia="Times New Roman" w:hAnsi="Arial" w:cs="Times New Roman"/>
          <w:i/>
          <w:iCs/>
          <w:kern w:val="0"/>
          <w:sz w:val="24"/>
          <w:szCs w:val="20"/>
          <w:lang w:eastAsia="it-IT"/>
          <w14:ligatures w14:val="none"/>
        </w:rPr>
        <w:t>È necessario infatti che questo corpo corruttibile si vesta d’incorruttibilità e questo corpo mortale si vesta di immortalità</w:t>
      </w:r>
      <w:r w:rsidRPr="006B4CDE">
        <w:rPr>
          <w:rFonts w:ascii="Arial" w:eastAsia="Times New Roman" w:hAnsi="Arial" w:cs="Times New Roman"/>
          <w:kern w:val="0"/>
          <w:sz w:val="24"/>
          <w:szCs w:val="20"/>
          <w:lang w:eastAsia="it-IT"/>
          <w14:ligatures w14:val="none"/>
        </w:rPr>
        <w:t>. L’anima entra nell’eternità perché è spirito. Anche il corpo per entrare nell’eternità deve trasformarsi in spirito. Lo spirito è incorruttibile e immortale. Questa necessità è per tutti. Per quanti vogliono entrare in paradiso occorre un’altra necessità: il rivestimento di gloria. Sempre si deve fare la differenza tra salvati e dannati. I salvati risusciteranno per la gloria eterna e si rivestiranno di gloria. I dannati risusciteranno per la perdizione eterna e si rivestiranno di ignominia, ma sanno incorruttibili. Saranno immortali, saranno anche spirituali. Mancherà loro solo la gloria che è riservata ai soli giusti. Ma oggi questa escatologia non esiste più. Molti teologi hanno dichiarato che l’inferno è vuoto e che non ci sono dannati. Molti teologi stanno dichiarando che il Paradiso è per tutti. Non c’è perdizione. Non c’è giudizio. Non c’è inferno. Non c’è peccato. Non c’è colpa. C’è un uomo che dalla terra passerà al Paradiso. Non conta il tempo, conta l’eternità.</w:t>
      </w:r>
    </w:p>
    <w:p w14:paraId="4DADF49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258CBB91"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15" w:name="_Toc226496230"/>
      <w:r w:rsidRPr="006B4CDE">
        <w:rPr>
          <w:rFonts w:ascii="Arial" w:eastAsia="Times New Roman" w:hAnsi="Arial" w:cs="Arial"/>
          <w:b/>
          <w:bCs/>
          <w:color w:val="000000" w:themeColor="text1"/>
          <w:kern w:val="0"/>
          <w:sz w:val="28"/>
          <w:szCs w:val="28"/>
          <w:lang w:eastAsia="it-IT"/>
          <w14:ligatures w14:val="none"/>
        </w:rPr>
        <w:t>Inno trionfale e conclusione</w:t>
      </w:r>
      <w:bookmarkEnd w:id="115"/>
    </w:p>
    <w:p w14:paraId="23046F70" w14:textId="77777777" w:rsidR="00BD6EAC" w:rsidRPr="006B4CDE" w:rsidRDefault="00BD6EAC" w:rsidP="00BD6EAC">
      <w:pPr>
        <w:spacing w:after="240" w:line="240" w:lineRule="auto"/>
        <w:jc w:val="both"/>
        <w:rPr>
          <w:rFonts w:ascii="Arial" w:eastAsia="Times New Roman" w:hAnsi="Arial" w:cs="Times New Roman"/>
          <w:b/>
          <w:i/>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54</w:t>
      </w:r>
      <w:r w:rsidRPr="006B4CDE">
        <w:rPr>
          <w:rFonts w:ascii="Arial" w:eastAsia="Times New Roman" w:hAnsi="Arial" w:cs="Times New Roman"/>
          <w:b/>
          <w:kern w:val="0"/>
          <w:sz w:val="24"/>
          <w:szCs w:val="20"/>
          <w:lang w:eastAsia="it-IT"/>
          <w14:ligatures w14:val="none"/>
        </w:rPr>
        <w:t>Quando poi questo corpo corruttibile si sarà vestito d’incorruttibilità e questo corpo mortale d’immortalità, si compirà la parola della Scrittura:</w:t>
      </w:r>
      <w:r w:rsidRPr="006B4CDE">
        <w:rPr>
          <w:rFonts w:ascii="Arial" w:eastAsia="Times New Roman" w:hAnsi="Arial" w:cs="Times New Roman"/>
          <w:b/>
          <w:i/>
          <w:kern w:val="0"/>
          <w:sz w:val="24"/>
          <w:szCs w:val="20"/>
          <w:lang w:eastAsia="it-IT"/>
          <w14:ligatures w14:val="none"/>
        </w:rPr>
        <w:t xml:space="preserve"> La morte è stata inghiottita nella vittoria.</w:t>
      </w:r>
    </w:p>
    <w:p w14:paraId="7C33D34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Con la risurrezione dell’ultimo giorno la morte non avrà più alcun potere. Finisce per sempre. Dobbiamo però sempre ricordarci che la sparizione della morte è per i giusti, non per i dannati. Questi saranno nella morte eterna. </w:t>
      </w:r>
      <w:r w:rsidRPr="006B4CDE">
        <w:rPr>
          <w:rFonts w:ascii="Arial" w:eastAsia="Times New Roman" w:hAnsi="Arial" w:cs="Times New Roman"/>
          <w:i/>
          <w:iCs/>
          <w:kern w:val="0"/>
          <w:sz w:val="24"/>
          <w:szCs w:val="20"/>
          <w:lang w:eastAsia="it-IT"/>
          <w14:ligatures w14:val="none"/>
        </w:rPr>
        <w:t>Quando poi questo corpo corruttibile si sarà rivestito d’incorruttibilità e questo corpo mortale d’immortalità, si compirà la parola della Scrittura: la morte è stata inghiottita nella vittoria</w:t>
      </w:r>
      <w:r w:rsidRPr="006B4CDE">
        <w:rPr>
          <w:rFonts w:ascii="Arial" w:eastAsia="Times New Roman" w:hAnsi="Arial" w:cs="Times New Roman"/>
          <w:kern w:val="0"/>
          <w:sz w:val="24"/>
          <w:szCs w:val="20"/>
          <w:lang w:eastAsia="it-IT"/>
          <w14:ligatures w14:val="none"/>
        </w:rPr>
        <w:t>. Questa profezia si compie solo per i giusti. La morte non ha più potere per tutti coloro che saranno accolti sul monte santo del Signore o nella Gerusalemme del cielo. Per tutti gli altri essa regnerà da sovrana in eterno. Per gli ingiusti la morte è eterna nelle tenebre e nel fuoco. Per gli ingiusti vi sarà la separazione eterna con Dio. Il Signore abiterà nel suo Cielo e i dannati saranno gettati nello stagno di fuoco. Mai va dimenticata questa verità. Si ricompone l’unione tra corpo e anima, ma non con Dio. Non c’è morte più temibile di quella eterna. Quella del corpo può durare anche un miliardo di anni. Quella con Dio durerà per l’eternità. Dalla morte eterna non c’è ritorno. Si rimane per sempre lontano dal Signore nello stagno di fuoco.</w:t>
      </w:r>
    </w:p>
    <w:p w14:paraId="6B3D68D0" w14:textId="77777777" w:rsidR="00BD6EAC" w:rsidRPr="006B4CDE" w:rsidRDefault="00BD6EAC" w:rsidP="00BD6EAC">
      <w:pPr>
        <w:spacing w:after="240" w:line="240" w:lineRule="auto"/>
        <w:jc w:val="both"/>
        <w:rPr>
          <w:rFonts w:ascii="Arial" w:eastAsia="Times New Roman" w:hAnsi="Arial" w:cs="Times New Roman"/>
          <w:b/>
          <w:i/>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55</w:t>
      </w:r>
      <w:r w:rsidRPr="006B4CDE">
        <w:rPr>
          <w:rFonts w:ascii="Arial" w:eastAsia="Times New Roman" w:hAnsi="Arial" w:cs="Times New Roman"/>
          <w:b/>
          <w:i/>
          <w:kern w:val="0"/>
          <w:sz w:val="24"/>
          <w:szCs w:val="20"/>
          <w:lang w:eastAsia="it-IT"/>
          <w14:ligatures w14:val="none"/>
        </w:rPr>
        <w:t>Dov’è, o morte, la tua vittoria? Dov’è, o morte, il tuo pungiglione?</w:t>
      </w:r>
    </w:p>
    <w:p w14:paraId="2DEAF6E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lastRenderedPageBreak/>
        <w:t xml:space="preserve">Con la risurrezione di Cristo, con la risurrezione in Cristo la morte del corpo non fa più paura. Ci si addormenta nel Signore. Fa paura invece la morte eterna. Per quanti sono in Cristo non c’è vittoria della morte. Essa è vinta per sempre. Anche il pungiglione essa ha perduto. Ormai è senza più alcun veleno. </w:t>
      </w:r>
      <w:r w:rsidRPr="006B4CDE">
        <w:rPr>
          <w:rFonts w:ascii="Arial" w:eastAsia="Times New Roman" w:hAnsi="Arial" w:cs="Times New Roman"/>
          <w:i/>
          <w:iCs/>
          <w:kern w:val="0"/>
          <w:sz w:val="24"/>
          <w:szCs w:val="20"/>
          <w:lang w:eastAsia="it-IT"/>
          <w14:ligatures w14:val="none"/>
        </w:rPr>
        <w:t>Dov’è, o mote la tua vittoria?</w:t>
      </w:r>
      <w:r w:rsidRPr="006B4CDE">
        <w:rPr>
          <w:rFonts w:ascii="Arial" w:eastAsia="Times New Roman" w:hAnsi="Arial" w:cs="Times New Roman"/>
          <w:kern w:val="0"/>
          <w:sz w:val="24"/>
          <w:szCs w:val="20"/>
          <w:lang w:eastAsia="it-IT"/>
          <w14:ligatures w14:val="none"/>
        </w:rPr>
        <w:t xml:space="preserve"> Essa è stata vinta con la risurrezione del Signore. </w:t>
      </w:r>
      <w:r w:rsidRPr="006B4CDE">
        <w:rPr>
          <w:rFonts w:ascii="Arial" w:eastAsia="Times New Roman" w:hAnsi="Arial" w:cs="Times New Roman"/>
          <w:i/>
          <w:iCs/>
          <w:kern w:val="0"/>
          <w:sz w:val="24"/>
          <w:szCs w:val="20"/>
          <w:lang w:eastAsia="it-IT"/>
          <w14:ligatures w14:val="none"/>
        </w:rPr>
        <w:t>Dov’è, o morte, il tuo pungiglione?</w:t>
      </w:r>
      <w:r w:rsidRPr="006B4CDE">
        <w:rPr>
          <w:rFonts w:ascii="Arial" w:eastAsia="Times New Roman" w:hAnsi="Arial" w:cs="Times New Roman"/>
          <w:kern w:val="0"/>
          <w:sz w:val="24"/>
          <w:szCs w:val="20"/>
          <w:lang w:eastAsia="it-IT"/>
          <w14:ligatures w14:val="none"/>
        </w:rPr>
        <w:t xml:space="preserve"> Esso è stato perso con la vittoria sul peccato. È giusto che lo ricordiamo ancora una volta: la vittoria sulla morte è per quanti muoiono in Cristo Gesù, perché in Cristo Gesù, per Lui, con Lui risorgeranno e saranno rivestiti della sua gloriosa risurrezione per l’eternità. Per quanti invece non sono morti in Cristo, non muoiono in Cristo, rifiutano Cristo e il suo Vangelo, la morte conserva tutto il suo potere. Per costoro si trasformerà in morte eterna. Sarà una dannazione senza ritorno. Ma oggi non si crede più nella Parola del Signore. Si vive un cristianesimo senza alcune verità. Non si hanno verità per la terra e né verità per l’eternità. Si è senza verità sul mistero di Dio e si è senza verità sul mistero dell’uomo.</w:t>
      </w:r>
    </w:p>
    <w:p w14:paraId="2A0F328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56</w:t>
      </w:r>
      <w:r w:rsidRPr="006B4CDE">
        <w:rPr>
          <w:rFonts w:ascii="Arial" w:eastAsia="Times New Roman" w:hAnsi="Arial" w:cs="Times New Roman"/>
          <w:b/>
          <w:kern w:val="0"/>
          <w:sz w:val="24"/>
          <w:szCs w:val="20"/>
          <w:lang w:eastAsia="it-IT"/>
          <w14:ligatures w14:val="none"/>
        </w:rPr>
        <w:t>Il pungiglione della morte è il peccato e la forza del peccato è la Legge.</w:t>
      </w:r>
    </w:p>
    <w:p w14:paraId="2411E50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Ora San Paolo rivela qual è il pungiglione della morte. Esso è il peccato. Dove il peccato attinge la sua forza? Nella Legge</w:t>
      </w:r>
      <w:r w:rsidRPr="006B4CDE">
        <w:rPr>
          <w:rFonts w:ascii="Arial" w:eastAsia="Times New Roman" w:hAnsi="Arial" w:cs="Times New Roman"/>
          <w:i/>
          <w:iCs/>
          <w:kern w:val="0"/>
          <w:sz w:val="24"/>
          <w:szCs w:val="20"/>
          <w:lang w:eastAsia="it-IT"/>
          <w14:ligatures w14:val="none"/>
        </w:rPr>
        <w:t>. Il pungiglione della morte è il peccato e la forza del peccato è la Legge</w:t>
      </w:r>
      <w:r w:rsidRPr="006B4CDE">
        <w:rPr>
          <w:rFonts w:ascii="Arial" w:eastAsia="Times New Roman" w:hAnsi="Arial" w:cs="Times New Roman"/>
          <w:kern w:val="0"/>
          <w:sz w:val="24"/>
          <w:szCs w:val="20"/>
          <w:lang w:eastAsia="it-IT"/>
          <w14:ligatures w14:val="none"/>
        </w:rPr>
        <w:t>. Urge che venga illuminata questa verità. La morte ha potere sull’uomo a motivo della trasgressione del comandamento: “Se ne mangi, muori”. Il peccato nasce dalla disobbedienza al comandamento. Più si disattende la Legge, più si pecca, più si incorre nella morte. La Legge non è però in vista del peccato. Essa è data per la vita. È data per la benedizione. È data perché l’uomo rimanga sempre nella sua verità di natura. La forza del peccato è la tentazione, l’inganno che ci fa trasgredire la Legge.</w:t>
      </w:r>
    </w:p>
    <w:p w14:paraId="5D8CB0D5"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57</w:t>
      </w:r>
      <w:r w:rsidRPr="006B4CDE">
        <w:rPr>
          <w:rFonts w:ascii="Arial" w:eastAsia="Times New Roman" w:hAnsi="Arial" w:cs="Times New Roman"/>
          <w:b/>
          <w:kern w:val="0"/>
          <w:sz w:val="24"/>
          <w:szCs w:val="20"/>
          <w:lang w:eastAsia="it-IT"/>
          <w14:ligatures w14:val="none"/>
        </w:rPr>
        <w:t>Siano rese grazie a Dio, che ci dà la vittoria per mezzo del Signore nostro Gesù Cristo!</w:t>
      </w:r>
    </w:p>
    <w:p w14:paraId="7968D36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La vittoria è nello Spirito Santo, nella grazia, nella vita eterna, nella rigenerazione, nella partecipazione della divina natura. Per tutti questi beni divini possiamo vincere il peccato. Vincendo il peccato vinciamo la morte. </w:t>
      </w:r>
      <w:r w:rsidRPr="006B4CDE">
        <w:rPr>
          <w:rFonts w:ascii="Arial" w:eastAsia="Times New Roman" w:hAnsi="Arial" w:cs="Times New Roman"/>
          <w:i/>
          <w:iCs/>
          <w:kern w:val="0"/>
          <w:sz w:val="24"/>
          <w:szCs w:val="20"/>
          <w:lang w:eastAsia="it-IT"/>
          <w14:ligatures w14:val="none"/>
        </w:rPr>
        <w:t>Siano rese grazie a Dio, che ci dà la vittoria per mezzo del Signore nostro Gesù Cristo!</w:t>
      </w:r>
      <w:r w:rsidRPr="006B4CDE">
        <w:rPr>
          <w:rFonts w:ascii="Arial" w:eastAsia="Times New Roman" w:hAnsi="Arial" w:cs="Times New Roman"/>
          <w:kern w:val="0"/>
          <w:sz w:val="24"/>
          <w:szCs w:val="20"/>
          <w:lang w:eastAsia="it-IT"/>
          <w14:ligatures w14:val="none"/>
        </w:rPr>
        <w:t xml:space="preserve"> Cristo ha dato la sua vita al Padre. Da legno della croce, dal suo cuore trafitto, sono sgorgati acqua e sangue, Spirito Santo e grazia. Con l’abbondanza dello Spirito Santo e con ogni grazia possiamo obbedire alla Legge, possiamo osservare i Comandamenti. Possiamo vincere la morte. Possiamo togliere ogni forza al peccato. La vittoria è nostra in eterno. </w:t>
      </w:r>
    </w:p>
    <w:p w14:paraId="458362E6"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r w:rsidRPr="006B4CDE">
        <w:rPr>
          <w:rFonts w:ascii="Arial" w:eastAsia="Times New Roman" w:hAnsi="Arial" w:cs="Times New Roman"/>
          <w:b/>
          <w:kern w:val="0"/>
          <w:position w:val="6"/>
          <w:sz w:val="24"/>
          <w:szCs w:val="20"/>
          <w:vertAlign w:val="superscript"/>
          <w:lang w:eastAsia="it-IT"/>
          <w14:ligatures w14:val="none"/>
        </w:rPr>
        <w:t>58</w:t>
      </w:r>
      <w:r w:rsidRPr="006B4CDE">
        <w:rPr>
          <w:rFonts w:ascii="Arial" w:eastAsia="Times New Roman" w:hAnsi="Arial" w:cs="Times New Roman"/>
          <w:b/>
          <w:kern w:val="0"/>
          <w:sz w:val="24"/>
          <w:szCs w:val="20"/>
          <w:lang w:eastAsia="it-IT"/>
          <w14:ligatures w14:val="none"/>
        </w:rPr>
        <w:t>Perciò, fratelli miei carissimi, rimanete saldi e irremovibili, progredendo sempre più nell’opera del Signore, sapendo che la vostra fatica non è vana nel Signore.</w:t>
      </w:r>
    </w:p>
    <w:p w14:paraId="5C75DFD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In questa fede i Corinzi devono rimanere saldi e irremovibili. </w:t>
      </w:r>
      <w:r w:rsidRPr="006B4CDE">
        <w:rPr>
          <w:rFonts w:ascii="Arial" w:eastAsia="Times New Roman" w:hAnsi="Arial" w:cs="Times New Roman"/>
          <w:i/>
          <w:iCs/>
          <w:kern w:val="0"/>
          <w:sz w:val="24"/>
          <w:szCs w:val="20"/>
          <w:lang w:eastAsia="it-IT"/>
          <w14:ligatures w14:val="none"/>
        </w:rPr>
        <w:t>Perciò, fratelli miei carissimi, rimanete saldi e irremovibili, progredendo sempre più nell’opera del Signore, sapendo che la vostra fatica non è vana nel Signore</w:t>
      </w:r>
      <w:r w:rsidRPr="006B4CDE">
        <w:rPr>
          <w:rFonts w:ascii="Arial" w:eastAsia="Times New Roman" w:hAnsi="Arial" w:cs="Times New Roman"/>
          <w:kern w:val="0"/>
          <w:sz w:val="24"/>
          <w:szCs w:val="20"/>
          <w:lang w:eastAsia="it-IT"/>
          <w14:ligatures w14:val="none"/>
        </w:rPr>
        <w:t xml:space="preserve">. Quando la fatica non è vana nel Signore? Quando è fatta in pienezza di verità, fede, obbedienza. Se si perde la verità del mistero – la risurrezione di Gesù è mistero essenziale – allora </w:t>
      </w:r>
      <w:r w:rsidRPr="006B4CDE">
        <w:rPr>
          <w:rFonts w:ascii="Arial" w:eastAsia="Times New Roman" w:hAnsi="Arial" w:cs="Times New Roman"/>
          <w:kern w:val="0"/>
          <w:sz w:val="24"/>
          <w:szCs w:val="20"/>
          <w:lang w:eastAsia="it-IT"/>
          <w14:ligatures w14:val="none"/>
        </w:rPr>
        <w:lastRenderedPageBreak/>
        <w:t>ogni opera è vana. Non produce alcun frutto. Non solo si deve rimanere saldi e irremovibili, si deve anche progredire di fede in fede e di verità in verità. Il cristiano è simile ad un albero. Quando è piccolo, passa una capra e può divorarlo, privandolo di ogni possibilità di crescita. Se però l’albero cresce, la capra può anche aggredirlo. Mangerà qualche ramo, ma non può privarlo di tutta la sua energia e forza. Così è il cristiano. Se progredisce di fede in fede e di verità in verità, sarà indistruttibile in eterno.</w:t>
      </w:r>
    </w:p>
    <w:p w14:paraId="3119A74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40333D03"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16" w:name="_Toc226496231"/>
      <w:r w:rsidRPr="006B4CDE">
        <w:rPr>
          <w:rFonts w:ascii="Arial" w:eastAsia="Times New Roman" w:hAnsi="Arial" w:cs="Arial"/>
          <w:b/>
          <w:color w:val="000000"/>
          <w:kern w:val="0"/>
          <w:sz w:val="40"/>
          <w:szCs w:val="40"/>
          <w:lang w:eastAsia="it-IT"/>
          <w14:ligatures w14:val="none"/>
        </w:rPr>
        <w:t>INTRODUZIONE AL CAPITOLO XVI</w:t>
      </w:r>
      <w:bookmarkEnd w:id="116"/>
    </w:p>
    <w:p w14:paraId="08B87D5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Questo Capitolo XVI contiene le seguenti pericopi: Conclusione. Raccomandazioni. Saluti. Augurio finale.</w:t>
      </w:r>
    </w:p>
    <w:p w14:paraId="28AD9055" w14:textId="77777777" w:rsidR="00BD6EAC" w:rsidRPr="006B4CDE" w:rsidRDefault="00BD6EAC" w:rsidP="00BD6EAC">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17" w:name="_Toc226496232"/>
      <w:r w:rsidRPr="006B4CDE">
        <w:rPr>
          <w:rFonts w:ascii="Arial" w:eastAsia="Times New Roman" w:hAnsi="Arial" w:cs="Times New Roman"/>
          <w:b/>
          <w:color w:val="000000" w:themeColor="text1"/>
          <w:sz w:val="32"/>
          <w:szCs w:val="40"/>
          <w:lang w:eastAsia="it-IT"/>
        </w:rPr>
        <w:t>EVANGELIZZARE PER RIEVANGELIZZARE IL MISTERO DI CRISTO NELLA CHIESA DEL DIO VIVENTE</w:t>
      </w:r>
      <w:bookmarkEnd w:id="117"/>
      <w:r w:rsidRPr="006B4CDE">
        <w:rPr>
          <w:rFonts w:ascii="Arial" w:eastAsia="Times New Roman" w:hAnsi="Arial" w:cs="Times New Roman"/>
          <w:b/>
          <w:color w:val="000000" w:themeColor="text1"/>
          <w:sz w:val="32"/>
          <w:szCs w:val="40"/>
          <w:lang w:eastAsia="it-IT"/>
        </w:rPr>
        <w:t xml:space="preserve"> </w:t>
      </w:r>
    </w:p>
    <w:p w14:paraId="2586CDEB" w14:textId="77777777" w:rsidR="00BD6EAC" w:rsidRPr="006B4CDE" w:rsidRDefault="00BD6EAC" w:rsidP="00BD6EAC">
      <w:pPr>
        <w:spacing w:after="120" w:line="240" w:lineRule="auto"/>
        <w:jc w:val="both"/>
        <w:rPr>
          <w:rFonts w:ascii="Arial" w:eastAsia="Times New Roman" w:hAnsi="Arial" w:cs="Times New Roman"/>
          <w:kern w:val="0"/>
          <w:sz w:val="24"/>
          <w:szCs w:val="20"/>
          <w:lang w:eastAsia="it-IT"/>
          <w14:ligatures w14:val="none"/>
        </w:rPr>
      </w:pPr>
    </w:p>
    <w:p w14:paraId="3F967D53"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18" w:name="_Toc226496233"/>
      <w:r w:rsidRPr="006B4CDE">
        <w:rPr>
          <w:rFonts w:ascii="Arial" w:eastAsia="Times New Roman" w:hAnsi="Arial" w:cs="Arial"/>
          <w:b/>
          <w:bCs/>
          <w:color w:val="000000" w:themeColor="text1"/>
          <w:kern w:val="0"/>
          <w:sz w:val="28"/>
          <w:szCs w:val="28"/>
          <w:lang w:eastAsia="it-IT"/>
          <w14:ligatures w14:val="none"/>
        </w:rPr>
        <w:t>Introduzione</w:t>
      </w:r>
      <w:bookmarkEnd w:id="118"/>
    </w:p>
    <w:p w14:paraId="0B52A189"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Quattordicesimo Pilastro: </w:t>
      </w:r>
      <w:r w:rsidRPr="006B4CDE">
        <w:rPr>
          <w:rFonts w:ascii="Arial" w:eastAsia="Times New Roman" w:hAnsi="Arial" w:cs="Arial"/>
          <w:i/>
          <w:iCs/>
          <w:kern w:val="0"/>
          <w:sz w:val="24"/>
          <w:szCs w:val="24"/>
          <w:lang w:eastAsia="it-IT"/>
          <w14:ligatures w14:val="none"/>
        </w:rPr>
        <w:t xml:space="preserve">Vigilate, state saldi nella fede, comportatevi in modo virile, siate forti. Tutto si faccia tra voi nella carità. Una raccomandazione ancora, fratelli: conoscete la famiglia di Stefanàs. Furono i primi credenti dell’Acaia e hanno dedicato se stessi a servizio dei santi. Siate anche voi sottomessi verso costoro e verso quanti collaborano e si affaticano con loro. Io mi rallegro della visita di Stefanàs, di Fortunato e di Acàico, i quali hanno supplito alla vostra assenza: hanno allietato il mio spirito e allieteranno anche il vostro. Apprezzate persone come queste (1Cor 13-18). </w:t>
      </w:r>
    </w:p>
    <w:p w14:paraId="7C0BCA1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Il testo citato si compone di tre raccomandazioni. Esaminiamole una per una. Ci aiuteranno a pensare con il cuore dell’Apostolo Paolo e a vedere le persone come le vede l’Apostolo del Signore. Le vedremo con gli occhi dello Spirito Santo e le ameremo con il cuore di Cristo Gesù. Tutto però dipende dalla nostra vista. Solo se si vede con gli occhi dello Spirito Santo, si può amare con il cuore di Cristo Gesù. </w:t>
      </w:r>
    </w:p>
    <w:p w14:paraId="6B543BC7"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Prima raccomandazione: </w:t>
      </w:r>
      <w:r w:rsidRPr="006B4CDE">
        <w:rPr>
          <w:rFonts w:ascii="Arial" w:eastAsia="Times New Roman" w:hAnsi="Arial" w:cs="Arial"/>
          <w:i/>
          <w:iCs/>
          <w:kern w:val="0"/>
          <w:sz w:val="24"/>
          <w:szCs w:val="24"/>
          <w:lang w:eastAsia="it-IT"/>
          <w14:ligatures w14:val="none"/>
        </w:rPr>
        <w:t xml:space="preserve">Vigilate, state saldi nella fede, comportatevi in modo virile, siate forti. Tutto si faccia tra voi nella carità. </w:t>
      </w:r>
      <w:r w:rsidRPr="006B4CDE">
        <w:rPr>
          <w:rFonts w:ascii="Arial" w:eastAsia="Times New Roman" w:hAnsi="Arial" w:cs="Arial"/>
          <w:kern w:val="0"/>
          <w:sz w:val="24"/>
          <w:szCs w:val="24"/>
          <w:lang w:eastAsia="it-IT"/>
          <w14:ligatures w14:val="none"/>
        </w:rPr>
        <w:t>Ecco come vive nella Chiesa del Dio vivente.</w:t>
      </w:r>
    </w:p>
    <w:p w14:paraId="19862B5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b/>
          <w:bCs/>
          <w:i/>
          <w:iCs/>
          <w:kern w:val="0"/>
          <w:sz w:val="24"/>
          <w:szCs w:val="24"/>
          <w:lang w:eastAsia="it-IT"/>
          <w14:ligatures w14:val="none"/>
        </w:rPr>
        <w:t>Vigilando</w:t>
      </w:r>
      <w:r w:rsidRPr="006B4CDE">
        <w:rPr>
          <w:rFonts w:ascii="Arial" w:eastAsia="Times New Roman" w:hAnsi="Arial" w:cs="Arial"/>
          <w:kern w:val="0"/>
          <w:sz w:val="24"/>
          <w:szCs w:val="24"/>
          <w:lang w:eastAsia="it-IT"/>
          <w14:ligatures w14:val="none"/>
        </w:rPr>
        <w:t xml:space="preserve">: perché si deve vigilare? Perché noi portiamo il tesoro più prezioso che ci è stato data dal Signore nostro Dio: la santissima fede, la sola chiave che apre le porte della verità, della luce, della speranza, della giustizia, della pace, della vita eterna. Apre le porte del cuore del Padre, del cuore del Figlio, del cuore dello Spirito Santo. Apre le porte del cuore della Vergine Maria. Apre anche le porte del nostro cuore perché tutto l’amore del Padre che lo Spirito Santo versa in esso, tutta la grazia di Cristo Gesù, tutta la comunione dello Spirito Santo dal nostro cuore esca come un fiume e si riversi nei fratelli, allo stesso modo che la lancia del soldato </w:t>
      </w:r>
      <w:r w:rsidRPr="006B4CDE">
        <w:rPr>
          <w:rFonts w:ascii="Arial" w:eastAsia="Times New Roman" w:hAnsi="Arial" w:cs="Arial"/>
          <w:kern w:val="0"/>
          <w:sz w:val="24"/>
          <w:szCs w:val="24"/>
          <w:lang w:eastAsia="it-IT"/>
          <w14:ligatures w14:val="none"/>
        </w:rPr>
        <w:lastRenderedPageBreak/>
        <w:t xml:space="preserve">squarciò il cuore di Cristo e da esso sgorgò l’acqua e il sangue della vita, della grazia, della redenzione, della giustificazione, della salvezza eterna. Perché si deve vigilare? Perché Satana ha addestrato i suoi soldati e li ha resi esperti ladri per il furto della fede. Basta un attimo di distrazione è il furto è già avvenuto: dalla fede ci troviamo in una vuota religiosità prima e poi nella grande idolatra e immoralità. Basta una sola distrazione. Un solo attimo di disattenzione. Molti hanno perso la fede e molti ogni giorno la perdono per mancata vigilanza, mancata custodia. </w:t>
      </w:r>
    </w:p>
    <w:p w14:paraId="4B389D2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b/>
          <w:bCs/>
          <w:i/>
          <w:iCs/>
          <w:kern w:val="0"/>
          <w:sz w:val="24"/>
          <w:szCs w:val="24"/>
          <w:lang w:eastAsia="it-IT"/>
          <w14:ligatures w14:val="none"/>
        </w:rPr>
        <w:t>State saldi nella fede</w:t>
      </w:r>
      <w:r w:rsidRPr="006B4CDE">
        <w:rPr>
          <w:rFonts w:ascii="Arial" w:eastAsia="Times New Roman" w:hAnsi="Arial" w:cs="Arial"/>
          <w:kern w:val="0"/>
          <w:sz w:val="24"/>
          <w:szCs w:val="24"/>
          <w:lang w:eastAsia="it-IT"/>
          <w14:ligatures w14:val="none"/>
        </w:rPr>
        <w:t xml:space="preserve">: Si sta saldi nella fede se si sta saldi nella verità, saldi nella Parola, saldi nella grazia, saldi nell’amore del Padre, saldi della grazia di Cristo Gesù, saldi nella comunione dello Spirito Santo. Poiché fede è credere nella fedeltà di Dio ad ogni sua Parola, poiché la Parola di Dio è Parola di vita e Parola di morte, Parola di benedizione e Parola di maledizione, Parola di salvezza e Parola di perdizione, Parola di luce e Parola di tenebre, essa sempre si compie in ciò che dice. Se non si crede che la Parola di Dio si compie, la fede è già stata rubata dalla falsità e dalla menzogna di Satana. Se si crede solo nelle Parole di bene, anche in questo caso la fede ci è stata rubata. Oggi sono moltissimi i discepoli di Gesù dalla fede rubata. Sono dalla fede rubata tutti coloro che hanno privato la Parola della sua integrità, tutti coloro che parlano e insegnano dalla parzialità, tutto coloro che non credo in Dio Padre, in Dio Figlio, in Dio Spirito Santo secondo la Parola. Oggi si vive di una fede senza la Parola. Si vive senza fede. Non si vive di fede morta. La fede morta si può risuscitare. Si vive senza alcuna fede. La fede di moltissimi figli della Chiesa è il loro pensiero, la loro fantasia, la loro immaginazione. Ecco perché sempre urge la rievangelizzazione al fine di evangelizzare la vera fede. </w:t>
      </w:r>
    </w:p>
    <w:p w14:paraId="55F22CD2"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b/>
          <w:bCs/>
          <w:i/>
          <w:iCs/>
          <w:kern w:val="0"/>
          <w:sz w:val="24"/>
          <w:szCs w:val="24"/>
          <w:lang w:eastAsia="it-IT"/>
          <w14:ligatures w14:val="none"/>
        </w:rPr>
        <w:t>Comportatevi in modo virile</w:t>
      </w:r>
      <w:r w:rsidRPr="006B4CDE">
        <w:rPr>
          <w:rFonts w:ascii="Arial" w:eastAsia="Times New Roman" w:hAnsi="Arial" w:cs="Arial"/>
          <w:i/>
          <w:iCs/>
          <w:kern w:val="0"/>
          <w:sz w:val="24"/>
          <w:szCs w:val="24"/>
          <w:lang w:eastAsia="it-IT"/>
          <w14:ligatures w14:val="none"/>
        </w:rPr>
        <w:t xml:space="preserve">. </w:t>
      </w:r>
      <w:r w:rsidRPr="006B4CDE">
        <w:rPr>
          <w:rFonts w:ascii="Arial" w:eastAsia="Times New Roman" w:hAnsi="Arial" w:cs="Arial"/>
          <w:kern w:val="0"/>
          <w:sz w:val="24"/>
          <w:szCs w:val="24"/>
          <w:lang w:eastAsia="it-IT"/>
          <w14:ligatures w14:val="none"/>
        </w:rPr>
        <w:t xml:space="preserve">Si comporta in modo virile Rebecca (Cfr. Gen c. XVII), Giaele (Cfr. Gdc cc. IV. V), Giuditta (Cfr. cc. VIII – XVI), (Eleazaro e la Madre dei sette fratelli Maccabei (Cfr. 2Mac cc. VI. VII): </w:t>
      </w:r>
      <w:r w:rsidRPr="006B4CDE">
        <w:rPr>
          <w:rFonts w:ascii="Arial" w:eastAsia="Times New Roman" w:hAnsi="Arial" w:cs="Arial"/>
          <w:i/>
          <w:iCs/>
          <w:kern w:val="0"/>
          <w:sz w:val="24"/>
          <w:szCs w:val="24"/>
          <w:lang w:eastAsia="it-IT"/>
          <w14:ligatures w14:val="none"/>
        </w:rPr>
        <w:t xml:space="preserve">Soprattutto la madre era ammirevole e degna di gloriosa memoria, perché, vedendo morire sette figli in un solo giorno, sopportava tutto serenamente per le 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di tutti, per la sua misericordia vi restituirà di nuovo il respiro e la vita, poiché voi ora per le sue leggi non vi preoccupate di voi stessi» (2Mac 7,20-23). </w:t>
      </w:r>
      <w:r w:rsidRPr="006B4CDE">
        <w:rPr>
          <w:rFonts w:ascii="Arial" w:eastAsia="Times New Roman" w:hAnsi="Arial" w:cs="Arial"/>
          <w:kern w:val="0"/>
          <w:sz w:val="24"/>
          <w:szCs w:val="24"/>
          <w:lang w:eastAsia="it-IT"/>
          <w14:ligatures w14:val="none"/>
        </w:rPr>
        <w:t>Il comportamento è virile, perché vissuto con ogni forza di Spirito Santo, senza tentennare, senza oscillare, senza dubitare. Comportamento virile è quello di Gesù nell’ora della sua passione. Comportamento virile è anche quello della Vergine Maria che sta ai piedi della croce del Figlio, trafitta con la spada nell’anima. Comportamento virile è quella degli Apostoli dopo la discesa dello Spirito Santo su di essi. Comportamento virile è quello ei Stefano. Comportamento virile è di tutti i Martiri e di tutti i Confessori della fede. Tutti costoro vivono di fede forte, risoluta, decisa, invincibile. Questa fede nessuna potenza del male ce la potrà mai rubare.</w:t>
      </w:r>
    </w:p>
    <w:p w14:paraId="46AE68F4"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Siate forti: </w:t>
      </w:r>
      <w:r w:rsidRPr="006B4CDE">
        <w:rPr>
          <w:rFonts w:ascii="Arial" w:eastAsia="Times New Roman" w:hAnsi="Arial" w:cs="Arial"/>
          <w:kern w:val="0"/>
          <w:sz w:val="24"/>
          <w:szCs w:val="24"/>
          <w:lang w:eastAsia="it-IT"/>
          <w14:ligatures w14:val="none"/>
        </w:rPr>
        <w:t xml:space="preserve">La fortezza va attinta quotidianamente nello Spirito Santo. Non solo va attinta, ma anche coltivata nello Spirito Santo. La fortezza essendo dono, ma anche virtù, essa può essere vissuta sono unitamente alla fede, alla speranza, alla carità, </w:t>
      </w:r>
      <w:r w:rsidRPr="006B4CDE">
        <w:rPr>
          <w:rFonts w:ascii="Arial" w:eastAsia="Times New Roman" w:hAnsi="Arial" w:cs="Arial"/>
          <w:kern w:val="0"/>
          <w:sz w:val="24"/>
          <w:szCs w:val="24"/>
          <w:lang w:eastAsia="it-IT"/>
          <w14:ligatures w14:val="none"/>
        </w:rPr>
        <w:lastRenderedPageBreak/>
        <w:t>alla prudenza, alla giustizia, alla temperanza. Poiché queste virtù sono una sola unità nella molteplicità, se una di essa muore, tutte le altre muoiono, se una di esse viene vivificate, tutte le altre vengono vivificate. Se una di esse si indebolisce, tutte le altre si indeboliscono. La fortezza è nella fede, nella speranza, nella carità, nella prudenza, nella giustizia, nelle temperanza. Le virtù insieme stanno, insieme cadono. Insieme vivono insieme muoiono. Insieme crescono, insieme diminuiscono. Al cristiano la responsabilità di crescere in esse, senza mai diminuire. Se diminuiscono, possono giungere anche alla morte.</w:t>
      </w:r>
    </w:p>
    <w:p w14:paraId="2BFD2B5D"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Tutto si faccia tra voi nella carità. </w:t>
      </w:r>
      <w:r w:rsidRPr="006B4CDE">
        <w:rPr>
          <w:rFonts w:ascii="Arial" w:eastAsia="Times New Roman" w:hAnsi="Arial" w:cs="Arial"/>
          <w:kern w:val="0"/>
          <w:sz w:val="24"/>
          <w:szCs w:val="24"/>
          <w:lang w:eastAsia="it-IT"/>
          <w14:ligatures w14:val="none"/>
        </w:rPr>
        <w:t xml:space="preserve">La carità deve animare tutti i carismi, tutti i doni dello Spirito Santo, tutto le virtù, tutta l’obbedienza alla Parola del Signore, ogni mozione dello Spirito Santo. La carità vive di una sola regola: fare ogni cosa per la salvezza, la redenzione, la vita eterna di ogni uomo che vive sulla nostra terra. Dove questo fine viene trascurato o omesso, lì non c’è alcuna manifestazione della carità. Ecco quali doni il cristiano dovrà dare ai suoi fratelli perché la sua carità sia perfetta e tutto si faccia nella carità: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w:t>
      </w:r>
    </w:p>
    <w:p w14:paraId="2A7556A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w:t>
      </w:r>
    </w:p>
    <w:p w14:paraId="7289B2D5"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 xml:space="preserve">Tutti questi doni sono la carità di Dio Padre per noi. Non abbiamo altra carità. La carità del Padre è Cristo Crocifisso e il cristiano che in Cristo, con Cristo, per Cristo, si lascia crocifiggere per la salvezza di ogni altro uomo. 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Dono del Padre; dono di Cristo Gesù; dono dello Spirito Santo, Dono della Vergine Maria. Deve sempre essere amore di salvezza, amore di redenzione, amore di santificazione, amore di perfetta </w:t>
      </w:r>
      <w:r w:rsidRPr="006B4CDE">
        <w:rPr>
          <w:rFonts w:ascii="Arial" w:eastAsia="Times New Roman" w:hAnsi="Arial" w:cs="Arial"/>
          <w:kern w:val="0"/>
          <w:sz w:val="24"/>
          <w:szCs w:val="24"/>
          <w:lang w:eastAsia="it-IT"/>
          <w14:ligatures w14:val="none"/>
        </w:rPr>
        <w:lastRenderedPageBreak/>
        <w:t>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Se uno solo di questi amori manca al cristiano, il suo amore è imperfetto. Non è amore cristiano. Anche la sua carità è imperfetta. Il cristiano è lui stesso dono di salvezza in Cristo, per Cristo, con Cristo, per il mondo intero.</w:t>
      </w:r>
    </w:p>
    <w:p w14:paraId="279E8CBE"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Seconda raccomandazione:</w:t>
      </w:r>
      <w:r w:rsidRPr="006B4CDE">
        <w:rPr>
          <w:rFonts w:ascii="Arial" w:eastAsia="Times New Roman" w:hAnsi="Arial" w:cs="Arial"/>
          <w:i/>
          <w:iCs/>
          <w:kern w:val="0"/>
          <w:sz w:val="24"/>
          <w:szCs w:val="24"/>
          <w:lang w:eastAsia="it-IT"/>
          <w14:ligatures w14:val="none"/>
        </w:rPr>
        <w:t xml:space="preserve"> Una raccomandazione ancora, fratelli: conoscete la famiglia di Stefanàs. Furono i primi credenti dell’Acaia e hanno dedicato se stessi a servizio dei santi. Siate anche voi sottomessi verso costoro e verso quanti collaborano e si affaticano con loro. Io mi rallegro della visita di Stefanàs, di Fortunato e di Acàico, i quali hanno supplito alla vostra assenza: hanno allietato il mio spirito e allieteranno anche il vostro. </w:t>
      </w:r>
      <w:r w:rsidRPr="006B4CDE">
        <w:rPr>
          <w:rFonts w:ascii="Arial" w:eastAsia="Times New Roman" w:hAnsi="Arial" w:cs="Arial"/>
          <w:kern w:val="0"/>
          <w:sz w:val="24"/>
          <w:szCs w:val="24"/>
          <w:lang w:eastAsia="it-IT"/>
          <w14:ligatures w14:val="none"/>
        </w:rPr>
        <w:t>Ecco una verità che va custodita nel cuore: chi è venuto alla fede prima di noi e ha consacrato tutta la sua vita al Vangelo, merita di essere ascoltato, è cosa giusta che ci sottomettiamo al suo insegnamento e ne seghiamo gli esempi. La sottomissione non è solo verso queste persone anziane nella fede, ma anche per quelle che collaborano con esse. Cosa ci vuole insegnare l’apostolo Paolo con questa raccomandazione? La virtù della grande umiltà. Chi avanti a noi nella fede, sia come tempo e sia come crescita in essa, va ascoltato, va consultato, al suo esempio e alla sua Parola ci si deve sottomettere. Questo però deve avvenire solo se l’altro nella fede è cresciuto, nella fede è rimasto, nella fede cammina, nella fede avanza. Attesta questa crescita la sia crescita nelle virtù visibili. Sono virtù visibili la carità, la prudenza, la temperanza, la giustizia, la fortezza. Anche la fede è visibile, perché diviene obbedienza a ogni Parola del Signore. A ogni mozione dello Spirito Santo. Non sempre si ha un presbitero con noi. Non sempre si ha un vescovo a portata di mano. Si ha però sempre un anziano nella fede che può guidare i nostri passi. L’Apostolo chiede sottomissione agli anziani nella fede. Regola sublime di vita di discepoli di Gesù. Questo sottomissione ci libera dai lacci del diavolo e ci fa vivere nella grande umiltà. Questa sottomissione in qualche modo si avvicina a quanto insegna il Libro del Siracide.</w:t>
      </w:r>
    </w:p>
    <w:p w14:paraId="088A1624" w14:textId="77777777" w:rsidR="00BD6EAC" w:rsidRPr="006B4CDE" w:rsidRDefault="00BD6EAC" w:rsidP="00BD6EAC">
      <w:pPr>
        <w:spacing w:after="240" w:line="240" w:lineRule="auto"/>
        <w:jc w:val="both"/>
        <w:rPr>
          <w:rFonts w:ascii="Arial" w:eastAsia="Times New Roman" w:hAnsi="Arial" w:cs="Arial"/>
          <w:i/>
          <w:iCs/>
          <w:kern w:val="0"/>
          <w:sz w:val="24"/>
          <w:szCs w:val="24"/>
          <w:lang w:eastAsia="it-IT"/>
          <w14:ligatures w14:val="none"/>
        </w:rPr>
      </w:pPr>
      <w:r w:rsidRPr="006B4CDE">
        <w:rPr>
          <w:rFonts w:ascii="Arial" w:eastAsia="Times New Roman" w:hAnsi="Arial" w:cs="Arial"/>
          <w:i/>
          <w:iCs/>
          <w:kern w:val="0"/>
          <w:sz w:val="24"/>
          <w:szCs w:val="24"/>
          <w:lang w:eastAsia="it-IT"/>
          <w14:ligatures w14:val="none"/>
        </w:rPr>
        <w:t>Ogni consigliere esalta il consiglio che dà, ma c’è chi consiglia a proprio vantaggio. Guàrdati da chi vuole darti consiglio e prima infórmati quali siano le sue necessità: egli infatti darà consigli a suo vantaggio; perché non abbia a gettare un laccio su di te e ti dica: «La tua via è buona», ma poi si tenga in disparte per vedere quel che ti succede. Non consigliarti con chi ti guarda di sbieco e nascondi le tue intenzioni a quanti ti invidiano. Non consigliarti con una donna sulla sua rivale e con un pauroso sulla guerra, con un mercante sul commercio e con un compratore sulla vendita, con un invidioso sulla riconoscenza e con uno spietato sulla bontà di cuore, con un pigro su una iniziativa qualsiasi e con un salariato sul raccolto, con uno schiavo pigro su un lavoro importante. Non dipendere da costoro per nessun consiglio.</w:t>
      </w:r>
    </w:p>
    <w:p w14:paraId="348010A3"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i/>
          <w:iCs/>
          <w:kern w:val="0"/>
          <w:sz w:val="24"/>
          <w:szCs w:val="24"/>
          <w:lang w:eastAsia="it-IT"/>
          <w14:ligatures w14:val="none"/>
        </w:rPr>
        <w:t xml:space="preserve">Frequenta invece un uomo giusto, di cui sai che osserva i comandamenti e ha un animo simile al tuo, perché se tu cadi, egli saprà compatirti. Attieniti al consiglio del tuo cuore, perché nessuno ti è più fedele. Infatti la coscienza di un uomo talvolta </w:t>
      </w:r>
      <w:r w:rsidRPr="006B4CDE">
        <w:rPr>
          <w:rFonts w:ascii="Arial" w:eastAsia="Times New Roman" w:hAnsi="Arial" w:cs="Arial"/>
          <w:i/>
          <w:iCs/>
          <w:kern w:val="0"/>
          <w:sz w:val="24"/>
          <w:szCs w:val="24"/>
          <w:lang w:eastAsia="it-IT"/>
          <w14:ligatures w14:val="none"/>
        </w:rPr>
        <w:lastRenderedPageBreak/>
        <w:t xml:space="preserve">suole avvertire meglio di sette sentinelle collocate in alto per spiare. Per tutte queste cose invoca l’Altissimo, perché guidi la tua via secondo verità (Sir 37,7-15). </w:t>
      </w:r>
    </w:p>
    <w:p w14:paraId="300B017A"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Sottomissione vuol dire ascolto, ascolto vuol dire obbedienza, obbedienza vuol dir grande umiltà. In questa prima Lettera ai Corinzi ecco l’insegnamento dell’Apostolo dato nel Capitolo VI:</w:t>
      </w:r>
      <w:r w:rsidRPr="006B4CDE">
        <w:rPr>
          <w:rFonts w:ascii="Arial" w:eastAsia="Times New Roman" w:hAnsi="Arial" w:cs="Arial"/>
          <w:i/>
          <w:iCs/>
          <w:kern w:val="0"/>
          <w:sz w:val="24"/>
          <w:szCs w:val="24"/>
          <w:lang w:eastAsia="it-IT"/>
          <w14:ligatures w14:val="none"/>
        </w:rPr>
        <w:t xml:space="preserve">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6,-11). </w:t>
      </w:r>
      <w:r w:rsidRPr="006B4CDE">
        <w:rPr>
          <w:rFonts w:ascii="Arial" w:eastAsia="Times New Roman" w:hAnsi="Arial" w:cs="Arial"/>
          <w:kern w:val="0"/>
          <w:sz w:val="24"/>
          <w:szCs w:val="24"/>
          <w:lang w:eastAsia="it-IT"/>
          <w14:ligatures w14:val="none"/>
        </w:rPr>
        <w:t xml:space="preserve">Dall’umiltà nasce la pace. La pace è la vera ricchezza della Chiesa di Cristo Gesù. </w:t>
      </w:r>
    </w:p>
    <w:p w14:paraId="31446B01"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Terza raccomandazione:</w:t>
      </w:r>
      <w:r w:rsidRPr="006B4CDE">
        <w:t xml:space="preserve"> </w:t>
      </w:r>
      <w:r w:rsidRPr="006B4CDE">
        <w:rPr>
          <w:rFonts w:ascii="Arial" w:eastAsia="Times New Roman" w:hAnsi="Arial" w:cs="Arial"/>
          <w:kern w:val="0"/>
          <w:sz w:val="24"/>
          <w:szCs w:val="24"/>
          <w:lang w:eastAsia="it-IT"/>
          <w14:ligatures w14:val="none"/>
        </w:rPr>
        <w:t>A</w:t>
      </w:r>
      <w:r w:rsidRPr="006B4CDE">
        <w:rPr>
          <w:rFonts w:ascii="Arial" w:eastAsia="Times New Roman" w:hAnsi="Arial" w:cs="Arial"/>
          <w:i/>
          <w:iCs/>
          <w:kern w:val="0"/>
          <w:sz w:val="24"/>
          <w:szCs w:val="24"/>
          <w:lang w:eastAsia="it-IT"/>
          <w14:ligatures w14:val="none"/>
        </w:rPr>
        <w:t xml:space="preserve">pprezzate persone come queste (1Cor 13-18). </w:t>
      </w:r>
      <w:r w:rsidRPr="006B4CDE">
        <w:rPr>
          <w:rFonts w:ascii="Arial" w:eastAsia="Times New Roman" w:hAnsi="Arial" w:cs="Arial"/>
          <w:kern w:val="0"/>
          <w:sz w:val="24"/>
          <w:szCs w:val="24"/>
          <w:lang w:eastAsia="it-IT"/>
          <w14:ligatures w14:val="none"/>
        </w:rPr>
        <w:t>Che significa apprezzare persone come questa? Significa prima di tutto lodare e benedire il Signore che le ha date a noi come aiuto, sostegno, vero modello di vita cristiana. Ma significa soprattutto avvalersi della loro fede, della loro carità, della loro speranza, della loro prudenza, della loro giustizia, della loro fortezza, della loro temperanza, della loro sapienza, del loro consiglio, della loro scienza e conoscenza. Esse sono bene addestrate nella vita secondo il Vangelo e possono aiutare anche noi a vivere d Vangelo, per il Vangelo. Anche un papa, anche un vescovo, anche un presbitero, anche un diacono possono essere aiutati da persone che sono avanti a loro in vita evangelica. Restando sempre fermo che l’ultimo discernimento è sempre della persona che deve prendere la decisione, perché la responsabilità dinanzi a Dio è solo sua. Nella Chiesa l’ultima decisione spetta al papa. Nella diocesi spetta al vescovo, nella parrocchia spetta al parroco. Nella famiglia spetta al padre. Nella Chiesa di Cristo Gesù ogni responsabilità va rispetta. Apprezzare si deve, sottomissione di deve, ascolto di deve, obbedienza si deve, ma sempre sotto la personale responsabilità presa sempre nello Spirito Santo. Si ascolta lo Spirito Santo, ma sempre per obbedire allo Spirito Santo.</w:t>
      </w:r>
    </w:p>
    <w:p w14:paraId="28C9DC5B" w14:textId="77777777" w:rsidR="00BD6EAC" w:rsidRPr="006B4CDE" w:rsidRDefault="00BD6EAC" w:rsidP="00BD6EAC">
      <w:pPr>
        <w:spacing w:after="240" w:line="240" w:lineRule="auto"/>
        <w:jc w:val="both"/>
        <w:rPr>
          <w:rFonts w:ascii="Arial" w:eastAsia="Times New Roman" w:hAnsi="Arial" w:cs="Arial"/>
          <w:kern w:val="0"/>
          <w:sz w:val="24"/>
          <w:szCs w:val="24"/>
          <w:lang w:eastAsia="it-IT"/>
          <w14:ligatures w14:val="none"/>
        </w:rPr>
      </w:pPr>
      <w:r w:rsidRPr="006B4CDE">
        <w:rPr>
          <w:rFonts w:ascii="Arial" w:eastAsia="Times New Roman" w:hAnsi="Arial" w:cs="Arial"/>
          <w:kern w:val="0"/>
          <w:sz w:val="24"/>
          <w:szCs w:val="24"/>
          <w:lang w:eastAsia="it-IT"/>
          <w14:ligatures w14:val="none"/>
        </w:rPr>
        <w:t>Ora leggiamo, versetto per versetto, tutto il contenuto di questo Capitolo XVI.</w:t>
      </w:r>
    </w:p>
    <w:p w14:paraId="6317647A" w14:textId="77777777" w:rsidR="00BD6EAC" w:rsidRPr="006B4CDE" w:rsidRDefault="00BD6EAC" w:rsidP="00BD6EAC">
      <w:pPr>
        <w:keepNext/>
        <w:keepLines/>
        <w:spacing w:after="240"/>
        <w:outlineLvl w:val="1"/>
        <w:rPr>
          <w:rFonts w:ascii="Arial" w:eastAsia="Times New Roman" w:hAnsi="Arial" w:cs="Arial"/>
          <w:b/>
          <w:color w:val="000000" w:themeColor="text1"/>
          <w:sz w:val="28"/>
          <w:szCs w:val="28"/>
          <w:lang w:eastAsia="it-IT"/>
        </w:rPr>
      </w:pPr>
      <w:bookmarkStart w:id="119" w:name="_Toc226496234"/>
      <w:r w:rsidRPr="006B4CDE">
        <w:rPr>
          <w:rFonts w:ascii="Arial" w:eastAsia="Times New Roman" w:hAnsi="Arial" w:cs="Arial"/>
          <w:b/>
          <w:color w:val="000000" w:themeColor="text1"/>
          <w:sz w:val="28"/>
          <w:szCs w:val="28"/>
          <w:lang w:eastAsia="it-IT"/>
        </w:rPr>
        <w:t>CONCLUSIONE</w:t>
      </w:r>
      <w:bookmarkEnd w:id="119"/>
    </w:p>
    <w:p w14:paraId="137678DC"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20" w:name="_Toc226496235"/>
      <w:r w:rsidRPr="006B4CDE">
        <w:rPr>
          <w:rFonts w:ascii="Arial" w:eastAsia="Times New Roman" w:hAnsi="Arial" w:cs="Arial"/>
          <w:b/>
          <w:bCs/>
          <w:color w:val="000000" w:themeColor="text1"/>
          <w:kern w:val="0"/>
          <w:sz w:val="28"/>
          <w:szCs w:val="28"/>
          <w:lang w:eastAsia="it-IT"/>
          <w14:ligatures w14:val="none"/>
        </w:rPr>
        <w:t>Raccomandazioni. Saluti. Augurio finale</w:t>
      </w:r>
      <w:bookmarkEnd w:id="120"/>
    </w:p>
    <w:p w14:paraId="43074FE9"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w:t>
      </w:r>
      <w:r w:rsidRPr="006B4CDE">
        <w:rPr>
          <w:rFonts w:ascii="Arial" w:eastAsia="Times New Roman" w:hAnsi="Arial" w:cs="Times New Roman"/>
          <w:b/>
          <w:kern w:val="0"/>
          <w:sz w:val="24"/>
          <w:szCs w:val="24"/>
          <w:lang w:eastAsia="it-IT"/>
          <w14:ligatures w14:val="none"/>
        </w:rPr>
        <w:t>Riguardo poi alla colletta in favore dei santi, fate anche voi come ho ordinato alle Chiese della Galazia.</w:t>
      </w:r>
    </w:p>
    <w:p w14:paraId="0A917C2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ricorda ai Corinzi la colletta in favore della Chiesa di Gerusalemme. </w:t>
      </w:r>
      <w:r w:rsidRPr="006B4CDE">
        <w:rPr>
          <w:rFonts w:ascii="Arial" w:eastAsia="Times New Roman" w:hAnsi="Arial" w:cs="Times New Roman"/>
          <w:i/>
          <w:iCs/>
          <w:kern w:val="0"/>
          <w:sz w:val="24"/>
          <w:szCs w:val="20"/>
          <w:lang w:eastAsia="it-IT"/>
          <w14:ligatures w14:val="none"/>
        </w:rPr>
        <w:t>Riguardo poi alla colletta in favore dei santi, fate anche voi come ho ordinato alle Chiese della Galazia</w:t>
      </w:r>
      <w:r w:rsidRPr="006B4CDE">
        <w:rPr>
          <w:rFonts w:ascii="Arial" w:eastAsia="Times New Roman" w:hAnsi="Arial" w:cs="Times New Roman"/>
          <w:kern w:val="0"/>
          <w:sz w:val="24"/>
          <w:szCs w:val="20"/>
          <w:lang w:eastAsia="it-IT"/>
          <w14:ligatures w14:val="none"/>
        </w:rPr>
        <w:t xml:space="preserve">. La Chiesa è mistero di comunione. La comunione non è solo </w:t>
      </w:r>
      <w:r w:rsidRPr="006B4CDE">
        <w:rPr>
          <w:rFonts w:ascii="Arial" w:eastAsia="Times New Roman" w:hAnsi="Arial" w:cs="Times New Roman"/>
          <w:kern w:val="0"/>
          <w:sz w:val="24"/>
          <w:szCs w:val="20"/>
          <w:lang w:eastAsia="it-IT"/>
          <w14:ligatures w14:val="none"/>
        </w:rPr>
        <w:lastRenderedPageBreak/>
        <w:t>spirituale, ma anche dovrà essere nelle cose materiali. La Chiesa aiuta la Chiesa. Il cristiano viene in soccorso del cristiano, è il suo stesso corpo che aiuta. Non aiuta un corpo estraneo. L’ordine è una disposizione che obbliga. L’Apostolo vede nello Spirito Santo qual è il modo migliore perché la colletta produca un vero frutto di bene e lo manifesta alla Chiesa, non come facoltativo, ma come vera regola di fede. Significa che se i Corinzi desiderano dare efficacia alla colletta, dovranno obbedire a quanto l’Apostolo detta loro come modalità di svolgimento. Se disattendono a quest’ordine, la colletta non produrrà alcun frutto di vero bene. Le ragioni teologiche della colletta e i frutti che essa produce perché viene vissuta la legge della carità, sono rivelate nella Seconda Lettera, scritta sempre dall’Apostolo ai Corinzi. Modello del vero amore è Cristo Signore. Quando il cristiano ha sempre dinanzi ai suoi occhi Gesù Signore, quando vi è nel suo cuore il desiderio di imitarlo, non gli sarà difficile consacrarsi alle opere della carità sia spirituale che materiale. Cristo ha dato tutto se stesso per noi.</w:t>
      </w:r>
    </w:p>
    <w:p w14:paraId="0A53D9B4"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w:t>
      </w:r>
      <w:r w:rsidRPr="006B4CDE">
        <w:rPr>
          <w:rFonts w:ascii="Arial" w:eastAsia="Times New Roman" w:hAnsi="Arial" w:cs="Times New Roman"/>
          <w:b/>
          <w:kern w:val="0"/>
          <w:sz w:val="24"/>
          <w:szCs w:val="24"/>
          <w:lang w:eastAsia="it-IT"/>
          <w14:ligatures w14:val="none"/>
        </w:rPr>
        <w:t>Ogni primo giorno della settimana ciascuno di voi metta da parte ciò che è riuscito a risparmiare, perché le collette non si facciano quando verrò.</w:t>
      </w:r>
    </w:p>
    <w:p w14:paraId="4DD38E7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l’ordine dato dall’Apostolo alle Chiese della Galazia. </w:t>
      </w:r>
      <w:r w:rsidRPr="006B4CDE">
        <w:rPr>
          <w:rFonts w:ascii="Arial" w:eastAsia="Times New Roman" w:hAnsi="Arial" w:cs="Times New Roman"/>
          <w:i/>
          <w:iCs/>
          <w:kern w:val="0"/>
          <w:sz w:val="24"/>
          <w:szCs w:val="20"/>
          <w:lang w:eastAsia="it-IT"/>
          <w14:ligatures w14:val="none"/>
        </w:rPr>
        <w:t>Ogni primo giorno della settimana ciascuno di voi metta da parte ciò che è riuscito a risparmiare, perché le collette non si facciano quando verrò</w:t>
      </w:r>
      <w:r w:rsidRPr="006B4CDE">
        <w:rPr>
          <w:rFonts w:ascii="Arial" w:eastAsia="Times New Roman" w:hAnsi="Arial" w:cs="Times New Roman"/>
          <w:kern w:val="0"/>
          <w:sz w:val="24"/>
          <w:szCs w:val="20"/>
          <w:lang w:eastAsia="it-IT"/>
          <w14:ligatures w14:val="none"/>
        </w:rPr>
        <w:t>. Prima verità: La colletta riuscirà bene se il cristiano vivrà la virtù della temperanza. Di quanto guadagna tenga per sé lo stretto necessario. Quanto è riuscito a risparmiare, vivendo la virtù della sobrietà, lo metta da parte. Quando lo dovrà mettere da parte? Il primo giorno della settimana, cioè la domenica, il giorno del Signore. In sei giorni sempre qualcosa si può risparmiare. Il frutto del risparmio si metta da parte in favore della Chiesa. Fare una colletta in una sola volta con quanto si possiede quel giorno e fare una colletta risparmiando settimana per settimana e ogni domenica mettendo da parte ciò che si è risparmiato, non è la stessa cosa. I frutti sono diversi.</w:t>
      </w:r>
    </w:p>
    <w:p w14:paraId="480CDD9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3</w:t>
      </w:r>
      <w:r w:rsidRPr="006B4CDE">
        <w:rPr>
          <w:rFonts w:ascii="Arial" w:eastAsia="Times New Roman" w:hAnsi="Arial" w:cs="Times New Roman"/>
          <w:b/>
          <w:kern w:val="0"/>
          <w:sz w:val="24"/>
          <w:szCs w:val="24"/>
          <w:lang w:eastAsia="it-IT"/>
          <w14:ligatures w14:val="none"/>
        </w:rPr>
        <w:t>Quando arriverò, quelli che avrete scelto li manderò io con una mia lettera per portare il dono della vostra generosità a Gerusalemme.</w:t>
      </w:r>
    </w:p>
    <w:p w14:paraId="309DE7D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l’altra disposizione dell’Apostolo: </w:t>
      </w:r>
      <w:r w:rsidRPr="006B4CDE">
        <w:rPr>
          <w:rFonts w:ascii="Arial" w:eastAsia="Times New Roman" w:hAnsi="Arial" w:cs="Times New Roman"/>
          <w:i/>
          <w:iCs/>
          <w:kern w:val="0"/>
          <w:sz w:val="24"/>
          <w:szCs w:val="20"/>
          <w:lang w:eastAsia="it-IT"/>
          <w14:ligatures w14:val="none"/>
        </w:rPr>
        <w:t>Quando arriverò, quelli che avrete scelto li manderò io con una mia lettera per portare il dono della vostra generosità a Gerusalemme</w:t>
      </w:r>
      <w:r w:rsidRPr="006B4CDE">
        <w:rPr>
          <w:rFonts w:ascii="Arial" w:eastAsia="Times New Roman" w:hAnsi="Arial" w:cs="Times New Roman"/>
          <w:kern w:val="0"/>
          <w:sz w:val="24"/>
          <w:szCs w:val="20"/>
          <w:lang w:eastAsia="it-IT"/>
          <w14:ligatures w14:val="none"/>
        </w:rPr>
        <w:t>. Non c’è passaggio di mano in mano, da persona a persona. Voi farete la raccolta e voi la porterete a Gerusalemme. Chi la dovrà portare? Coloro che voi avrete scelto. L’Apostolo non vuole che qualche dubbio nasca nei cuori circa la destinazione finale delle somme raccolte. Tu raccogli e tu porti, così nessuno potrà dubitare di nessuno. Anche questa è intelligenza nello Spirito Santo. Sempre va evitato che sorgano dubbi, che si pensi male, che si sospetti. Tutto va fatto alla luce del sole.</w:t>
      </w:r>
    </w:p>
    <w:p w14:paraId="34D2D700"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4</w:t>
      </w:r>
      <w:r w:rsidRPr="006B4CDE">
        <w:rPr>
          <w:rFonts w:ascii="Arial" w:eastAsia="Times New Roman" w:hAnsi="Arial" w:cs="Times New Roman"/>
          <w:b/>
          <w:kern w:val="0"/>
          <w:sz w:val="24"/>
          <w:szCs w:val="24"/>
          <w:lang w:eastAsia="it-IT"/>
          <w14:ligatures w14:val="none"/>
        </w:rPr>
        <w:t>E se converrà che vada anch’io, essi verranno con me.</w:t>
      </w:r>
    </w:p>
    <w:p w14:paraId="178EFCEF"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Altra possibilità. </w:t>
      </w:r>
      <w:r w:rsidRPr="006B4CDE">
        <w:rPr>
          <w:rFonts w:ascii="Arial" w:eastAsia="Times New Roman" w:hAnsi="Arial" w:cs="Times New Roman"/>
          <w:i/>
          <w:iCs/>
          <w:kern w:val="0"/>
          <w:sz w:val="24"/>
          <w:szCs w:val="20"/>
          <w:lang w:eastAsia="it-IT"/>
          <w14:ligatures w14:val="none"/>
        </w:rPr>
        <w:t>E se converrà che vada anch’io, essi verranno con me</w:t>
      </w:r>
      <w:r w:rsidRPr="006B4CDE">
        <w:rPr>
          <w:rFonts w:ascii="Arial" w:eastAsia="Times New Roman" w:hAnsi="Arial" w:cs="Times New Roman"/>
          <w:kern w:val="0"/>
          <w:sz w:val="24"/>
          <w:szCs w:val="20"/>
          <w:lang w:eastAsia="it-IT"/>
          <w14:ligatures w14:val="none"/>
        </w:rPr>
        <w:t xml:space="preserve">. Se per maggiore garanzia o per opportunità è giusto che l’Apostolo vada a Gerusalemme, non sarà lui da solo a portare l’offerta. La porteranno lui e loro. Un operaio del Vangelo è obbligato alla più grande prudenza, saggezza, lungimiranza. A volte per </w:t>
      </w:r>
      <w:r w:rsidRPr="006B4CDE">
        <w:rPr>
          <w:rFonts w:ascii="Arial" w:eastAsia="Times New Roman" w:hAnsi="Arial" w:cs="Times New Roman"/>
          <w:kern w:val="0"/>
          <w:sz w:val="24"/>
          <w:szCs w:val="20"/>
          <w:lang w:eastAsia="it-IT"/>
          <w14:ligatures w14:val="none"/>
        </w:rPr>
        <w:lastRenderedPageBreak/>
        <w:t xml:space="preserve">leggerezza, si potrebbe dubitare di lui. Se si dubita di lui, non è solo di lui che si dubita, ma anche del Vangelo che lui porta. Sempre l’Apostolo vive di grande saggezza, prudenza, accortezza. Mai nessuno ha potuto dubitare della bontà di ogni suo pensiero, gesto, opera, comportamento. Di Paolo può parlare male solo chi è malvagio nel cuore. Dinanzi ad una simile prudenza, saggezza, accortezza, lungimiranza, ci sarà un solo uomo sulla terra che potrà pensare male dell’Apostolo? Si può pensare male di lui, ma solo mentendo, calunniando, spargendo falsità. </w:t>
      </w:r>
    </w:p>
    <w:p w14:paraId="638A1FCF"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5</w:t>
      </w:r>
      <w:r w:rsidRPr="006B4CDE">
        <w:rPr>
          <w:rFonts w:ascii="Arial" w:eastAsia="Times New Roman" w:hAnsi="Arial" w:cs="Times New Roman"/>
          <w:b/>
          <w:kern w:val="0"/>
          <w:sz w:val="24"/>
          <w:szCs w:val="24"/>
          <w:lang w:eastAsia="it-IT"/>
          <w14:ligatures w14:val="none"/>
        </w:rPr>
        <w:t>Verrò da voi dopo aver attraversato la Macedonia, perché la Macedonia intendo solo attraversarla;</w:t>
      </w:r>
    </w:p>
    <w:p w14:paraId="44F330E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San Paolo rivela quali sono i suoi programmi futuri. </w:t>
      </w:r>
      <w:r w:rsidRPr="006B4CDE">
        <w:rPr>
          <w:rFonts w:ascii="Arial" w:eastAsia="Times New Roman" w:hAnsi="Arial" w:cs="Times New Roman"/>
          <w:i/>
          <w:iCs/>
          <w:kern w:val="0"/>
          <w:sz w:val="24"/>
          <w:szCs w:val="20"/>
          <w:lang w:eastAsia="it-IT"/>
          <w14:ligatures w14:val="none"/>
        </w:rPr>
        <w:t>Verrò da voi dopo aver attraversato la Macedonia, perché la Macedonia intendo solo attraversarla</w:t>
      </w:r>
      <w:r w:rsidRPr="006B4CDE">
        <w:rPr>
          <w:rFonts w:ascii="Arial" w:eastAsia="Times New Roman" w:hAnsi="Arial" w:cs="Times New Roman"/>
          <w:kern w:val="0"/>
          <w:sz w:val="24"/>
          <w:szCs w:val="20"/>
          <w:lang w:eastAsia="it-IT"/>
          <w14:ligatures w14:val="none"/>
        </w:rPr>
        <w:t xml:space="preserve">. Naturalmente, attraversandola avrebbe anche visitato le comunità. Gli Atti degli Apostoli, nei Capitolo XVIII, XIX, XX, XXI, ci offrono tutti gli spostamenti che vanno dalla prima venuta di San Paolo a Corinto, fino al suo arrivo a Gerusalemme, che segna la fine della missione in Oriente. Noi sappiamo che l’Apostolo Paolo ha in mente tanti progetti. Una cosa però è certa. Sempre Lui è guidato dallo Spirito Santo. Lui va dove lo Spirito lo spinge. Possiamo affermare che veramente Lui è l’uomo mosso dallo Spirito di Dio. L’Apostolo può anche progettare. È giusto che progetti. Ma poi dovrà sempre lasciarsi condurre dallo Spirito Santo. Lui allo Spirito del Signore ha consegnato mente, pensieri, cuore, volontà, anima, corpo, desideri, sentimenti. </w:t>
      </w:r>
    </w:p>
    <w:p w14:paraId="40A6D1B3"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6</w:t>
      </w:r>
      <w:r w:rsidRPr="006B4CDE">
        <w:rPr>
          <w:rFonts w:ascii="Arial" w:eastAsia="Times New Roman" w:hAnsi="Arial" w:cs="Times New Roman"/>
          <w:b/>
          <w:kern w:val="0"/>
          <w:sz w:val="24"/>
          <w:szCs w:val="24"/>
          <w:lang w:eastAsia="it-IT"/>
          <w14:ligatures w14:val="none"/>
        </w:rPr>
        <w:t>ma forse mi fermerò da voi o anche passerò l’inverno, perché prepariate il necessario per dove andrò.</w:t>
      </w:r>
    </w:p>
    <w:p w14:paraId="5AC78F1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un altro pensiero e un altro progetto dell’Apostolo. </w:t>
      </w:r>
      <w:r w:rsidRPr="006B4CDE">
        <w:rPr>
          <w:rFonts w:ascii="Arial" w:eastAsia="Times New Roman" w:hAnsi="Arial" w:cs="Times New Roman"/>
          <w:i/>
          <w:iCs/>
          <w:kern w:val="0"/>
          <w:sz w:val="24"/>
          <w:szCs w:val="20"/>
          <w:lang w:eastAsia="it-IT"/>
          <w14:ligatures w14:val="none"/>
        </w:rPr>
        <w:t>Ma forse mi fermerò da voi o anche passerò l’inverno, perché prepariate il necessario per dove andrò</w:t>
      </w:r>
      <w:r w:rsidRPr="006B4CDE">
        <w:rPr>
          <w:rFonts w:ascii="Arial" w:eastAsia="Times New Roman" w:hAnsi="Arial" w:cs="Times New Roman"/>
          <w:kern w:val="0"/>
          <w:sz w:val="24"/>
          <w:szCs w:val="20"/>
          <w:lang w:eastAsia="it-IT"/>
          <w14:ligatures w14:val="none"/>
        </w:rPr>
        <w:t xml:space="preserve">. Dove andrà l’Apostolo? La sua ultima meta in Oriente è Gerusalemme. Non è in potere dell’uomo dirigere i propri passi. Se l’Apostolo è un consegnato allo Spirito Santo, lui sa dove si trova in questo momento. Non sa dove sarà fra un altro momento. Potrebbe essere portato anche lui come Abacuc (Cfr. Dn 14, 23-42). Negli Atti degli Apostoli una simile esperienza l’ha vissuta Filippo. Dopo aver battezzato il funzionario della regina Candace, fu rapito e si trovò a predicare ad Azoto. Gli uomini di Dio sono portati sulle ali del vento dello Spirito. L’Apostolo del Signore, quanti hanno consegnato la loro vita allo Spirito Santo, devono sempre stare con la cintura ai fianchi e le lampade accese. In ogni momento lo Spirito del Signore potrebbe chiedere loro di riprendere la via. </w:t>
      </w:r>
    </w:p>
    <w:p w14:paraId="34C8BDF2"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7</w:t>
      </w:r>
      <w:r w:rsidRPr="006B4CDE">
        <w:rPr>
          <w:rFonts w:ascii="Arial" w:eastAsia="Times New Roman" w:hAnsi="Arial" w:cs="Times New Roman"/>
          <w:b/>
          <w:kern w:val="0"/>
          <w:sz w:val="24"/>
          <w:szCs w:val="24"/>
          <w:lang w:eastAsia="it-IT"/>
          <w14:ligatures w14:val="none"/>
        </w:rPr>
        <w:t>Non voglio infatti vedervi solo di passaggio, ma spero di trascorrere un po’ di tempo con voi, se il Signore lo permetterà.</w:t>
      </w:r>
    </w:p>
    <w:p w14:paraId="142BB1E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il desiderio che San Paolo nutre nel suo cuore. Vorrebbe dimorare un po’ di tempo presso la comunità di Corinto. Sa che in essa ancora c’è molto lavoro da fare. Non rimane per il gusto di rimanere, ma per seminare ancora. </w:t>
      </w:r>
      <w:r w:rsidRPr="006B4CDE">
        <w:rPr>
          <w:rFonts w:ascii="Arial" w:eastAsia="Times New Roman" w:hAnsi="Arial" w:cs="Times New Roman"/>
          <w:i/>
          <w:iCs/>
          <w:kern w:val="0"/>
          <w:sz w:val="24"/>
          <w:szCs w:val="20"/>
          <w:lang w:eastAsia="it-IT"/>
          <w14:ligatures w14:val="none"/>
        </w:rPr>
        <w:t>Non voglio infatti vedervi solo di passaggio, ma spero di trascorrere un po’ di tempo con voi, se il Signore lo permetterà</w:t>
      </w:r>
      <w:r w:rsidRPr="006B4CDE">
        <w:rPr>
          <w:rFonts w:ascii="Arial" w:eastAsia="Times New Roman" w:hAnsi="Arial" w:cs="Times New Roman"/>
          <w:kern w:val="0"/>
          <w:sz w:val="24"/>
          <w:szCs w:val="20"/>
          <w:lang w:eastAsia="it-IT"/>
          <w14:ligatures w14:val="none"/>
        </w:rPr>
        <w:t xml:space="preserve">. Sappiamo che San Paolo nulla fa a beneficio della sua persona, ma tutto a beneficio della salvezza. Lui ha dato la vita a Cristo Signore. Se </w:t>
      </w:r>
      <w:r w:rsidRPr="006B4CDE">
        <w:rPr>
          <w:rFonts w:ascii="Arial" w:eastAsia="Times New Roman" w:hAnsi="Arial" w:cs="Times New Roman"/>
          <w:kern w:val="0"/>
          <w:sz w:val="24"/>
          <w:szCs w:val="20"/>
          <w:lang w:eastAsia="it-IT"/>
          <w14:ligatures w14:val="none"/>
        </w:rPr>
        <w:lastRenderedPageBreak/>
        <w:t>la vita è di Cristo, essa va tutta spesa per Lui. Non si può spendere per sé, ciò che è stato dato ad altri, Questa regola vale sempre, per tutti. Se la vita è di Cristo, va spesa per Lui, sempre.</w:t>
      </w:r>
    </w:p>
    <w:p w14:paraId="6B558FBC"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8</w:t>
      </w:r>
      <w:r w:rsidRPr="006B4CDE">
        <w:rPr>
          <w:rFonts w:ascii="Arial" w:eastAsia="Times New Roman" w:hAnsi="Arial" w:cs="Times New Roman"/>
          <w:b/>
          <w:kern w:val="0"/>
          <w:sz w:val="24"/>
          <w:szCs w:val="24"/>
          <w:lang w:eastAsia="it-IT"/>
          <w14:ligatures w14:val="none"/>
        </w:rPr>
        <w:t>Mi fermerò tuttavia a Èfeso fino a Pentecoste,</w:t>
      </w:r>
    </w:p>
    <w:p w14:paraId="4C7819C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dona una indicazione di tempo. Il viaggio verso la Macedonia e verso Corinto non inizierà prima di Pentecoste. Infatti è suo desiderio fermarsi a Èfeso fino a Pentecoste. Le ragioni dello Spirito vanno lasciate allo Spirito. </w:t>
      </w:r>
    </w:p>
    <w:p w14:paraId="3682CD14"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9</w:t>
      </w:r>
      <w:r w:rsidRPr="006B4CDE">
        <w:rPr>
          <w:rFonts w:ascii="Arial" w:eastAsia="Times New Roman" w:hAnsi="Arial" w:cs="Times New Roman"/>
          <w:b/>
          <w:kern w:val="0"/>
          <w:sz w:val="24"/>
          <w:szCs w:val="24"/>
          <w:lang w:eastAsia="it-IT"/>
          <w14:ligatures w14:val="none"/>
        </w:rPr>
        <w:t>perché mi si è aperta una porta grande e propizia e gli avversari sono molti.</w:t>
      </w:r>
    </w:p>
    <w:p w14:paraId="5302388E"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Nello Spirito Santo San Paolo vede una grande possibilità di seminare il Vangelo in molti cuori. </w:t>
      </w:r>
      <w:r w:rsidRPr="006B4CDE">
        <w:rPr>
          <w:rFonts w:ascii="Arial" w:eastAsia="Times New Roman" w:hAnsi="Arial" w:cs="Times New Roman"/>
          <w:i/>
          <w:iCs/>
          <w:kern w:val="0"/>
          <w:sz w:val="24"/>
          <w:szCs w:val="20"/>
          <w:lang w:eastAsia="it-IT"/>
          <w14:ligatures w14:val="none"/>
        </w:rPr>
        <w:t>Perché mi si è aperta una porta grande e propizia e gli avversari sono molti</w:t>
      </w:r>
      <w:r w:rsidRPr="006B4CDE">
        <w:rPr>
          <w:rFonts w:ascii="Arial" w:eastAsia="Times New Roman" w:hAnsi="Arial" w:cs="Times New Roman"/>
          <w:kern w:val="0"/>
          <w:sz w:val="24"/>
          <w:szCs w:val="20"/>
          <w:lang w:eastAsia="it-IT"/>
          <w14:ligatures w14:val="none"/>
        </w:rPr>
        <w:t>. Quando si apre una porta, la si deve attraversare. È vero. A Èfeso gli avversari sono molti. Ma è anche vero che la porta che lo Spirito gli ha aperto è grande e propizia. Se è grande si può attraversare facilmente. Se è propizia vuol dire che frutti se ne possono raccogliere. Ma tutto questo deve essere pensato, veduto, giudicato, deciso nello Spirito Santo. Il futuro lo conosce solo lo Spirito del Signore. Mai San Paolo da solo potrebbe affermare che la porta è grande e propizia. Si tratta del futuro. Invece lui è nello Spirito Santo, con i suoi occhi vede, con la sua intelligenza comprende, con il suo consiglio decide, con la sua fortezza realizza ogni cosa. Sempre si deve camminare con lo Spirito Santo, mai da soli.</w:t>
      </w:r>
    </w:p>
    <w:p w14:paraId="17407395"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10</w:t>
      </w:r>
      <w:r w:rsidRPr="006B4CDE">
        <w:rPr>
          <w:rFonts w:ascii="Arial" w:eastAsia="Times New Roman" w:hAnsi="Arial" w:cs="Times New Roman"/>
          <w:b/>
          <w:kern w:val="0"/>
          <w:sz w:val="24"/>
          <w:szCs w:val="24"/>
          <w:lang w:eastAsia="it-IT"/>
          <w14:ligatures w14:val="none"/>
        </w:rPr>
        <w:t>Se verrà Timòteo, fate che non si trovi in soggezione presso di voi: anche lui infatti lavora come me per l’opera del Signore.</w:t>
      </w:r>
    </w:p>
    <w:p w14:paraId="1E9EE65C"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l’Apostolo dono ai Corinzi un suggerimento, un consiglio, una esortazione. </w:t>
      </w:r>
      <w:r w:rsidRPr="006B4CDE">
        <w:rPr>
          <w:rFonts w:ascii="Arial" w:eastAsia="Times New Roman" w:hAnsi="Arial" w:cs="Times New Roman"/>
          <w:i/>
          <w:iCs/>
          <w:kern w:val="0"/>
          <w:sz w:val="24"/>
          <w:szCs w:val="20"/>
          <w:lang w:eastAsia="it-IT"/>
          <w14:ligatures w14:val="none"/>
        </w:rPr>
        <w:t>Se verrà Timòteo, fate che non si trovi in soggezione presso di voi: anche lui infatti lavora come me per l’opera del Signore</w:t>
      </w:r>
      <w:r w:rsidRPr="006B4CDE">
        <w:rPr>
          <w:rFonts w:ascii="Arial" w:eastAsia="Times New Roman" w:hAnsi="Arial" w:cs="Times New Roman"/>
          <w:kern w:val="0"/>
          <w:sz w:val="24"/>
          <w:szCs w:val="20"/>
          <w:lang w:eastAsia="it-IT"/>
          <w14:ligatures w14:val="none"/>
        </w:rPr>
        <w:t>. Anche lui serve il Vangelo. I Corinzi devono far sì che Timòteo si trovi bene presso di loro. Devono pertanto agire con grande carità, grande accoglienza, grande stima. I missionari del Vangelo vanno accolti come se fosse Gesù in persona che viene a visitare. San Paolo non si preoccupa solo per sé, ma per tutti coloro che annunciano il Vangelo del Signore. Questa raccomandazione fatta ai Corinzi è frutto del suo altissimo amore per Cristo Gesù. Chi ama Cristo, ama i suoi missionari.</w:t>
      </w:r>
    </w:p>
    <w:p w14:paraId="50F818FC"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11</w:t>
      </w:r>
      <w:r w:rsidRPr="006B4CDE">
        <w:rPr>
          <w:rFonts w:ascii="Arial" w:eastAsia="Times New Roman" w:hAnsi="Arial" w:cs="Times New Roman"/>
          <w:b/>
          <w:kern w:val="0"/>
          <w:sz w:val="24"/>
          <w:szCs w:val="24"/>
          <w:lang w:eastAsia="it-IT"/>
          <w14:ligatures w14:val="none"/>
        </w:rPr>
        <w:t>Nessuno dunque gli manchi di rispetto; al contrario, congedatelo in pace perché ritorni presso di me: io lo aspetto con i fratelli.</w:t>
      </w:r>
    </w:p>
    <w:p w14:paraId="58E352E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come dovrà essere accolto Timòteo: </w:t>
      </w:r>
      <w:r w:rsidRPr="006B4CDE">
        <w:rPr>
          <w:rFonts w:ascii="Arial" w:eastAsia="Times New Roman" w:hAnsi="Arial" w:cs="Times New Roman"/>
          <w:i/>
          <w:iCs/>
          <w:kern w:val="0"/>
          <w:sz w:val="24"/>
          <w:szCs w:val="20"/>
          <w:lang w:eastAsia="it-IT"/>
          <w14:ligatures w14:val="none"/>
        </w:rPr>
        <w:t>Nessuno dunque gli manchi di rispetto</w:t>
      </w:r>
      <w:r w:rsidRPr="006B4CDE">
        <w:rPr>
          <w:rFonts w:ascii="Arial" w:eastAsia="Times New Roman" w:hAnsi="Arial" w:cs="Times New Roman"/>
          <w:kern w:val="0"/>
          <w:sz w:val="24"/>
          <w:szCs w:val="20"/>
          <w:lang w:eastAsia="it-IT"/>
          <w14:ligatures w14:val="none"/>
        </w:rPr>
        <w:t xml:space="preserve">. Significa: vedetelo come verso Apostolo del Signore, vero servo del Vangelo, vero ministro di Dio, vero amministratore dei suoi misteri. </w:t>
      </w:r>
      <w:r w:rsidRPr="006B4CDE">
        <w:rPr>
          <w:rFonts w:ascii="Arial" w:eastAsia="Times New Roman" w:hAnsi="Arial" w:cs="Times New Roman"/>
          <w:i/>
          <w:iCs/>
          <w:kern w:val="0"/>
          <w:sz w:val="24"/>
          <w:szCs w:val="20"/>
          <w:lang w:eastAsia="it-IT"/>
          <w14:ligatures w14:val="none"/>
        </w:rPr>
        <w:t>Al contrario, congedatelo in pace perché ritorni presso di me: io lo aspetto con i fratelli</w:t>
      </w:r>
      <w:r w:rsidRPr="006B4CDE">
        <w:rPr>
          <w:rFonts w:ascii="Arial" w:eastAsia="Times New Roman" w:hAnsi="Arial" w:cs="Times New Roman"/>
          <w:kern w:val="0"/>
          <w:sz w:val="24"/>
          <w:szCs w:val="20"/>
          <w:lang w:eastAsia="it-IT"/>
          <w14:ligatures w14:val="none"/>
        </w:rPr>
        <w:t xml:space="preserve">. Perché San Paolo chiede che Timòteo venga congedato in pace? Da quanto San Paolo dice, dobbiamo pensare che desideri averlo con sé. Dobbiamo allora ritenere che San Paolo esorta i Corinzi a non fare pressioni perché Timòteo rimanga con loro. Lui verrà. Svolgerà il suo ministero. Poi dovrà ritornare presso di me. Ne ho necessità per il mio apostolato. Timòteo è atteso da San Paolo con i fratelli. È questo il motivo per cui </w:t>
      </w:r>
      <w:r w:rsidRPr="006B4CDE">
        <w:rPr>
          <w:rFonts w:ascii="Arial" w:eastAsia="Times New Roman" w:hAnsi="Arial" w:cs="Times New Roman"/>
          <w:kern w:val="0"/>
          <w:sz w:val="24"/>
          <w:szCs w:val="20"/>
          <w:lang w:eastAsia="it-IT"/>
          <w14:ligatures w14:val="none"/>
        </w:rPr>
        <w:lastRenderedPageBreak/>
        <w:t>viene chiesto di congedarlo nella pace. Quanto lui potrà stare nella comunità di Corinto? Il tempo di operare quanto gli è stato chiesto. Poi dovrà partire.</w:t>
      </w:r>
    </w:p>
    <w:p w14:paraId="23F0ACE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12</w:t>
      </w:r>
      <w:r w:rsidRPr="006B4CDE">
        <w:rPr>
          <w:rFonts w:ascii="Arial" w:eastAsia="Times New Roman" w:hAnsi="Arial" w:cs="Times New Roman"/>
          <w:b/>
          <w:kern w:val="0"/>
          <w:sz w:val="24"/>
          <w:szCs w:val="24"/>
          <w:lang w:eastAsia="it-IT"/>
          <w14:ligatures w14:val="none"/>
        </w:rPr>
        <w:t>Riguardo al fratello Apollo, l’ho pregato vivamente di venire da voi con i fratelli, ma non ha voluto assolutamente saperne di partire ora; verrà tuttavia quando ne avrà l’occasione.</w:t>
      </w:r>
    </w:p>
    <w:p w14:paraId="63260836"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Altra notizia riguardo al fratello Apollo. San Paolo lo ha pregato vivamente di recarsi a Corinto con i fratelli. Apollo è di parere differente. Ma non ha voluto assolutamente saperne di venire ora. Verrà tuttavia quando ne avrà l’occasione. Osserviamo il linguaggio di San Paolo. Lui non dona un ordine ad Apollo. Lo prega. Gli manifesta un suo vivo desiderio. Apollo risponde che non è ancora ora di partire per Corinto. Partirà quando ne avrà l’occasione. Comando, ordine, consiglio, parere, suggerimento, desiderio, preghiera non hanno lo stesso valore quanto all’obbedienza. Ad un ordine e un comando si obbedisce. A un consiglio, parola, suggerimento, preghiera non c’è obbedienza. San Paolo, poiché sempre nello Spirito Santo, sa quando dare un ordine o un comando, ma sa anche quando rivolgersi con la preghiera, l’esortazione, il consiglio, il suggerimento. Nella Lettera a Filemone appare con evidenza. Anche noi dobbiamo imparare a chiedere con preghiera. Anche noi dobbiamo distinguere il comando, l’ordine, dal consiglio, dal parere, dal suggerimento. Ogni uomo di Dio deve essere perfetto in ogni parola che esce dalla sua bocca.</w:t>
      </w:r>
    </w:p>
    <w:p w14:paraId="4515E7D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13</w:t>
      </w:r>
      <w:r w:rsidRPr="006B4CDE">
        <w:rPr>
          <w:rFonts w:ascii="Arial" w:eastAsia="Times New Roman" w:hAnsi="Arial" w:cs="Times New Roman"/>
          <w:b/>
          <w:kern w:val="0"/>
          <w:sz w:val="24"/>
          <w:szCs w:val="24"/>
          <w:lang w:eastAsia="it-IT"/>
          <w14:ligatures w14:val="none"/>
        </w:rPr>
        <w:t>Vigilate, state saldi nella fede, comportatevi in modo virile, siate forti.</w:t>
      </w:r>
    </w:p>
    <w:p w14:paraId="746C1658"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Come si vive da veri discepoli di Gesù? Vigilando, rimanendo saldi nella fede, comportandosi in modo virile, essendo forti. È evidente che questo mai potrà avvenire, se ogni discepolo di Gesù non si mette a servizio degli altri. Una comunità cresce bene in Cristo se ogni suo figlio vive di perfetta esemplarità nelle parole, nelle opere, nei pensieri, nei desideri. Vivendo di perfetta esemplarità si deve aiutare ogni altro perché viva il Vangelo. Se la forza dell’uno non diviene forza dell’altro, si sarà sempre deboli nella comunità. Il male attrae più che il bene, il vizio più che la virtù, la cattiveria più che la bontà, la disobbedienza più che l’obbedienza. Ci si deve aiutare insieme. Prima di ogni cosa però si deve vigilare. Perché si deve vigilare? Perché nessuno venga e ci rubi il tesoro prezioso che è Cristo Gesù. Oggi per mancata vigilanza Cristo è stato rubato in molti cuori. Si è cristiani senza Cristo. Altro furto possibile è il Vangelo, la purezza della fede, la bellezza della verità. Urge porre molta attenzione che nessuno ci trascini nella non fede. È la nostra rovina eterna. Il Vangelo di Dio è potenza di salvezza solo per chi crede. Perché non ci lasciamo rubare né Cristo Gesù, né il Vangelo, né la fede, né la verità ci si deve rivestire della fortezza dello Spirito Santo. Questo significa comportarsi in modo virile. Agite sempre con la potenza dello Spirito di Dio. </w:t>
      </w:r>
    </w:p>
    <w:p w14:paraId="71A215BE"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14</w:t>
      </w:r>
      <w:r w:rsidRPr="006B4CDE">
        <w:rPr>
          <w:rFonts w:ascii="Arial" w:eastAsia="Times New Roman" w:hAnsi="Arial" w:cs="Times New Roman"/>
          <w:b/>
          <w:kern w:val="0"/>
          <w:sz w:val="24"/>
          <w:szCs w:val="24"/>
          <w:lang w:eastAsia="it-IT"/>
          <w14:ligatures w14:val="none"/>
        </w:rPr>
        <w:t>Tutto si faccia tra voi nella carità.</w:t>
      </w:r>
    </w:p>
    <w:p w14:paraId="722909E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Cosa è la carità? È il cuore di Cristo, nel quale è il cuore del Padre, governato dallo Spirito Santo che abita nel nostro cuore. È il cuore di Cristo in noi che cerca solo la salvezza dei fratelli. Cerca l’interesse di Dio, mai di se stessi. </w:t>
      </w:r>
      <w:r w:rsidRPr="006B4CDE">
        <w:rPr>
          <w:rFonts w:ascii="Arial" w:eastAsia="Times New Roman" w:hAnsi="Arial" w:cs="Times New Roman"/>
          <w:i/>
          <w:iCs/>
          <w:kern w:val="0"/>
          <w:sz w:val="24"/>
          <w:szCs w:val="20"/>
          <w:lang w:eastAsia="it-IT"/>
          <w14:ligatures w14:val="none"/>
        </w:rPr>
        <w:t>Tutto si faccia tra voi nella carità</w:t>
      </w:r>
      <w:r w:rsidRPr="006B4CDE">
        <w:rPr>
          <w:rFonts w:ascii="Arial" w:eastAsia="Times New Roman" w:hAnsi="Arial" w:cs="Times New Roman"/>
          <w:kern w:val="0"/>
          <w:sz w:val="24"/>
          <w:szCs w:val="20"/>
          <w:lang w:eastAsia="it-IT"/>
          <w14:ligatures w14:val="none"/>
        </w:rPr>
        <w:t xml:space="preserve">. Tutti si faccia per la salvezza di ogni cuore. Se qualcosa non serve alla </w:t>
      </w:r>
      <w:r w:rsidRPr="006B4CDE">
        <w:rPr>
          <w:rFonts w:ascii="Arial" w:eastAsia="Times New Roman" w:hAnsi="Arial" w:cs="Times New Roman"/>
          <w:kern w:val="0"/>
          <w:sz w:val="24"/>
          <w:szCs w:val="20"/>
          <w:lang w:eastAsia="it-IT"/>
          <w14:ligatures w14:val="none"/>
        </w:rPr>
        <w:lastRenderedPageBreak/>
        <w:t>salvezza, a nulla vale porlo in essere. Se una sola parola non genera salvezza nei cuori, essa non va proferita.</w:t>
      </w:r>
    </w:p>
    <w:p w14:paraId="2B6D5103"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15</w:t>
      </w:r>
      <w:r w:rsidRPr="006B4CDE">
        <w:rPr>
          <w:rFonts w:ascii="Arial" w:eastAsia="Times New Roman" w:hAnsi="Arial" w:cs="Times New Roman"/>
          <w:b/>
          <w:kern w:val="0"/>
          <w:sz w:val="24"/>
          <w:szCs w:val="24"/>
          <w:lang w:eastAsia="it-IT"/>
          <w14:ligatures w14:val="none"/>
        </w:rPr>
        <w:t>Una raccomandazione ancora, fratelli: conoscete la famiglia di Stefanàs. Furono i primi credenti dell’Acaia e hanno dedicato se stessi a servizio dei santi.</w:t>
      </w:r>
    </w:p>
    <w:p w14:paraId="1BC9AA3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i/>
          <w:iCs/>
          <w:kern w:val="0"/>
          <w:sz w:val="24"/>
          <w:szCs w:val="20"/>
          <w:lang w:eastAsia="it-IT"/>
          <w14:ligatures w14:val="none"/>
        </w:rPr>
        <w:t>Una raccomandazione ancora, fratelli</w:t>
      </w:r>
      <w:r w:rsidRPr="006B4CDE">
        <w:rPr>
          <w:rFonts w:ascii="Arial" w:eastAsia="Times New Roman" w:hAnsi="Arial" w:cs="Times New Roman"/>
          <w:kern w:val="0"/>
          <w:sz w:val="24"/>
          <w:szCs w:val="20"/>
          <w:lang w:eastAsia="it-IT"/>
          <w14:ligatures w14:val="none"/>
        </w:rPr>
        <w:t xml:space="preserve">. Non siamo né nel comando e né nell’ordine. </w:t>
      </w:r>
      <w:r w:rsidRPr="006B4CDE">
        <w:rPr>
          <w:rFonts w:ascii="Arial" w:eastAsia="Times New Roman" w:hAnsi="Arial" w:cs="Times New Roman"/>
          <w:i/>
          <w:iCs/>
          <w:kern w:val="0"/>
          <w:sz w:val="24"/>
          <w:szCs w:val="20"/>
          <w:lang w:eastAsia="it-IT"/>
          <w14:ligatures w14:val="none"/>
        </w:rPr>
        <w:t>Conoscete la famiglia di Stefanàs</w:t>
      </w:r>
      <w:r w:rsidRPr="006B4CDE">
        <w:rPr>
          <w:rFonts w:ascii="Arial" w:eastAsia="Times New Roman" w:hAnsi="Arial" w:cs="Times New Roman"/>
          <w:kern w:val="0"/>
          <w:sz w:val="24"/>
          <w:szCs w:val="20"/>
          <w:lang w:eastAsia="it-IT"/>
          <w14:ligatures w14:val="none"/>
        </w:rPr>
        <w:t xml:space="preserve">. Loro la conoscono. </w:t>
      </w:r>
      <w:r w:rsidRPr="006B4CDE">
        <w:rPr>
          <w:rFonts w:ascii="Arial" w:eastAsia="Times New Roman" w:hAnsi="Arial" w:cs="Times New Roman"/>
          <w:i/>
          <w:iCs/>
          <w:kern w:val="0"/>
          <w:sz w:val="24"/>
          <w:szCs w:val="20"/>
          <w:lang w:eastAsia="it-IT"/>
          <w14:ligatures w14:val="none"/>
        </w:rPr>
        <w:t>Furono i primi credenti dell’Acaia e hanno dedicato se stessi a servizio dei santi</w:t>
      </w:r>
      <w:r w:rsidRPr="006B4CDE">
        <w:rPr>
          <w:rFonts w:ascii="Arial" w:eastAsia="Times New Roman" w:hAnsi="Arial" w:cs="Times New Roman"/>
          <w:kern w:val="0"/>
          <w:sz w:val="24"/>
          <w:szCs w:val="20"/>
          <w:lang w:eastAsia="it-IT"/>
          <w14:ligatures w14:val="none"/>
        </w:rPr>
        <w:t>. Chi sono i santi? Coloro che si sono convertiti a Gesù Signore. Questa famiglia ha posto tutta se stessa a servizio dei discepoli di Gesù. Per Paolo è un modello da imitare. Tutti dovrebbero dedicare se stessi a servizio dei santi.</w:t>
      </w:r>
    </w:p>
    <w:p w14:paraId="22930C4B"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16</w:t>
      </w:r>
      <w:r w:rsidRPr="006B4CDE">
        <w:rPr>
          <w:rFonts w:ascii="Arial" w:eastAsia="Times New Roman" w:hAnsi="Arial" w:cs="Times New Roman"/>
          <w:b/>
          <w:kern w:val="0"/>
          <w:sz w:val="24"/>
          <w:szCs w:val="24"/>
          <w:lang w:eastAsia="it-IT"/>
          <w14:ligatures w14:val="none"/>
        </w:rPr>
        <w:t>Siate anche voi sottomessi verso costoro e verso quanti collaborano e si affaticano con loro.</w:t>
      </w:r>
    </w:p>
    <w:p w14:paraId="7E4B61B3"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Alla notizia storica segue ora la raccomandazione: </w:t>
      </w:r>
      <w:r w:rsidRPr="006B4CDE">
        <w:rPr>
          <w:rFonts w:ascii="Arial" w:eastAsia="Times New Roman" w:hAnsi="Arial" w:cs="Times New Roman"/>
          <w:i/>
          <w:iCs/>
          <w:kern w:val="0"/>
          <w:sz w:val="24"/>
          <w:szCs w:val="20"/>
          <w:lang w:eastAsia="it-IT"/>
          <w14:ligatures w14:val="none"/>
        </w:rPr>
        <w:t>Siate anche voi sottomessi verso costoro e verso quanti collaborano e si affaticano con loro</w:t>
      </w:r>
      <w:r w:rsidRPr="006B4CDE">
        <w:rPr>
          <w:rFonts w:ascii="Arial" w:eastAsia="Times New Roman" w:hAnsi="Arial" w:cs="Times New Roman"/>
          <w:kern w:val="0"/>
          <w:sz w:val="24"/>
          <w:szCs w:val="20"/>
          <w:lang w:eastAsia="it-IT"/>
          <w14:ligatures w14:val="none"/>
        </w:rPr>
        <w:t>. Questa famiglia insieme ad altri fratelli si affaticano per il servizio dei santi. Anche voi, dice l’Apostolo ai Corinzi, siate sottomessi verso costoro. Non solo verso costoro, ma anche verso quanti collaborano e si affaticano con loro. Anche voi date una mano perché il loro servizio riesca in ogni cosa. Ancora dobbiamo imparare come si lavora in comunione e come si consacra la vita al servizio dei discepoli di Gesù. Ognuno è chiamato a offrire lui il suo esempio. Ognuno dovrebbe divenire per ogni altro esempio e modello in tutto.</w:t>
      </w:r>
    </w:p>
    <w:p w14:paraId="2CF002AB"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17</w:t>
      </w:r>
      <w:r w:rsidRPr="006B4CDE">
        <w:rPr>
          <w:rFonts w:ascii="Arial" w:eastAsia="Times New Roman" w:hAnsi="Arial" w:cs="Times New Roman"/>
          <w:b/>
          <w:kern w:val="0"/>
          <w:sz w:val="24"/>
          <w:szCs w:val="24"/>
          <w:lang w:eastAsia="it-IT"/>
          <w14:ligatures w14:val="none"/>
        </w:rPr>
        <w:t>Io mi rallegro della visita di Stefanàs, di Fortunato e di Acàico, i quali hanno supplito alla vostra assenza:</w:t>
      </w:r>
    </w:p>
    <w:p w14:paraId="0EA330AB"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San Paolo non è un misantropo e neanche è un misogino. Lui è un vero servo di Cristo Gesù e un suo imitatore perfetto. </w:t>
      </w:r>
      <w:r w:rsidRPr="006B4CDE">
        <w:rPr>
          <w:rFonts w:ascii="Arial" w:eastAsia="Times New Roman" w:hAnsi="Arial" w:cs="Times New Roman"/>
          <w:i/>
          <w:iCs/>
          <w:kern w:val="0"/>
          <w:sz w:val="24"/>
          <w:szCs w:val="20"/>
          <w:lang w:eastAsia="it-IT"/>
          <w14:ligatures w14:val="none"/>
        </w:rPr>
        <w:t>Io mi rallegro della visita di Stefanàs, di Fortunato e di Acàico, i quali hanno supplito alla vostra assenza</w:t>
      </w:r>
      <w:r w:rsidRPr="006B4CDE">
        <w:rPr>
          <w:rFonts w:ascii="Arial" w:eastAsia="Times New Roman" w:hAnsi="Arial" w:cs="Times New Roman"/>
          <w:kern w:val="0"/>
          <w:sz w:val="24"/>
          <w:szCs w:val="20"/>
          <w:lang w:eastAsia="it-IT"/>
          <w14:ligatures w14:val="none"/>
        </w:rPr>
        <w:t>. Il discepolo di Gesù gioisce quando vive in comunione anche fisica, o della presenza degli altri fratelli in Cristo. Ma è anche pronto a lasciare ogni fratello per obbedienza allo Spirito Santo. L’obbedienza esige questo sacrificio. Si sta insieme se lo Spirito lo vuole e lo permette. Ci si separa se lo Spirito lo chiede e lo comanda. Importante che tutto e sempre sia obbedienza allo Spirito. Nulla va fatto senza obbedienza e nulla senza la fede.</w:t>
      </w:r>
    </w:p>
    <w:p w14:paraId="258EBBBB"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18</w:t>
      </w:r>
      <w:r w:rsidRPr="006B4CDE">
        <w:rPr>
          <w:rFonts w:ascii="Arial" w:eastAsia="Times New Roman" w:hAnsi="Arial" w:cs="Times New Roman"/>
          <w:b/>
          <w:kern w:val="0"/>
          <w:sz w:val="24"/>
          <w:szCs w:val="24"/>
          <w:lang w:eastAsia="it-IT"/>
          <w14:ligatures w14:val="none"/>
        </w:rPr>
        <w:t>hanno allietato il mio spirito e allieteranno anche il vostro. Apprezzate persone come queste.</w:t>
      </w:r>
    </w:p>
    <w:p w14:paraId="6FC4C3D5"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Queste persone hanno allietato il mio spirito, dice San Paolo. Allieteranno anche il vostro. Quando un fratello è gioia per un altro fratello? Quando tutto si vive nella fede in Cristo, nella carità in Cristo, nella speranza in Cristo. </w:t>
      </w:r>
      <w:r w:rsidRPr="006B4CDE">
        <w:rPr>
          <w:rFonts w:ascii="Arial" w:eastAsia="Times New Roman" w:hAnsi="Arial" w:cs="Times New Roman"/>
          <w:i/>
          <w:iCs/>
          <w:kern w:val="0"/>
          <w:sz w:val="24"/>
          <w:szCs w:val="20"/>
          <w:lang w:eastAsia="it-IT"/>
          <w14:ligatures w14:val="none"/>
        </w:rPr>
        <w:t>Apprezzate persone come queste</w:t>
      </w:r>
      <w:r w:rsidRPr="006B4CDE">
        <w:rPr>
          <w:rFonts w:ascii="Arial" w:eastAsia="Times New Roman" w:hAnsi="Arial" w:cs="Times New Roman"/>
          <w:kern w:val="0"/>
          <w:sz w:val="24"/>
          <w:szCs w:val="20"/>
          <w:lang w:eastAsia="it-IT"/>
          <w14:ligatures w14:val="none"/>
        </w:rPr>
        <w:t xml:space="preserve">. Se una persona allieta il vostro spirito, dona gioia al vostro cuore, questa persona va apprezzata. Va dichiarata persona di Dio, di Cristo Gesù, dello Spirito Santo. Chi è nello Spirito sa appezzare. </w:t>
      </w:r>
    </w:p>
    <w:p w14:paraId="6A99A67B"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lastRenderedPageBreak/>
        <w:t>19</w:t>
      </w:r>
      <w:r w:rsidRPr="006B4CDE">
        <w:rPr>
          <w:rFonts w:ascii="Arial" w:eastAsia="Times New Roman" w:hAnsi="Arial" w:cs="Times New Roman"/>
          <w:b/>
          <w:kern w:val="0"/>
          <w:sz w:val="24"/>
          <w:szCs w:val="24"/>
          <w:lang w:eastAsia="it-IT"/>
          <w14:ligatures w14:val="none"/>
        </w:rPr>
        <w:t>Le Chiese dell’Asia vi salutano. Vi salutano molto nel Signore Aquila e Prisca, con la comunità che si raduna nella loro casa.</w:t>
      </w:r>
    </w:p>
    <w:p w14:paraId="2394B04D"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Le Chiese di Cristo Gesù vivono in comunione anche salutandosi vicendevolmente. Il saluto è ricordo. Chi saluta porta nel cuore. Le Chiese dell’Asia portano nel cuore la Comunità di Corinto. La salutano. Anche Aquila e Prisca portano nel cuore la Comunità di Corinto e la salutano. </w:t>
      </w:r>
      <w:r w:rsidRPr="006B4CDE">
        <w:rPr>
          <w:rFonts w:ascii="Arial" w:eastAsia="Times New Roman" w:hAnsi="Arial" w:cs="Times New Roman"/>
          <w:i/>
          <w:iCs/>
          <w:kern w:val="0"/>
          <w:sz w:val="24"/>
          <w:szCs w:val="20"/>
          <w:lang w:eastAsia="it-IT"/>
          <w14:ligatures w14:val="none"/>
        </w:rPr>
        <w:t>Vi salutano molto nel Signore Aquila e Prisca, con la comunità che si raduna nella sua casa</w:t>
      </w:r>
      <w:r w:rsidRPr="006B4CDE">
        <w:rPr>
          <w:rFonts w:ascii="Arial" w:eastAsia="Times New Roman" w:hAnsi="Arial" w:cs="Times New Roman"/>
          <w:kern w:val="0"/>
          <w:sz w:val="24"/>
          <w:szCs w:val="20"/>
          <w:lang w:eastAsia="it-IT"/>
          <w14:ligatures w14:val="none"/>
        </w:rPr>
        <w:t>. Ecco la comunione: portarsi vicendevolmente nel cuore.</w:t>
      </w:r>
    </w:p>
    <w:p w14:paraId="1A3C37DE"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20</w:t>
      </w:r>
      <w:r w:rsidRPr="006B4CDE">
        <w:rPr>
          <w:rFonts w:ascii="Arial" w:eastAsia="Times New Roman" w:hAnsi="Arial" w:cs="Times New Roman"/>
          <w:b/>
          <w:kern w:val="0"/>
          <w:sz w:val="24"/>
          <w:szCs w:val="24"/>
          <w:lang w:eastAsia="it-IT"/>
          <w14:ligatures w14:val="none"/>
        </w:rPr>
        <w:t>Vi salutano tutti i fratelli. Salutatevi a vicenda con il bacio santo.</w:t>
      </w:r>
    </w:p>
    <w:p w14:paraId="1337F47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Ogni fratello in Cristo delle Chiese dell’Asia porta nel cuore i fratelli che sono in Corinto. Si è un solo corpo. Si deve vivere da solo corpo. Vi salutano tutti i fratelli. È divinamente bello quando un cristiano porta nel cuore ogni cristiano. Ma anche i fratelli che vivono nella stessa comunità, ognuno deve portare tutti gli altri nel cuore. Salutatevi a vicenda con il bacio santo. È un bacio senza malizia e senza impurità. È un bacio dato ad un fratello in Cristo Gesù. Quando il bacio è santo? Quando il cuore è puro e senza malizia. Se il cuore è impuro il bacio è impuro. Se il cuore è pieno di malizia, anche il bacio è malizioso. Il discepolo di Gesù è chiamato a vivere sempre con il cuore puro.</w:t>
      </w:r>
    </w:p>
    <w:p w14:paraId="64AAA1F8"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21</w:t>
      </w:r>
      <w:r w:rsidRPr="006B4CDE">
        <w:rPr>
          <w:rFonts w:ascii="Arial" w:eastAsia="Times New Roman" w:hAnsi="Arial" w:cs="Times New Roman"/>
          <w:b/>
          <w:kern w:val="0"/>
          <w:sz w:val="24"/>
          <w:szCs w:val="24"/>
          <w:lang w:eastAsia="it-IT"/>
          <w14:ligatures w14:val="none"/>
        </w:rPr>
        <w:t>Il saluto è di mia mano, di Paolo.</w:t>
      </w:r>
    </w:p>
    <w:p w14:paraId="01148309"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Ora Paolo firma la sua Lettera. </w:t>
      </w:r>
      <w:r w:rsidRPr="006B4CDE">
        <w:rPr>
          <w:rFonts w:ascii="Arial" w:eastAsia="Times New Roman" w:hAnsi="Arial" w:cs="Times New Roman"/>
          <w:i/>
          <w:iCs/>
          <w:kern w:val="0"/>
          <w:sz w:val="24"/>
          <w:szCs w:val="20"/>
          <w:lang w:eastAsia="it-IT"/>
          <w14:ligatures w14:val="none"/>
        </w:rPr>
        <w:t>Il saluto è di mia mano, di Paolo</w:t>
      </w:r>
      <w:r w:rsidRPr="006B4CDE">
        <w:rPr>
          <w:rFonts w:ascii="Arial" w:eastAsia="Times New Roman" w:hAnsi="Arial" w:cs="Times New Roman"/>
          <w:kern w:val="0"/>
          <w:sz w:val="24"/>
          <w:szCs w:val="20"/>
          <w:lang w:eastAsia="it-IT"/>
          <w14:ligatures w14:val="none"/>
        </w:rPr>
        <w:t xml:space="preserve">. Tutti devono sapere che la Lettera non è stata scritta da nessun altro se non dall’apostolo del Signore. Quanto è dell’Apostolo va riconosciuto in modo inequivocabile. L’Apostolo ha il posto di Cristo Gesù, Capo e Pastore del suo gregge. Ha l’autorità di condurre il gregge di verità in verità, mosso dallo Spirito Santo. L’autorità dell’Apostolo è la più alta nella Comunità. </w:t>
      </w:r>
    </w:p>
    <w:p w14:paraId="0AF39EE1" w14:textId="77777777" w:rsidR="00BD6EAC" w:rsidRPr="006B4CDE" w:rsidRDefault="00BD6EAC" w:rsidP="00BD6EAC">
      <w:pPr>
        <w:spacing w:after="240" w:line="240" w:lineRule="auto"/>
        <w:jc w:val="both"/>
        <w:rPr>
          <w:rFonts w:ascii="Arial" w:eastAsia="Times New Roman" w:hAnsi="Arial" w:cs="Times New Roman"/>
          <w:b/>
          <w:i/>
          <w:kern w:val="0"/>
          <w:sz w:val="24"/>
          <w:szCs w:val="24"/>
          <w:lang w:eastAsia="it-IT"/>
          <w14:ligatures w14:val="none"/>
        </w:rPr>
      </w:pPr>
      <w:r w:rsidRPr="006B4CDE">
        <w:rPr>
          <w:rFonts w:ascii="Arial" w:eastAsia="Times New Roman" w:hAnsi="Arial" w:cs="Times New Roman"/>
          <w:b/>
          <w:kern w:val="0"/>
          <w:sz w:val="24"/>
          <w:szCs w:val="24"/>
          <w:lang w:eastAsia="it-IT"/>
          <w14:ligatures w14:val="none"/>
        </w:rPr>
        <w:t xml:space="preserve"> </w:t>
      </w:r>
      <w:r w:rsidRPr="006B4CDE">
        <w:rPr>
          <w:rFonts w:ascii="Arial" w:eastAsia="Times New Roman" w:hAnsi="Arial" w:cs="Times New Roman"/>
          <w:b/>
          <w:kern w:val="0"/>
          <w:position w:val="6"/>
          <w:sz w:val="24"/>
          <w:szCs w:val="24"/>
          <w:vertAlign w:val="superscript"/>
          <w:lang w:eastAsia="it-IT"/>
          <w14:ligatures w14:val="none"/>
        </w:rPr>
        <w:t>22</w:t>
      </w:r>
      <w:r w:rsidRPr="006B4CDE">
        <w:rPr>
          <w:rFonts w:ascii="Arial" w:eastAsia="Times New Roman" w:hAnsi="Arial" w:cs="Times New Roman"/>
          <w:b/>
          <w:kern w:val="0"/>
          <w:sz w:val="24"/>
          <w:szCs w:val="24"/>
          <w:lang w:eastAsia="it-IT"/>
          <w14:ligatures w14:val="none"/>
        </w:rPr>
        <w:t xml:space="preserve">Se qualcuno non ama il Signore, sia anàtema! </w:t>
      </w:r>
      <w:r w:rsidRPr="006B4CDE">
        <w:rPr>
          <w:rFonts w:ascii="Arial" w:eastAsia="Times New Roman" w:hAnsi="Arial" w:cs="Times New Roman"/>
          <w:b/>
          <w:i/>
          <w:kern w:val="0"/>
          <w:sz w:val="24"/>
          <w:szCs w:val="24"/>
          <w:lang w:eastAsia="it-IT"/>
          <w14:ligatures w14:val="none"/>
        </w:rPr>
        <w:t>Maràna tha</w:t>
      </w:r>
      <w:r w:rsidRPr="006B4CDE">
        <w:rPr>
          <w:rFonts w:ascii="Arial" w:eastAsia="Times New Roman" w:hAnsi="Arial" w:cs="Times New Roman"/>
          <w:b/>
          <w:kern w:val="0"/>
          <w:sz w:val="24"/>
          <w:szCs w:val="24"/>
          <w:lang w:eastAsia="it-IT"/>
          <w14:ligatures w14:val="none"/>
        </w:rPr>
        <w:t>!</w:t>
      </w:r>
      <w:r w:rsidRPr="006B4CDE">
        <w:rPr>
          <w:rFonts w:ascii="Arial" w:eastAsia="Times New Roman" w:hAnsi="Arial" w:cs="Times New Roman"/>
          <w:b/>
          <w:i/>
          <w:kern w:val="0"/>
          <w:sz w:val="24"/>
          <w:szCs w:val="24"/>
          <w:lang w:eastAsia="it-IT"/>
          <w14:ligatures w14:val="none"/>
        </w:rPr>
        <w:t xml:space="preserve"> </w:t>
      </w:r>
    </w:p>
    <w:p w14:paraId="3F22D077"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Può un discepolo di Gesù non amare Gesù? Se non lo ama è tagliato da Lui. </w:t>
      </w:r>
      <w:r w:rsidRPr="006B4CDE">
        <w:rPr>
          <w:rFonts w:ascii="Arial" w:eastAsia="Times New Roman" w:hAnsi="Arial" w:cs="Times New Roman"/>
          <w:i/>
          <w:iCs/>
          <w:kern w:val="0"/>
          <w:sz w:val="24"/>
          <w:szCs w:val="20"/>
          <w:lang w:eastAsia="it-IT"/>
          <w14:ligatures w14:val="none"/>
        </w:rPr>
        <w:t>Se qualcuno non ama il Signore, sia anàtema, sia tagliato da Lui</w:t>
      </w:r>
      <w:r w:rsidRPr="006B4CDE">
        <w:rPr>
          <w:rFonts w:ascii="Arial" w:eastAsia="Times New Roman" w:hAnsi="Arial" w:cs="Times New Roman"/>
          <w:kern w:val="0"/>
          <w:sz w:val="24"/>
          <w:szCs w:val="20"/>
          <w:lang w:eastAsia="it-IT"/>
          <w14:ligatures w14:val="none"/>
        </w:rPr>
        <w:t xml:space="preserve">. Questa parola di Paolo è Parola dello Spirito Santo deve farci pensare, meditare. È verità. Chi non ama Gesù, non avrà parte con Lui nell’eternità. Sarà tagliato eternamente dalla sua vite e sarà gettato nel fuoco. Su questa verità eterna, San Paolo invoca il Signore: </w:t>
      </w:r>
      <w:r w:rsidRPr="006B4CDE">
        <w:rPr>
          <w:rFonts w:ascii="Arial" w:eastAsia="Times New Roman" w:hAnsi="Arial" w:cs="Times New Roman"/>
          <w:i/>
          <w:iCs/>
          <w:kern w:val="0"/>
          <w:sz w:val="24"/>
          <w:szCs w:val="20"/>
          <w:lang w:eastAsia="it-IT"/>
          <w14:ligatures w14:val="none"/>
        </w:rPr>
        <w:t>Maràna tha</w:t>
      </w:r>
      <w:r w:rsidRPr="006B4CDE">
        <w:rPr>
          <w:rFonts w:ascii="Arial" w:eastAsia="Times New Roman" w:hAnsi="Arial" w:cs="Times New Roman"/>
          <w:kern w:val="0"/>
          <w:sz w:val="24"/>
          <w:szCs w:val="20"/>
          <w:lang w:eastAsia="it-IT"/>
          <w14:ligatures w14:val="none"/>
        </w:rPr>
        <w:t>! Vieni, Signore Gesù! Questa invocazione non deve significare esclusivamente che si tratti della sua venuta sulle nubi del cielo, il giorno della Parusia. Ma anche oggi deve venire, scendere in molti cuori, prendere possesso di essi. Venuta necessaria!</w:t>
      </w:r>
    </w:p>
    <w:p w14:paraId="35A44973"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t>23</w:t>
      </w:r>
      <w:r w:rsidRPr="006B4CDE">
        <w:rPr>
          <w:rFonts w:ascii="Arial" w:eastAsia="Times New Roman" w:hAnsi="Arial" w:cs="Times New Roman"/>
          <w:b/>
          <w:kern w:val="0"/>
          <w:sz w:val="24"/>
          <w:szCs w:val="24"/>
          <w:lang w:eastAsia="it-IT"/>
          <w14:ligatures w14:val="none"/>
        </w:rPr>
        <w:t>La grazia del Signore Gesù sia con voi.</w:t>
      </w:r>
    </w:p>
    <w:p w14:paraId="7AA28542"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Questo è augurio, saluto, preghiera, dono. </w:t>
      </w:r>
      <w:r w:rsidRPr="006B4CDE">
        <w:rPr>
          <w:rFonts w:ascii="Arial" w:eastAsia="Times New Roman" w:hAnsi="Arial" w:cs="Times New Roman"/>
          <w:i/>
          <w:iCs/>
          <w:kern w:val="0"/>
          <w:sz w:val="24"/>
          <w:szCs w:val="20"/>
          <w:lang w:eastAsia="it-IT"/>
          <w14:ligatures w14:val="none"/>
        </w:rPr>
        <w:t>La grazia del Signore Gesù sia con voi</w:t>
      </w:r>
      <w:r w:rsidRPr="006B4CDE">
        <w:rPr>
          <w:rFonts w:ascii="Arial" w:eastAsia="Times New Roman" w:hAnsi="Arial" w:cs="Times New Roman"/>
          <w:kern w:val="0"/>
          <w:sz w:val="24"/>
          <w:szCs w:val="20"/>
          <w:lang w:eastAsia="it-IT"/>
          <w14:ligatures w14:val="none"/>
        </w:rPr>
        <w:t xml:space="preserve">. Siate sempre ricolmi della sua grazia. Siate sempre pieni di Spirito Santo. Sia immersi nella divina verità. Siate operatori di salvezza nella santità. </w:t>
      </w:r>
    </w:p>
    <w:p w14:paraId="47DF35EE" w14:textId="77777777" w:rsidR="00BD6EAC" w:rsidRPr="006B4CDE" w:rsidRDefault="00BD6EAC" w:rsidP="00BD6EAC">
      <w:pPr>
        <w:spacing w:after="240" w:line="240" w:lineRule="auto"/>
        <w:jc w:val="both"/>
        <w:rPr>
          <w:rFonts w:ascii="Arial" w:eastAsia="Times New Roman" w:hAnsi="Arial" w:cs="Times New Roman"/>
          <w:b/>
          <w:kern w:val="0"/>
          <w:sz w:val="24"/>
          <w:szCs w:val="24"/>
          <w:lang w:eastAsia="it-IT"/>
          <w14:ligatures w14:val="none"/>
        </w:rPr>
      </w:pPr>
      <w:r w:rsidRPr="006B4CDE">
        <w:rPr>
          <w:rFonts w:ascii="Arial" w:eastAsia="Times New Roman" w:hAnsi="Arial" w:cs="Times New Roman"/>
          <w:b/>
          <w:kern w:val="0"/>
          <w:position w:val="6"/>
          <w:sz w:val="24"/>
          <w:szCs w:val="24"/>
          <w:vertAlign w:val="superscript"/>
          <w:lang w:eastAsia="it-IT"/>
          <w14:ligatures w14:val="none"/>
        </w:rPr>
        <w:lastRenderedPageBreak/>
        <w:t>24</w:t>
      </w:r>
      <w:r w:rsidRPr="006B4CDE">
        <w:rPr>
          <w:rFonts w:ascii="Arial" w:eastAsia="Times New Roman" w:hAnsi="Arial" w:cs="Times New Roman"/>
          <w:b/>
          <w:kern w:val="0"/>
          <w:sz w:val="24"/>
          <w:szCs w:val="24"/>
          <w:lang w:eastAsia="it-IT"/>
          <w14:ligatures w14:val="none"/>
        </w:rPr>
        <w:t>Il mio amore con tutti voi in Cristo Gesù!</w:t>
      </w:r>
    </w:p>
    <w:p w14:paraId="5924B62A"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r w:rsidRPr="006B4CDE">
        <w:rPr>
          <w:rFonts w:ascii="Arial" w:eastAsia="Times New Roman" w:hAnsi="Arial" w:cs="Times New Roman"/>
          <w:kern w:val="0"/>
          <w:sz w:val="24"/>
          <w:szCs w:val="20"/>
          <w:lang w:eastAsia="it-IT"/>
          <w14:ligatures w14:val="none"/>
        </w:rPr>
        <w:t xml:space="preserve">Ecco la verità con la quale l’Apostolo chiude la sua Lettera: </w:t>
      </w:r>
      <w:r w:rsidRPr="006B4CDE">
        <w:rPr>
          <w:rFonts w:ascii="Arial" w:eastAsia="Times New Roman" w:hAnsi="Arial" w:cs="Times New Roman"/>
          <w:i/>
          <w:iCs/>
          <w:kern w:val="0"/>
          <w:sz w:val="24"/>
          <w:szCs w:val="20"/>
          <w:lang w:eastAsia="it-IT"/>
          <w14:ligatures w14:val="none"/>
        </w:rPr>
        <w:t>Il mio amore con tutti voi in Cristo Gesù!</w:t>
      </w:r>
      <w:r w:rsidRPr="006B4CDE">
        <w:rPr>
          <w:rFonts w:ascii="Arial" w:eastAsia="Times New Roman" w:hAnsi="Arial" w:cs="Times New Roman"/>
          <w:kern w:val="0"/>
          <w:sz w:val="24"/>
          <w:szCs w:val="20"/>
          <w:lang w:eastAsia="it-IT"/>
          <w14:ligatures w14:val="none"/>
        </w:rPr>
        <w:t xml:space="preserve"> San Paolo ama i discepoli di Gesù. Li ama però nell’amore e nella verità del suo Signore. Li ama nella verità dello Spirito Santo. Li ama secondo i comandamenti del Vangelo. Li ama prestando ogni obbedienza allo Spirito del Signore. Se lo Spirito gli dice di recarsi da loro, lui si reca. Se lo Spirito gli dice di andare in altre città, lui va in altre città. Così noi siamo chiamati ad amare: in Cristo Gesù. Quale amore possiamo dare ai fratelli, se Cristo Gesù lo mettiamo da parte al fine di amare dal nostro cuore? Prima va posto Cristo nel cuore e poi dal suo Santo Spirito possiamo amare. Non è semplice amare in Cristo Gesù secondo tutte le sue divine potenzialità. Per questo siamo chiamati ogni giorno a crescere in grazia e in Spirito Santo. Più Cristo Gesù crescerà in noi e più noi ameremo con il suo amore.</w:t>
      </w:r>
    </w:p>
    <w:p w14:paraId="706D46C4"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2B40C16B"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21" w:name="_Toc226496236"/>
      <w:r w:rsidRPr="006B4CDE">
        <w:rPr>
          <w:rFonts w:ascii="Arial" w:eastAsia="Times New Roman" w:hAnsi="Arial" w:cs="Arial"/>
          <w:b/>
          <w:color w:val="000000"/>
          <w:kern w:val="0"/>
          <w:sz w:val="40"/>
          <w:szCs w:val="40"/>
          <w:lang w:eastAsia="it-IT"/>
          <w14:ligatures w14:val="none"/>
        </w:rPr>
        <w:t>APPENDICE PRIMA</w:t>
      </w:r>
      <w:bookmarkEnd w:id="121"/>
    </w:p>
    <w:p w14:paraId="6E48F53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22" w:name="_Toc226496237"/>
      <w:r w:rsidRPr="006B4CDE">
        <w:rPr>
          <w:rFonts w:ascii="Arial" w:eastAsia="Times New Roman" w:hAnsi="Arial" w:cs="Arial"/>
          <w:b/>
          <w:bCs/>
          <w:color w:val="000000" w:themeColor="text1"/>
          <w:kern w:val="0"/>
          <w:sz w:val="28"/>
          <w:szCs w:val="28"/>
          <w:lang w:eastAsia="it-IT"/>
          <w14:ligatures w14:val="none"/>
        </w:rPr>
        <w:t>Pensieri in successione.</w:t>
      </w:r>
      <w:bookmarkEnd w:id="122"/>
    </w:p>
    <w:p w14:paraId="7FF44CE4"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Il cristiano che da luce ritorna nelle tenebre, si trasforma in una tenebra molto più fitta e oscura della tenebra dalla quale è uscito fuori quando è divenuto credente. Verità di ieri, ma molto più di oggi. Gesù rivela che quando lo spirito impuro esce da una persona – questo sempre avviene con il battesimo – lo spirito che esce non trova pace. Vuole ritornare nella persona dalla quale è uscita e si presenta con sette spiriti peggiori di lui. Se gli riesce di entrare la condizione di quell’uomo veramente diventa peggiore della prima. L’immoralità del cristiano che viene conquistato dallo spirito impuro diviene immoralità che neanche i pagani conoscono. È purissima verità. La storia ogni giorno ci mostra la condizione morale pessima dei cristiani che sono stati conquistati dallo spirito impuro. Giuda peccò contro lo Spirito Santo e finì la sua vita nella disperazione della salute. Morì impiccandosi. La verità di ogni Parola del Vangelo rimane salda in eterno. Mai verrà meno. Per questo siamo tutti chiamati a porre ogni attenzione. Lo spirito impuro mai si dona pace e sempre viene alla conquista della nostro spirito, corpo, anima. </w:t>
      </w:r>
    </w:p>
    <w:p w14:paraId="5A36C83A"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Ogni discepolo di Gesù è obbligato a vigilare, porre ogni attenzione, fortificarsi nella grazia e nella sapienza, in ogni dono dello Spirito Santo, perché possa resistere agli attacchi dello spirito impuro. Nessuno pensi di uscire dalla grazia. Esce ma non sa se poi ritorna. A noi è stata data ogni grazia, ogni verità, ci è stato dato il Padre e il Figlio e lo Spirito Santo, la Chiesa e i Sacramenti, ogni altro discepolo di Gesù perché non retrocediamo dalla purezza della fede. Se cadiamo, la colpa è solo nostra. Ognuno deve sapere che se retrocede dalla fede, cadrà nella grande immoralità dalla quale sarà difficile tornare indietro. Satana non lascia facilmente le sue prede. Quanto lui conquista lo tiene saldamente nelle sue catene di fuoco. Ogni discepolo di Gesù deve avere a cuore il corpo di Cristo. Salvare il corpo di Cristo da ogni scandalo, ogni impurità, immoralità, falsità, menzogna dovrà essere il fine, lo scopo della vita del cristiano. Invece di esso ci si dimentica.</w:t>
      </w:r>
    </w:p>
    <w:p w14:paraId="02AC4D9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lastRenderedPageBreak/>
        <w:t>Quando si fa uscire la verità dal cuore, quando ci si separa dallo Spirito Santo, si diviene ciechi, sordi, muti. Si è incapaci di comprendere, vedere, discernere. Quando non si vedono le macerie del tempio della vera religione, è segno che ci è separati dallo Spirito Santo. Senza lo Spirito del Signore che ci fa da luce, noi calpestiamo le macerie della vera fede e neanche ne ce accorgiamo. Se il Signore non desse ai suoi servi fedeli la grazia di vedere con gli occhi dello spirito, nulla potrebbero fare, nulla dire, nulla annunziare. Sarebbero prigionieri della loro mente, dei loro occhi, dei loro piccoli e insignificanti pensieri. Il Signore dona i suoi occhi ai suoi servi fedeli ed essi vedono la storia così come essa realmente si è svolta nel passato o si svolge nel presente. Vedono anche come essa si svolgerà nel futuro. Se Gesù non avesse avuto il dono della divina onniscienza, sarebbe rimasto vittima di uno dei molteplici tranelli tesi sui suoi passi dai suoi numerosi nemici. Invece Gesù sa sempre ciò che c’è in ogni cuore.</w:t>
      </w:r>
    </w:p>
    <w:p w14:paraId="27293847"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Sempre il Signore accredita i suoi servi fedeli, mandati da Lui nel mondo per dare la sua Parola, con doni soprannaturali di scienza e intelligenza. Senza questi doni sarebbe impossibile portare a compimento la missione ricevuta. I pericoli sono molti. I fedeli servi del Signore non vedono da soli. Con loro vi è Cristo Gesù che vede. Non sono loro che vedono il bene e il male. È Cristo Gesù che vede assieme a Loro. Il discernimento deve trasformarsi poi in decisione per il più grande bene del corpo di Cristo. Chi decide è il servo fedele e Cristo Gesù, il servo fedele e lo Spirito Santo. Se si trattasse di decisione presa dal solo uomo, potrebbe rivelarsi decisione non giusta, non appropriata, non perfetta. Il dubbio potrebbe nascere. I servi fedeli del Signore potrebbero pensare anche che la decisione possa essere eccessiva, severa, non giusta, non conveniente o nutrire nel loro cuore mille altri pensieri. Invece sono loro e Cristo Signore, loro e lo Spirito Santo.</w:t>
      </w:r>
    </w:p>
    <w:p w14:paraId="7360CBE4"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Questa modalità oggi possiamo dire che non esiste in noi, uomini che devono prendere sagge e giuste decisioni. Mancando in noi la potenza del Signore nostro Gesù, che è potenza nello Spirito Santo e sua fortezza, noi stiamo abbandonando il ministero del discernimento. Addirittura siamo anche giunti ad asserire che il nostro Dio neanche giudica. Tutti invece accoglie nel suo regno eterno e tutti devono essere accolti nella Chiesa, tutti ammessi all’Eucaristia e ai sacramenti, anche senza conversione. In verità, privando il Signore del suo giusto giudizio, affermando che lui non giudica, dichiariamo che tutto ciò che riguarda sia la redenzione soggettiva che la santificazione della singola persona va ritenuto abrogato, cancellato. Questo vuole semplicemente dire abolizione di tutto l’Antico e il Nuovo Testamento, della Tradizione e del Magistero della Chiesa una, santa, cattolica, apostolica. Non esiste più il bene e il male. Tutto è indifferente per il Signore.</w:t>
      </w:r>
    </w:p>
    <w:p w14:paraId="637AE15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Affermando persino che non si ha più bisogno di Cristo per essere salvati e per costruire la vera fratellanza umana, abbiamo dichiarato abrogata la nostra religione. A nulla serve essere cattolici. A nulla serve essere cristiani. Ogni altra religione è buona. Ma neanche serve più essere religiosi, basta solo essere uomini. Neanche questa verità di natura è necessaria. È sufficiente essere animali o altra creatura. Domani saremo tutti nel regno eterno di Dio, nella sua gloria. Decisione diabolica, infernale. Quando ci si separa dalla Parola del Padre, a noi data nella purezza della verità da Gesù Signore e a noi insegnata dallo Spirito Santo, si giunge alla totale </w:t>
      </w:r>
      <w:r w:rsidRPr="006B4CDE">
        <w:rPr>
          <w:rFonts w:ascii="Arial" w:eastAsia="Times New Roman" w:hAnsi="Arial" w:cs="Times New Roman"/>
          <w:kern w:val="0"/>
          <w:sz w:val="24"/>
          <w:szCs w:val="24"/>
          <w:lang w:eastAsia="it-IT"/>
          <w14:ligatures w14:val="none"/>
        </w:rPr>
        <w:lastRenderedPageBreak/>
        <w:t>assunzione del pensiero di Satana. È quanto oggi sta succedendo. Ma noi siamo ciechi. Non vediamo.</w:t>
      </w:r>
    </w:p>
    <w:p w14:paraId="7C2395A7"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Un tempo di diceva: “</w:t>
      </w:r>
      <w:r w:rsidRPr="006B4CDE">
        <w:rPr>
          <w:rFonts w:ascii="Arial" w:eastAsia="Times New Roman" w:hAnsi="Arial" w:cs="Times New Roman"/>
          <w:kern w:val="0"/>
          <w:sz w:val="24"/>
          <w:szCs w:val="24"/>
          <w:lang w:val="la-Latn" w:eastAsia="it-IT"/>
          <w14:ligatures w14:val="none"/>
        </w:rPr>
        <w:t>Aut Deus aut Homo</w:t>
      </w:r>
      <w:r w:rsidRPr="006B4CDE">
        <w:rPr>
          <w:rFonts w:ascii="Arial" w:eastAsia="Times New Roman" w:hAnsi="Arial" w:cs="Times New Roman"/>
          <w:kern w:val="0"/>
          <w:sz w:val="24"/>
          <w:szCs w:val="24"/>
          <w:lang w:eastAsia="it-IT"/>
          <w14:ligatures w14:val="none"/>
        </w:rPr>
        <w:t xml:space="preserve">”. </w:t>
      </w:r>
      <w:r w:rsidRPr="006B4CDE">
        <w:rPr>
          <w:rFonts w:ascii="Arial" w:eastAsia="Times New Roman" w:hAnsi="Arial" w:cs="Times New Roman"/>
          <w:kern w:val="0"/>
          <w:sz w:val="24"/>
          <w:szCs w:val="24"/>
          <w:lang w:val="fr-FR" w:eastAsia="it-IT"/>
          <w14:ligatures w14:val="none"/>
        </w:rPr>
        <w:t>Poi: “</w:t>
      </w:r>
      <w:r w:rsidRPr="006B4CDE">
        <w:rPr>
          <w:rFonts w:ascii="Arial" w:eastAsia="Times New Roman" w:hAnsi="Arial" w:cs="Times New Roman"/>
          <w:kern w:val="0"/>
          <w:sz w:val="24"/>
          <w:szCs w:val="24"/>
          <w:lang w:val="la-Latn" w:eastAsia="it-IT"/>
          <w14:ligatures w14:val="none"/>
        </w:rPr>
        <w:t>Aut Christus aut Homo</w:t>
      </w:r>
      <w:r w:rsidRPr="006B4CDE">
        <w:rPr>
          <w:rFonts w:ascii="Arial" w:eastAsia="Times New Roman" w:hAnsi="Arial" w:cs="Times New Roman"/>
          <w:kern w:val="0"/>
          <w:sz w:val="24"/>
          <w:szCs w:val="24"/>
          <w:lang w:val="fr-FR" w:eastAsia="it-IT"/>
          <w14:ligatures w14:val="none"/>
        </w:rPr>
        <w:t xml:space="preserve">”. </w:t>
      </w:r>
      <w:r w:rsidRPr="006B4CDE">
        <w:rPr>
          <w:rFonts w:ascii="Arial" w:eastAsia="Times New Roman" w:hAnsi="Arial" w:cs="Times New Roman"/>
          <w:kern w:val="0"/>
          <w:sz w:val="24"/>
          <w:szCs w:val="24"/>
          <w:lang w:eastAsia="it-IT"/>
          <w14:ligatures w14:val="none"/>
        </w:rPr>
        <w:t>Poi ancora: “</w:t>
      </w:r>
      <w:r w:rsidRPr="006B4CDE">
        <w:rPr>
          <w:rFonts w:ascii="Arial" w:eastAsia="Times New Roman" w:hAnsi="Arial" w:cs="Times New Roman"/>
          <w:kern w:val="0"/>
          <w:sz w:val="24"/>
          <w:szCs w:val="24"/>
          <w:lang w:val="la-Latn" w:eastAsia="it-IT"/>
          <w14:ligatures w14:val="none"/>
        </w:rPr>
        <w:t>Aut Ecclesia aut Homo</w:t>
      </w:r>
      <w:r w:rsidRPr="006B4CDE">
        <w:rPr>
          <w:rFonts w:ascii="Arial" w:eastAsia="Times New Roman" w:hAnsi="Arial" w:cs="Times New Roman"/>
          <w:kern w:val="0"/>
          <w:sz w:val="24"/>
          <w:szCs w:val="24"/>
          <w:lang w:eastAsia="it-IT"/>
          <w14:ligatures w14:val="none"/>
        </w:rPr>
        <w:t>”. Oggi invece: “</w:t>
      </w:r>
      <w:r w:rsidRPr="006B4CDE">
        <w:rPr>
          <w:rFonts w:ascii="Arial" w:eastAsia="Times New Roman" w:hAnsi="Arial" w:cs="Times New Roman"/>
          <w:kern w:val="0"/>
          <w:sz w:val="24"/>
          <w:szCs w:val="24"/>
          <w:lang w:val="la-Latn" w:eastAsia="it-IT"/>
          <w14:ligatures w14:val="none"/>
        </w:rPr>
        <w:t>Aut religio aut Homo</w:t>
      </w:r>
      <w:r w:rsidRPr="006B4CDE">
        <w:rPr>
          <w:rFonts w:ascii="Arial" w:eastAsia="Times New Roman" w:hAnsi="Arial" w:cs="Times New Roman"/>
          <w:kern w:val="0"/>
          <w:sz w:val="24"/>
          <w:szCs w:val="24"/>
          <w:lang w:eastAsia="it-IT"/>
          <w14:ligatures w14:val="none"/>
        </w:rPr>
        <w:t>”. L’uomo deve essere liberato da ogni legame con entità che non sono il suo cuore, la sua mente. Quando ci si separa dal Signore, Creatore, Dio, Redentore, Salvatore, Santificatore nel suo mistero di unità e di trinità, sempre Satana conquista mente e cuore e li conduce nella sua falsità, menzogna, odio contro la verità. Purtroppo dobbiamo confessare che oggi nella Chiesa si manca della vera decisione profetica, della vera decisione apostolica, della vera decisione evangelica, della vera decisione dello Spirito Santo. Una Chiesa senza vera decisione è senza verità. Una Chiesa senza verità a poco a poco si trasforma in strumento di Satana per la rovina dell’intera umanità. Oggi gli angeli della luce si stanno trasformando in angeli delle tenebre. Non vi è inganno più grande per un uomo. Vestiti però con le casacche e i paramenti degli angeli della luce, della verità, della giustizia, della pace, della santità, del Vangelo. È questo inganno che oggi sta creando tanta confusione e tanto allontanamento dalla vera fede in Cristo. Si parla dal proprio cuore.</w:t>
      </w:r>
    </w:p>
    <w:p w14:paraId="7C3119B5"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Si è giunti a dichiarare il peccato non peccato, la trasgressione non trasgressione. Così il corpo santissimo di Cristo Gesù viene condannato all’impurità, alla malvagità, alla disobbedienza, alla delinquenza, ad ogni vizio. Non si decide più sul vero bene e sul vero male. Un peccato non corretto, un vizio al quale si lascia spazio, una disobbedienza dei Comandamenti alla quale si dona permesso di perpetuarsi nella comunità, può rovinare tutti i membri di essa. Oggi però siamo ben oltre. Infinitamente oltre. Nella Scrittura e nella sana Tradizione, nella sana morale e sana ascetica, si credeva fino a ieri nella vittoria su ogni peccato e si combatteva per questo. Oggi si è persa questa fede. Il peccato è divenuto realtà con cui convivere. Realtà da non più combattere per vincere. Qual è stata allora la soluzione per dare spazio a questa falsità e menzogna di entrare in ogni cuore? Separare la volontà dai suoi atti. La mia buona volontà c’è. La mia opzione fondamentale è per il bene. Non mi devo preoccupare se pecco, se trasgredisco.</w:t>
      </w:r>
    </w:p>
    <w:p w14:paraId="02B4204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Poiché io voglio non peccare, se pecco è frutto della mia carne e non del mio spirito. Tengo orientato il mio spirito verso Dio e posso abbandonare la carne ad ogni trasgressione, scandalo, disobbedienza, vizio, peccato, malvagità. Il peccato è morte e va estirpato non solo dalla volontà, ma anche dai pensieri, dal cuore, dalla mente, dall’anima, dal corpo. Se lo si lascia vivere in noi a poco a poco trascina tutta la nostra vita nella più grande malvagità e perversità. Può rovinare tutto il corpo di Cristo. Madre di Dio, Angeli, Santi, non permettete che il pensiero di Satana governi la nostra mente e ci trascini nel baratro della morte eterna. Chi gioca al tavolo del diavolo perde sempre. Non c’è vittoria per lui. Al suo tavolo si vince solo la morte eterna.</w:t>
      </w:r>
    </w:p>
    <w:p w14:paraId="53471072"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23" w:name="_Toc226496238"/>
      <w:r w:rsidRPr="006B4CDE">
        <w:rPr>
          <w:rFonts w:ascii="Arial" w:eastAsia="Times New Roman" w:hAnsi="Arial" w:cs="Arial"/>
          <w:b/>
          <w:bCs/>
          <w:color w:val="000000" w:themeColor="text1"/>
          <w:kern w:val="0"/>
          <w:sz w:val="28"/>
          <w:szCs w:val="28"/>
          <w:lang w:eastAsia="it-IT"/>
          <w14:ligatures w14:val="none"/>
        </w:rPr>
        <w:t>Il valore della riflessione.</w:t>
      </w:r>
      <w:bookmarkEnd w:id="123"/>
      <w:r w:rsidRPr="006B4CDE">
        <w:rPr>
          <w:rFonts w:ascii="Arial" w:eastAsia="Times New Roman" w:hAnsi="Arial" w:cs="Arial"/>
          <w:b/>
          <w:bCs/>
          <w:color w:val="000000" w:themeColor="text1"/>
          <w:kern w:val="0"/>
          <w:sz w:val="28"/>
          <w:szCs w:val="28"/>
          <w:lang w:eastAsia="it-IT"/>
          <w14:ligatures w14:val="none"/>
        </w:rPr>
        <w:t xml:space="preserve"> </w:t>
      </w:r>
    </w:p>
    <w:p w14:paraId="684EB849"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Dice il Siracide: “Quando si agita un vaglio, restano i rifiuti; così quando un uomo riflette, gli appaiono i suoi difetti” (Sir 37,4). Una riflessione ben fatta nello Spirito Santo, libera la mente da falsità, inganni, presunzioni, pregiudizi. Il cristiano deve </w:t>
      </w:r>
      <w:r w:rsidRPr="006B4CDE">
        <w:rPr>
          <w:rFonts w:ascii="Arial" w:eastAsia="Times New Roman" w:hAnsi="Arial" w:cs="Times New Roman"/>
          <w:kern w:val="0"/>
          <w:sz w:val="24"/>
          <w:szCs w:val="24"/>
          <w:lang w:eastAsia="it-IT"/>
          <w14:ligatures w14:val="none"/>
        </w:rPr>
        <w:lastRenderedPageBreak/>
        <w:t xml:space="preserve">essere un perfetto imitatore del suo Maestro, di Cristo Gesù. Gesù tutto ha fatto, detto, pensato, voluto, a tutto si è sottomesso in vista della redenzione dell’umanità. La sottomissione è fino alla croce. In nulla Gesù si è ribellato. Anche ogni suo discepolo deve tutto dire, operare, volere, pensare in vista della redenzione dei suoi fratelli. A tutto si deve sottomettere per salvare qualche cuore. Gesù per la salvezza si è lasciato crocifiggere. Ha obbedito ai suoi carnefici. Ha teso le mani ai crocifissori. La fede può vivere in ogni condizione in cui è chiamata a concretizzarsi la nostra storia. Cosa opera la fede? Porta la nostra storia nella purissima verità, luce, carità, amore, misericordia, pietà, compassione di Cristo Signore. Si lascia il male. Si abbraccia il bene. La fede ci fa essere un solo corpo con Cristo, perché la vita di Cristo possa viversi tutta nella nostra vita, attraverso il nostro corpo. Il cristiano non deve cambiare la sua storia, la deve santificare. È questa la sua vocazione. Ogni storia può essere santificata. </w:t>
      </w:r>
    </w:p>
    <w:p w14:paraId="2F00B551"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Ogni storia deve divenire strumento per la santificazione di ogni altra storia. Gesù trasformò la storia di invidia, odio, stoltezza, incredulità, peccato dei Giudei in storia di salvezza per il mondo. Si sottomette a quella storia rimanendo però nella più alta santità. Non è la condizione che conta, ma la santificazione della condizione. Ogni condizione deve essere santificata e trasformata in strumento di salvezza per ogni altro uomo. Gesù non chiede che si cambi condizione, ma che si santifichi. Non scende dalla croce, la rende santa. Non c’è condizione, non c’è storia, non c’è vita che non possa essere santificata, redenta. Come si santifica la storia? Togliendo l’uomo il peccato dal suo corpo, dalla sua anima, dal suo spirito, dai suoi desideri, pensieri, volontà, aspirazioni, ministero, professione. Non basta togliere il peccato per santificare la storia. Al posto del peccato vanno messi la grazia, l’amore, la giustizia, la pace, la verità, la luce, la purezza nelle intenzioni, tutti i frutti dello Spirito Santo che Lui vuole operare nella natura rigenerata e santificata.</w:t>
      </w:r>
    </w:p>
    <w:p w14:paraId="4938B460"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Ecco la prima regola della santificazione: in ogni storia l’uomo è chiamato ad osservare i comandamenti di Dio. Non le leggi degli uomini. Deve osservare anche le leggi degli uomini, ma secondo i comandamenti del suo Signore. È la vera e sola Legge della santificazione. Non si osservano i comandamenti del Signore e si pensa che cambiando la propria storia si santifica l’esistenza. La storia non si santifica cambiando storia. Si santifica portandola nei comandamenti. Essi vanno tutti osservati. Nessuno va trasgredito, disatteso. Ma questa regola che è così semplice, elementare, universale, perenne, immortale, immutabile nei secoli, neanche più viene presa in considerazione, anzi la si vuole abrogare, estirpandola dalla mente e dal cuore. È questo vero intento satanico, infernale. Quando il Signore liberò il suo popolo dalla schiavitù della terra d’Egitto, lo ammonì con grande purezza di verità. La libertà non è dalla terra e non è nella terra promessa. Essa è dall’obbedienza ai Comandamenti. Sono essi la Legge della vera libertà.</w:t>
      </w:r>
    </w:p>
    <w:p w14:paraId="1F6C9973"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Si osservano i Comandamenti, si è liberi. Non si osservano, si è schiavi, qualsiasi condizione si viva. Anche il Libro del Qoelet ammonisce con purezza di verità e di luce ogni uomo, perché osservi i Comandamenti. Qui è tutto l’uomo. Il vero uomo è nel comandamento osservato. La verità dell’uomo è tutta nei Comandamenti del suo Signore. Ogni storia deve essere portata nei Comandamenti. Questa è la sola Legge. Per il cristiano ogni storia va portata nelle Beatitudini o nel Discorso della Montagna. Il Vangelo è la sola casa della vera libertà. In questo Discorso è tutto il </w:t>
      </w:r>
      <w:r w:rsidRPr="006B4CDE">
        <w:rPr>
          <w:rFonts w:ascii="Arial" w:eastAsia="Times New Roman" w:hAnsi="Arial" w:cs="Times New Roman"/>
          <w:kern w:val="0"/>
          <w:sz w:val="24"/>
          <w:szCs w:val="24"/>
          <w:lang w:eastAsia="it-IT"/>
          <w14:ligatures w14:val="none"/>
        </w:rPr>
        <w:lastRenderedPageBreak/>
        <w:t>cristiano. Si esce da questo Discorso, non si è più cristiani. Quando si osservano i Comandamenti, quando si è nel Discorso della Montagna, non c’è più né Giudeo e né Greco, c’è solo il discepolo di Gesù. Ma quanto è distante da noi questa verità!</w:t>
      </w:r>
    </w:p>
    <w:p w14:paraId="24478AB3"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Il Vangelo non è dato per creare sovvertimenti sociali, rivoluzioni, sovversioni, capovolgimenti della storia. Non è questo il suo fine. Si passerebbe da un peccato ad un altro peccato o da un peccatore ad un altro peccatore. Si cambierebbe solo peccato, ma senza libertà. Infondo le rivoluzioni della storia sono il passaggio da una idolatria ad un’altra idolatria e da una immoralità ad un’altra immoralità. Ieri vivevamo sotto una idolatria e una immoralità. Oggi viviamo sotto altre idolatria e immoralità. Il peccato non cambia. Ieri si chiamava idolatria e immoralità della tirannia. Oggi si chiama idolatria e immoralità della democrazia, nella quale è consentito ogni peccato, ogni trasgressione, anzi lo stesso peccato è elevato a legge, diritto dell’uomo. Il peccato, ogni peccato, è dichiarato amore. </w:t>
      </w:r>
    </w:p>
    <w:p w14:paraId="67A0B829"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Viviamo nell’idolatria di una democrazia nella quale il popolo è governato e non governa, perché il governo è condotto da meccanismi occulti che sfuggono ad ogni occhio perché invisibili e sotterranei. Ecco l’idolatria e l’immoralità. La libertà dell’uomo è solo Cristo. Invece è vocazione del cristiano portare in ogni idolatria e immoralità, in ogni forma di governo la luce della verità evangelica, la giustizia del Comandamento di Dio, la verità e la grazia, la luce e la santità, la carità e la speranza del glorioso Vangelo di Cristo Signore. Pensare che spostando la società da un peccato ad un altro e da una idolatria ad un’altra si cambi la storia, è la cosa più stolta che si possa immaginare. Sono tutte queste le stoltezze della storia di sempre e anche dei nostri giorni, del passato e del futuro.</w:t>
      </w:r>
    </w:p>
    <w:p w14:paraId="1BC5F38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È questo un discorso assai difficile da accogliere per l’uomo che oggi ha deciso di vivere senza Cristo. Tuttavia è giusto che ogni uomo sappia che a nulla serve spostarsi da un peccato ad un altro peccato. Ogni peccato è schiavitù e tirannia. Ogni peccato è morte e distruzione. Ogni peccato priva l’uomo della sua verità che è Cristo Gesù. C’è tirannia più grande oggi della volontà satanica dell’uomo di privare l’uomo di Cristo Gesù? C’è schiavitù più grande imposta all’uomo che lo costringe ad adorare il peccato come unico e solo suo Dio? Non chiedo al cristiano che si apra a Cristo Gesù o che creda in Lui, accogliendo il Vangelo come sua unica e sola Legge della sua libertà interiore ed esteriore. Dico semplicemente che apra gli occhi sulla storia che sta vivendo. Che rifletta su di essa nello Spirito Santo.</w:t>
      </w:r>
    </w:p>
    <w:p w14:paraId="141B8A50"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Se è di buona volontà, alla fine potrà anche comprendere che a nulla è servito togliere Cristo e il suo Vangelo dalla vita degli uomini, in nome di teologie la cui origine è solo nel cuore dell’uomo e non più nel cuore di Dio o di Cristo Gesù o dello Spirito Santo. Oggi è il cristiano il più grande creatore di schiavitù. Ha tolto a se stesso e all’uomo il vero Dio, il vero Cristo, il vero Spirito Santo, che sono la sola fonte della vera libertà e al loro posto ha introdotto l’adorazione della bestia della menzogna di un falso Dio e Signore. Il cristiano ha stolto a se stesso e all’uomo il solo Redentore e Salvatore, la sola vita eterna, nella quale è la vera libertà, e al suo posto ha introdotto l’adorazione della bestia dell’inganno che è l’antropologia di peccato come sorgente di vera giustizia tra i popoli.</w:t>
      </w:r>
    </w:p>
    <w:p w14:paraId="7F95C87F"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lastRenderedPageBreak/>
        <w:t>Senza Cristo Gesù e il suo Vangelo, come unico e solo principio di verità e di libertà, si è solo costruttori di grandi strutture di peccato. Si chiamino con infiniti nomi: cartelli, mafie, organizzazioni, poteri occulti e sotterranei, l’essenza non cambia. Il frutto è quello. Idolatria e immoralità mai potranno essere creatrici di libertà. Il Datore della vera libertà è solo uno: Il Padre celeste e Lui la dona in Cristo, per opera dello Spirito Santo, nella conversione al Vangelo e nella fede nella verità rivelata così come è contenuta nel Vangelo. Madre di Dio, Angeli, Santi, fate che Cristo torni ad essere il Signore della nostra vita. Fate anche che il cristiano creda che solo nella sua Parola è la vera libertà.</w:t>
      </w:r>
    </w:p>
    <w:p w14:paraId="30399B23"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24" w:name="_Toc226496239"/>
      <w:r w:rsidRPr="006B4CDE">
        <w:rPr>
          <w:rFonts w:ascii="Arial" w:eastAsia="Times New Roman" w:hAnsi="Arial" w:cs="Arial"/>
          <w:b/>
          <w:bCs/>
          <w:color w:val="000000" w:themeColor="text1"/>
          <w:kern w:val="0"/>
          <w:sz w:val="28"/>
          <w:szCs w:val="28"/>
          <w:lang w:eastAsia="it-IT"/>
          <w14:ligatures w14:val="none"/>
        </w:rPr>
        <w:t>Legge. Comando. Consiglio.</w:t>
      </w:r>
      <w:bookmarkEnd w:id="124"/>
      <w:r w:rsidRPr="006B4CDE">
        <w:rPr>
          <w:rFonts w:ascii="Arial" w:eastAsia="Times New Roman" w:hAnsi="Arial" w:cs="Arial"/>
          <w:b/>
          <w:bCs/>
          <w:color w:val="000000" w:themeColor="text1"/>
          <w:kern w:val="0"/>
          <w:sz w:val="28"/>
          <w:szCs w:val="28"/>
          <w:lang w:eastAsia="it-IT"/>
          <w14:ligatures w14:val="none"/>
        </w:rPr>
        <w:t xml:space="preserve"> </w:t>
      </w:r>
    </w:p>
    <w:p w14:paraId="2D014FE1"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Per comando di Cristo Gesù chi ha scelto di essere suo discepolo, mai deve perdere la sua verità di cristiano. Mai deve smarrire la sua verità cristologica, teologica, pneumatologica, soteriologica, escatologica. Se il cristiano perde la sua verità, tutta l’umanità diverrà un mare inquinato di falsità e menzogna. Gli manca la verità visibile che è il cristiano. Chi è il discepolo di Gesù? La verità visibile della verità invisibile del suo Creatore, Signore, Redentore, Salvatore, Dio. Questa è la sua altissima verità. Se lui cade, il mondo cade con lui. Ma è lui il responsabile. Il mare di falsità e di menzogna nel quale l’uomo oggi vive è un suo frutto. Al mondo manca oggi la verità visibile, senza la quale gli è impossibile vedere la verità invisibile. È sempre per il visibile che si giunge all’invisibile. Sempre si deve discernere ciò che è ordine, comando, volontà del Signore e ciò che è consiglio o frutto in noi della potente azione dello Spirito Santo. Ma anche di ciò che è opera nel nostro cuore della menzogna di Satana. Sempre dobbiamo separare il consiglio dello Spirito dalla tentazione di Satana. Ulteriore domanda: Ciò che viene dallo Spirito Santo non è forse anche questa volontà del Signore nostro Dio? Sempre però va separato l’ordine dal consiglio, dal suggerimento. Vanno anche separati ciò che è ordine e comando della creazione e ciò che è ordine e comando della redenzione. L’ordine della creazione è universale. L’ordine della redenzione è per quanti sono discepoli di Cristo Gesù. A quest’ordine va chiamato ogni altro uomo.</w:t>
      </w:r>
    </w:p>
    <w:p w14:paraId="26622D20"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L’ordine evangelico non può essere imposto a nessun uomo. Di conseguenza né la fede, né la verità, né la redenzione, né il paradiso possono essere imposti. Il Signore ha messo ogni cosa nella volontà dell’uomo e nella sua scelta. Imporre è privare l’uomo della sua umanità. Dove vuole ognuno stende la mano. È dovere dell’Apostolo annunziare il Vangelo. È diritto di chi ascolta essere lasciato libero nella volontà di accoglierlo o di rifiutarlo, sapendo sia l’Apostolo che l’ascoltatore dell’Apostolo che ognuno dovrà rendere conto a Dio di tutto. Il cristiano deve essere un perfetto imitatore del suo Maestro, di Cristo Gesù. Gesù tutto ha fatto, detto, pensato, voluto, a tutto si è sottomesso in vista della redenzione dell’umanità. La sottomissione è fino alla croce. Gesù ha voluto. Ha scelto la volontà del Padre. Anche ogni suo discepolo deve tutto dire, operare, volere, pensare in vista della redenzione dei suoi fratelli. A tutto il cristiano si deve sottomettere per salvare qualche cuore. Poiché l’altro da salvare e da redimere è Cristo, Cristo Gesù è così dinanzi a Cristo Gesù. Potrà Cristo Gesù, cioè il discepolo di Cristo che è corpo di Cristo, che è Cristo, non amare da Cristo Gesù il Cristo Gesù che è dinanzi ai suoi occhi? Dinanzi ai suoi occhi è ogni uomo da salvare e redimere. La nostra santissima fede produce proprio questa nuova realtà. Essa fa sì che Cristo sia </w:t>
      </w:r>
      <w:r w:rsidRPr="006B4CDE">
        <w:rPr>
          <w:rFonts w:ascii="Arial" w:eastAsia="Times New Roman" w:hAnsi="Arial" w:cs="Times New Roman"/>
          <w:kern w:val="0"/>
          <w:sz w:val="24"/>
          <w:szCs w:val="24"/>
          <w:lang w:eastAsia="it-IT"/>
          <w14:ligatures w14:val="none"/>
        </w:rPr>
        <w:lastRenderedPageBreak/>
        <w:t>dinanzi a Cristo. Ma se Cristo dovrà amare anche ogni non cristiano con purissimo amore di salvezza e di redenzione, potrà Cristo Gesù non amare il non cristiano da redimere e da salvare? Se non lo ama di certo non è Cristo Gesù. Non agisce da Cristo. Nel cammino verso la salvezza, la redenzione, la giustificazione, la santificazione dell’uomo, cosa è un consiglio? Un consiglio è un suggerimento da dare sempre nello Spirito Santo che serve perché l’uomo faccia ogni bene, tutto il bene, senza incorrere in nessun male.</w:t>
      </w:r>
    </w:p>
    <w:p w14:paraId="1F69FBEB"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Il cristiano che cammina e cresce nello Spirito Santo, parla ai suoi fratelli dal Consiglio che è in Lui dono dello Spirito di Dio. Nello Spirito viene suggerito il bene migliore. Chi è nello Spirito Santo riconosce che quello è il bene migliore e lo segue. Il bene va seguito. Chi invece non è nello Spirito di Dio non vede il consiglio come il più grande bene, la migliore via suggerita dallo Spirito Santo e non lo accoglie. Mai si può dichiarare non buono un consiglio che viene dalla sapienza del Signore. Per questo urge sempre grande discernimento. Quando il Consiglio viene dallo Spirito Santo? Quando la persona che lo dona vive nello Spirito Santo, segue lo Spirito Santo, è mossa dallo Spirito Santo. Quando il consiglio è dato senza che ad essa provenga un qualche male? Quando esso è conforme alle regole dello Spirito. Non essendo né un consiglio interessato e né a pagamento, ma solo Parola che proviene dal cuore dello Spirito del Signore, esso è sicuramente buono, anzi ottimo. Nella volontà l’uomo può stendere la mano verso di esso oppure lo potrà rifiutare. Non può dire però che è falso. Se il consiglio è dato nello Spirito Santo, sempre esso tiene conto delle attuali necessità, difficoltà, condizioni della storia in cui si vive. Se le condizioni finiranno, a nulla più serve il consiglio. Se le condizioni peggiorano, il consiglio rimane, anzi va intensificato. Non vi sono consigli assoluti. Essi sono dati per quel particolare momento storico. Questa verità mai dovrà essere dimenticata. Cade la necessità, cade il consiglio. Cambia la storia, cambia il consiglio nello Spirito Santo. I Comandamenti sono eterni. La Parola è eterna. </w:t>
      </w:r>
    </w:p>
    <w:p w14:paraId="3FF2314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spacing w:val="-2"/>
          <w:kern w:val="0"/>
          <w:sz w:val="24"/>
          <w:szCs w:val="24"/>
          <w:lang w:eastAsia="it-IT"/>
          <w14:ligatures w14:val="none"/>
        </w:rPr>
        <w:t xml:space="preserve">I consigli sono temporanei. Cambia la condizione storica, cambia tutta la vita. Quando si è nello Spirito Santo, sempre il consiglio va donato prendendo in considerazione le presenti difficoltà o necessità. Sempre si deve prestare somma attenzione al momento storico nel quale si è piantati. </w:t>
      </w:r>
      <w:r w:rsidRPr="006B4CDE">
        <w:rPr>
          <w:rFonts w:ascii="Arial" w:eastAsia="Times New Roman" w:hAnsi="Arial" w:cs="Times New Roman"/>
          <w:kern w:val="0"/>
          <w:sz w:val="24"/>
          <w:szCs w:val="24"/>
          <w:lang w:eastAsia="it-IT"/>
          <w14:ligatures w14:val="none"/>
        </w:rPr>
        <w:t>Quando invece non si è nello Spirito Santo, si possono dare dei consigli avventati che provocano solo danni. Per questo chi consiglia sempre deve essere nello Spirito. In verità il consiglio è solo dono dello Spirito Santo. Non ascolti il consiglio. Pensi differentemente. Puoi. A condizione che ti assuma ogni responsabilità dinanzi al Signore. Altra verità che va sempre tenuta in grande considerazione. Mai essa va dimenticata. Ogni consiglio è sempre dato sul fondamento della misura della fede e della potenza dello Spirito in chi dona il consiglio. Chi è nello Spirito di Dio mai imporrà la misura della sua fede e la potenza dello Spirito Santo che governa la sua vita agli altri. Non capirebbero. La misura della fede dell’uno non può essere misura per l’altro. Questa verità mai va ignorata. L’aquila vola, la rana salta. Ognuno possiede una personale misura di fede e secondo questa misura è chiamato ad agire. Nessuno può dare la sua forza ad un altro e così nessuno può dare la misura della sua fede ad un altro. La misura è personale. Più si è nello Spirito Santo e più si parla dallo Spirito.</w:t>
      </w:r>
    </w:p>
    <w:p w14:paraId="495A230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Il cristiano dona il consiglio dalla misura della sua fede e anche dalla potenza dello Spirito che governa il suo cuore. Sapendo, sempre nello Spirito Santo che chi lo </w:t>
      </w:r>
      <w:r w:rsidRPr="006B4CDE">
        <w:rPr>
          <w:rFonts w:ascii="Arial" w:eastAsia="Times New Roman" w:hAnsi="Arial" w:cs="Times New Roman"/>
          <w:kern w:val="0"/>
          <w:sz w:val="24"/>
          <w:szCs w:val="24"/>
          <w:lang w:eastAsia="it-IT"/>
          <w14:ligatures w14:val="none"/>
        </w:rPr>
        <w:lastRenderedPageBreak/>
        <w:t xml:space="preserve">ascolta, ha una misura differente di fede, dona il consiglio e offre anche la possibilità di agire in modo diverso. Ma se noi sappiamo che l’altro ha una misura differente di fede e di Spirito Santo, perché gli manifestiamo un consiglio pur sapendo che l’altro mai lo potrà accogliere? Perché così ognuno conosce la misura della fede e dello Spirito del Signore che governa il suo cuore. Quando una persona agisce secondo la misura della sua fede e dello Spirito Santo che abita nel suo cuore, non pecca. Se invece di un consiglio si trattasse di un Comandamento della Legge, al Comandamento va data obbedienza. Il comandamento è legge essenziale. Sempre ogni consigliere deve essere nello Spirito Santo per dare consigli dallo Spirito Santo secondo la misura della fede. Se non è nello Spirito, di certo li darà dalla misura del peccato e dei propri interessi. Il confronto con la Rivelazione, il Vangelo, è obbligatorio. Chi vuole seguire i consigli dati nello Spirito, deve crescere nello Spirito, allargando ogni giorno la misura della sua fede e della potenza dello Spirito Santo. Ognuno è obbligato ad agire nello Spirito Santo per il più grande bene. Purché tutto venga dalla fede, per la fede. Niente deve venire da motivazioni di origine umana, terrena, che nulla hanno a che fare con la divina volontà. Chi dona consigli nello Spirito Santo, di certo non cade in questo errore. Quando si agisce dalla fede, in favore della fede, si opera sempre nel bene. </w:t>
      </w:r>
      <w:r w:rsidRPr="006B4CDE">
        <w:rPr>
          <w:rFonts w:ascii="Arial" w:eastAsia="Times New Roman" w:hAnsi="Arial" w:cs="Times New Roman"/>
          <w:spacing w:val="-2"/>
          <w:kern w:val="0"/>
          <w:sz w:val="24"/>
          <w:szCs w:val="24"/>
          <w:lang w:eastAsia="it-IT"/>
          <w14:ligatures w14:val="none"/>
        </w:rPr>
        <w:t xml:space="preserve">Stiamo parlando di consigli e non di comandamenti. Tutta questa verità vale solo per il consiglio. </w:t>
      </w:r>
      <w:r w:rsidRPr="006B4CDE">
        <w:rPr>
          <w:rFonts w:ascii="Arial" w:eastAsia="Times New Roman" w:hAnsi="Arial" w:cs="Times New Roman"/>
          <w:kern w:val="0"/>
          <w:sz w:val="24"/>
          <w:szCs w:val="24"/>
          <w:lang w:eastAsia="it-IT"/>
          <w14:ligatures w14:val="none"/>
        </w:rPr>
        <w:t>Non ha alcun valore circa i Comandamenti, gli Statuti, la Legge del Signore. I Comandamenti e le Leggi vanno solo osservati. Obbligano ogni uomo in ogni momento e circostanza</w:t>
      </w:r>
      <w:r w:rsidRPr="006B4CDE">
        <w:rPr>
          <w:rFonts w:ascii="Arial" w:eastAsia="Times New Roman" w:hAnsi="Arial" w:cs="Times New Roman"/>
          <w:spacing w:val="-2"/>
          <w:kern w:val="0"/>
          <w:sz w:val="24"/>
          <w:szCs w:val="24"/>
          <w:lang w:eastAsia="it-IT"/>
          <w14:ligatures w14:val="none"/>
        </w:rPr>
        <w:t xml:space="preserve">. </w:t>
      </w:r>
      <w:r w:rsidRPr="006B4CDE">
        <w:rPr>
          <w:rFonts w:ascii="Arial" w:eastAsia="Times New Roman" w:hAnsi="Arial" w:cs="Times New Roman"/>
          <w:kern w:val="0"/>
          <w:sz w:val="24"/>
          <w:szCs w:val="24"/>
          <w:lang w:eastAsia="it-IT"/>
          <w14:ligatures w14:val="none"/>
        </w:rPr>
        <w:t>Madre di Dio, Angeli, Santi, fate che ci convinciamo che il Consiglio dato nello Spirito è per il nostro più grande bene. I mali che il non ascolto produce non subito si vedono. Sappiamo che domani saranno querce di peccato, di vizio o anche di morte.</w:t>
      </w:r>
    </w:p>
    <w:p w14:paraId="21FE850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25" w:name="_Toc226496240"/>
      <w:r w:rsidRPr="006B4CDE">
        <w:rPr>
          <w:rFonts w:ascii="Arial" w:eastAsia="Times New Roman" w:hAnsi="Arial" w:cs="Arial"/>
          <w:b/>
          <w:bCs/>
          <w:color w:val="000000" w:themeColor="text1"/>
          <w:kern w:val="0"/>
          <w:sz w:val="28"/>
          <w:szCs w:val="28"/>
          <w:lang w:eastAsia="it-IT"/>
          <w14:ligatures w14:val="none"/>
        </w:rPr>
        <w:t>Il peccato dello scandalo.</w:t>
      </w:r>
      <w:bookmarkEnd w:id="125"/>
      <w:r w:rsidRPr="006B4CDE">
        <w:rPr>
          <w:rFonts w:ascii="Arial" w:eastAsia="Times New Roman" w:hAnsi="Arial" w:cs="Arial"/>
          <w:b/>
          <w:bCs/>
          <w:color w:val="000000" w:themeColor="text1"/>
          <w:kern w:val="0"/>
          <w:sz w:val="28"/>
          <w:szCs w:val="28"/>
          <w:lang w:eastAsia="it-IT"/>
          <w14:ligatures w14:val="none"/>
        </w:rPr>
        <w:t xml:space="preserve"> </w:t>
      </w:r>
    </w:p>
    <w:p w14:paraId="3C42544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Si rompe un uovo. Non c’è ritorno indietro. Si possono trovare mille giustificazioni. L’uovo è rotto e rotto resterà per sempre. Ci sono azioni nella vita dell’uomo senza più ritorno indietro. È verità cui prestare somma attenzione. Si commette un peccato di scandalo. Lo scandalo è stato dato. Si possono trovare mille giustificazioni per rassicurare la propria coscienza, vere, false, buone, cattive, lo scandalo è stato dato. Si è impresso nel cuore dell’altro. Non c’è ritorno indietro. “</w:t>
      </w:r>
      <w:r w:rsidRPr="006B4CDE">
        <w:rPr>
          <w:rFonts w:ascii="Arial" w:eastAsia="Times New Roman" w:hAnsi="Arial" w:cs="Times New Roman"/>
          <w:kern w:val="0"/>
          <w:sz w:val="24"/>
          <w:szCs w:val="24"/>
          <w:lang w:val="la-Latn" w:eastAsia="it-IT"/>
          <w14:ligatures w14:val="none"/>
        </w:rPr>
        <w:t>Factum infectum fieri non potest, neque Deus</w:t>
      </w:r>
      <w:r w:rsidRPr="006B4CDE">
        <w:rPr>
          <w:rFonts w:ascii="Arial" w:eastAsia="Times New Roman" w:hAnsi="Arial" w:cs="Times New Roman"/>
          <w:kern w:val="0"/>
          <w:sz w:val="24"/>
          <w:szCs w:val="24"/>
          <w:lang w:eastAsia="it-IT"/>
          <w14:ligatures w14:val="none"/>
        </w:rPr>
        <w:t xml:space="preserve">”. Ciò che è fatto mai potrà divenire non fatto. Neanche Dio può far sì che il fatto sia non fatto. Uno scandalo fatto mai potrà divenire uno scandalo non fatto. L’anima che si è scandalizzata, si è scandalizzata, rimane scandalizzata. Riflettiamo, meditiamo, pensiamoci su. Un solo peccato di scandalo, un vizio al quale si lascia spazio, una disobbedienza dei Comandamenti alla quale si dona permesso di perpetuarsi nella comunità, può rovinare tutti i membri di essa. Lo scandalo uccide lo spirito e l’anima. Lo scandalo può essere paragonato ad un fiammifero accesso che si accosta ad un campo di grano pronto per la mietitura. In un istante le fiamme spinte dal vento riducono la grazia del Signore in cenere. Anni e anni di duro lavoro vengono resi vani da un solo scandalo. </w:t>
      </w:r>
    </w:p>
    <w:p w14:paraId="57A90A5A"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Le conseguenze degli scandali sono di vero disastro per il corpo di Cristo. Il mondo ne fa un uso satanico e diabolico al fine di rendere non credibile la Chiesa del Signore Gesù. Spesso anche noi con la nostra stoltezza diamo una mano al mondo perché distrugga la Chiesa. Per evitare che un cuore che si scandalizzi, si allontani da Cristo Gesù o non venga a Lui per avere la vita eterna o si separi dalla Chiesa, </w:t>
      </w:r>
      <w:r w:rsidRPr="006B4CDE">
        <w:rPr>
          <w:rFonts w:ascii="Arial" w:eastAsia="Times New Roman" w:hAnsi="Arial" w:cs="Times New Roman"/>
          <w:kern w:val="0"/>
          <w:sz w:val="24"/>
          <w:szCs w:val="24"/>
          <w:lang w:eastAsia="it-IT"/>
          <w14:ligatures w14:val="none"/>
        </w:rPr>
        <w:lastRenderedPageBreak/>
        <w:t>non sarebbe più saggio e conforme alla fede e all’esempio che ci ha lasciato Gesù Signore, rinunciare anche alla nostra vita? Niente vale di più di un’anima da salvare. Uno può dire: “Ho l’autorità di fare questo”. Deve però poter anche dire: “Ma tutto ciò che ho autorità di fare scandalizza qualche fratello? Giova per la sua vita eterna, per custodirlo nella fede, nella verità, nel Vangelo di Cristo Gesù?”. È domanda che sempre va posta. Giova a me quanto giova agli altri per la loro salvezza. Se non giova agli altri, neanche a me giova. Il cristiano per la salvezza dei fratelli è chiamato a dare la vita. Se deve dare la vita, la deve dare con intelligenza di Spirito Santo.</w:t>
      </w:r>
    </w:p>
    <w:p w14:paraId="0AFF0C9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Quando per una cosa che si fa, anche se lecita, buona in sé, dovesse perdersi un fratello, allora la cosa diviene non più buona. Ciò che è bene per me, deve essere bene per l’intero universo. È questa la regola del bene. Il bene per il cristiano deve essere universale. L’azione è particolare. L’atto è del singolo. Il frutto deve essere un bene per il mondo intero. Se una cosa che si fa, deve essere di scandalo per il fratello, allora in ragione dello scandalo, anche se la cosa è santissima, essa va evitata. È a rischio la fede del fratello. Per questa ragione di purissima soteriologia non tutto si può fare, non tutto è lecito, non tutto è consentito. Si può fare solo tutto ciò che giova alla redenzione del mondo. Questa è la suprema regola che dice la bontà di un nostro atto. È la regola che obbliga sempre. Aver distrutto, cancellato dalla mente e dal cuore dei cristiani questa essenziale, sostanziale verità, ha ridotto a menzogna tutta la Parola del Signore. Tutto oggi è ridotto ad una mostruosa falsità e menzogna. Ognuno agisce dal proprio cuore, dalla propria mente.</w:t>
      </w:r>
    </w:p>
    <w:p w14:paraId="7593CEC7"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Ci si dimentica che alla conoscenza, alla scienza, alla dottrina, sempre si deve aggiungere il grande amore per la salvezza di ogni fratello in Cristo e anche di ogni altro uomo. Qualsiasi cosa il cristiano faccia, sempre la deve fare in vista della salvezza di ogni altro uomo. La fede, le convinzioni personali, la misura delle proprie forze non sono regola universale per agire. Le virtù della fede, della carità, della speranza vanno sempre vissute secondo giustizia, prudenza, fortezza, temperanza. La prudenza deve essere somma, altissima. È legge per il discepolo di Gesù agire sempre dalle quattro virtù cardinali. Sempre prudenza, fortezza, giustizia, temperanza devono guidare la sua vita. Non è giusto che per scienza e conoscenza un’anima si perda. Non è giusto. Per ogni anima che si perde, si è responsabili. Non basta conoscere, bisogna sapere conoscere. Non basta avere fede. Si deve sapere vivere la fede. Non è sufficiente avere la scienza. Essa va usata in vista della conversione, redenzione, salvezza, vita eterna di ogni uomo. L’uso della scienza è opera dello Spirito Santo. L’orgoglio della scienza va vinto con l’umiltà e la mitezza della carità, della misericordia, della compassione. La superbia della conoscenza, della teologia, di ogni altra scienza delle cose di Dio va umiliata con la grande pietà, il timore di Dio, l’imitazione di Cristo Gesù.</w:t>
      </w:r>
    </w:p>
    <w:p w14:paraId="4270B023"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Se il cristiano è chiamato a dare anche il suo corpo per la salvezza dei fratelli, molto di più deve dare la scienza, la conoscenza, la dottrina, la teologia, la filosofia, l’antropologia, ogni sapere. Tutto va dato per la salvezza. Tutto va vissuto in vista della redenzione. Quando la nostra scienza non è posta a servizio dell’amore, essa non è scienza secondo Dio, ma secondo Satana. È proprio di Satana porre la sua scienza a servizio della perdizione di ogni uomo. Questo faceva anche con Gesù. Mai il cristiano deve dare scandalo per la sua scienza. È principio di verità eterna. È principio di scienza teologica infallibile. La fede non è soltanto la nostra, ma anche </w:t>
      </w:r>
      <w:r w:rsidRPr="006B4CDE">
        <w:rPr>
          <w:rFonts w:ascii="Arial" w:eastAsia="Times New Roman" w:hAnsi="Arial" w:cs="Times New Roman"/>
          <w:kern w:val="0"/>
          <w:sz w:val="24"/>
          <w:szCs w:val="24"/>
          <w:lang w:eastAsia="it-IT"/>
          <w14:ligatures w14:val="none"/>
        </w:rPr>
        <w:lastRenderedPageBreak/>
        <w:t xml:space="preserve">quella di tutti i nostri fratelli di fede. La fede è anche di coloro che non hanno la fede. Per la nostra correttezza morale potrebbero convertirsi. Evitare un solo scandalo può salvare il mondo. Per la salvezza di un cuore si deve sacrificare l’intero universo. Il mondo intero è meno che una pula dinanzi alla beatitudine eterna di un’anima. Sempre la scienza della fede deve trionfare sulla scienza delle cose. </w:t>
      </w:r>
    </w:p>
    <w:p w14:paraId="782214B0"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Sempre la scienza della fede deve governare ogni altra scienza. Tutto ciò che è contro la fede è peccato. La fede del soggetto agente non è mai principio di retta azione, retta operazione, retto pensiero. Sempre si deve pensare alla fede del soggetto che subisce l’azione. Chi è di fede e di conoscenza forte deve sempre agire tenendo in grande conto la fede debole del fratello e anche di chi ancora neanche è giunto alla fede. Per salvare la fede dell’altro si deve astenere da tutto ciò che turba il fratello. La luce può venire solo dallo Spirito Santo. La scienza della fede è perfetta se agisce non partendo dalla scienza che ognuno possiede della sua fede, ma dalla scienza che possiede ogni altra persona che è dinanzi a lui. Per la salvezza di un’anima a tutto si rinuncia. La fede dell’altro può essere ancora anche in embrione. Per questo siamo sempre obbligati ad agire con somma prudenza in ogni nostra azione. Per nostra scienza nulla è peccato. Per scienza altrui tutto è peccato. Poiché peccato, la nostra scienza va sacrificata alla sua. Dinanzi alla salvezza dell’altro muore ogni scienza.</w:t>
      </w:r>
    </w:p>
    <w:p w14:paraId="4E80AC4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Il discepolo di Gesù sempre deve vivere la verità, la scienza, la conoscenza nella grande carità. Qual è la vera carità di un cristiano? Dare la vita perché un’altra anima si salvi attraverso la sua fede nel Vangelo di Cristo Gesù. Per ogni opera e parola il fine è la salvezza. Se questo fine viene ostacolato o impedito o rallentato o frenato da qualsiasi cosa, piccola o grande, questa cosa va evitata. Il Vangelo è tutto per il discepolo di Gesù e la sua vita è vera totale e piena consacrazione ad esso. Ogni cristiano deve sottoporsi a questa legge. Ogni pensiero, desiderio, sentimento, parola, opera, omissione che crea nei fratelli allontanamento dal Vangelo vanno evitati. Da essi ci si deve astenere. Ciò che è conforme alla nostra scienza della fede non lo è alla scienza altrui. È regola universale di azione. Chi accoglie come suo programma di vita spirituale e ascetico, missionario e morale, queste semplici regole, di sicuro trasformerà ogni sua parola e opera in purissimo strumento interamente a servizio della conversione, sotto la guida e l’azione dello Spirito Santo.</w:t>
      </w:r>
    </w:p>
    <w:p w14:paraId="395F1CA7" w14:textId="77777777" w:rsidR="00BD6EAC" w:rsidRPr="006B4CDE" w:rsidRDefault="00BD6EAC" w:rsidP="00BD6EAC">
      <w:pPr>
        <w:keepNext/>
        <w:keepLines/>
        <w:spacing w:after="240"/>
        <w:outlineLvl w:val="2"/>
        <w:rPr>
          <w:rFonts w:ascii="Arial" w:eastAsia="Times New Roman" w:hAnsi="Arial" w:cs="Arial"/>
          <w:b/>
          <w:bCs/>
          <w:i/>
          <w:iCs/>
          <w:color w:val="000000" w:themeColor="text1"/>
          <w:kern w:val="0"/>
          <w:sz w:val="28"/>
          <w:szCs w:val="28"/>
          <w:lang w:eastAsia="it-IT"/>
          <w14:ligatures w14:val="none"/>
        </w:rPr>
      </w:pPr>
      <w:bookmarkStart w:id="126" w:name="_Toc226496241"/>
      <w:r w:rsidRPr="006B4CDE">
        <w:rPr>
          <w:rFonts w:ascii="Arial" w:eastAsia="Times New Roman" w:hAnsi="Arial" w:cs="Arial"/>
          <w:b/>
          <w:bCs/>
          <w:i/>
          <w:iCs/>
          <w:color w:val="000000" w:themeColor="text1"/>
          <w:kern w:val="0"/>
          <w:sz w:val="28"/>
          <w:szCs w:val="28"/>
          <w:lang w:eastAsia="it-IT"/>
          <w14:ligatures w14:val="none"/>
        </w:rPr>
        <w:t>Difendere la propria verità.</w:t>
      </w:r>
      <w:bookmarkEnd w:id="126"/>
      <w:r w:rsidRPr="006B4CDE">
        <w:rPr>
          <w:rFonts w:ascii="Arial" w:eastAsia="Times New Roman" w:hAnsi="Arial" w:cs="Arial"/>
          <w:b/>
          <w:bCs/>
          <w:i/>
          <w:iCs/>
          <w:color w:val="000000" w:themeColor="text1"/>
          <w:kern w:val="0"/>
          <w:sz w:val="28"/>
          <w:szCs w:val="28"/>
          <w:lang w:eastAsia="it-IT"/>
          <w14:ligatures w14:val="none"/>
        </w:rPr>
        <w:t xml:space="preserve"> </w:t>
      </w:r>
    </w:p>
    <w:p w14:paraId="10DB173A"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Difendere la propria verità cristiana, frutto in noi dello Spirito Santo e dell’opera di mediazione della Chiesa, è obbligo per ogni battezzato, divenuto corpo di Cristo Gesù e chiamato alla più alta conformazione a Lui. Nessuno potrà mai difendere la propria verità cristiana, se prima non difende la verità del Padre e del Figlio e dello Spirito Santo, la verità di tutta la Rivelazione, della Chiesa e della sua mediazione universale e necessaria nella Parola, nella verità, nella grazia. Se si lascia che venga abbattuta la Chiesa, inevitabilmente si abbatterà anche Cristo Signore nel suo mistero, si abbatterà il Padre e lo Spirito Santo. Se si abbatte la Beata Trinità, Satana Sanata può instaurare sul mondo il suo regno di idolatria, falsità, immoralità.</w:t>
      </w:r>
    </w:p>
    <w:p w14:paraId="4016B668"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lastRenderedPageBreak/>
        <w:t>Se si abbattono i profeti, si abbatterà la purissima Parola di Dio. Se si abbatte la verità cristiana della persona, si abbatte la missione che essa porta. È il motivo per il quale oggi si vuole abbattere il cristiano e la sua verità. A chi spetta difendere la verità cristiana? La difesa della verità cristiana spetta ad ogni singolo cristiano. Ognuno è obbligato a difendere la purezza della sua verità. Al Papa spetta difendere la verità di Papa. Al vescovo la verità di vescovo. Al presbitero la verità di presbitero. Al diacono la verità di diacono. Al cresimato spetta difendere la verità di cresimato. Al battezzato la verità di battezzato. È chiaro che nessuno potrà difendere la sua verità, se non conosce la verità dalla quale la sua verità viene originata e perennemente mantenuta in vita, e se non cresce nella verità.</w:t>
      </w:r>
    </w:p>
    <w:p w14:paraId="42607F4F"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Difendere la propria verità cristiana è obbligo. La propria verità cristiana si difende, si attesta, si dimostra, si rivela, si annunzia, si predica, si vive, si testimonia. Il cristiano vale per quanto vale la sua verità cristiana, per quanta crescita nella verità vi è in lui. Se la sua verità cristiana non vale, non si vede, non si testimonia, non si annunzia, neanche lui vale e neppure le sue opere. Urge che tutti si convincano di questo gravissimo obbligo. Ogni discepolo di Gesù è chiamato a difendere tutta la verità, non una parte di essa. Se oggi c’è un peccato tipicamente cristiano è la rinuncia a difendere, attestare, dimostrare, rivelare, annunziare, predicare, testimoniare da parte del singolo cristiano la sua verità. È la verità cristiana che fa la differenza tra uomo e uomo e anche tra uomo e le altre cose.</w:t>
      </w:r>
    </w:p>
    <w:p w14:paraId="0B00D723"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Oggi l’inferno ha scatenato la più grande battaglia contro la verità di Dio, di Cristo, dello Spirito Santo, della Chiesa, del Vangelo, della Rivelazione, della fede, al fine di distruggere la loro essenza divina e celeste. In questa battaglia il cristiano sembra soldato arreso. Tutto deve essere oggi dalla falsità e dalla menzogna di Satana. Tutta la verità personale di Dio e ogni verità partecipata da Dio nella creazione e nella Chiesa, deve scomparire dalla nostra terra. Di essa se ne vuole fare un deserto di idolatria, immoralità, vizio, peccato. Nessuna verità partecipata da Dio nella natura dovrà esistere. Tutto si vuole senza alcuna verità di natura. Tutto deve essere dalla volontà dell’uomo, ma non di ogni uomo, ma di quei pochi che si sono rivestiti di ogni potenza satanica per combattere contro Dio.</w:t>
      </w:r>
    </w:p>
    <w:p w14:paraId="3A4A2099"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Quando un cristiano rinuncia alla difesa della sua verità cristiana, è la sua resa alla falsità. Un cristiano che si consegna alla falsità non è più libero. È schiavo delle tenebre, prigioniero della menzogna. Si è liberi solo dalla propria verità. La falsità rende schiavi delle tenebre. La propria verità cristiana mai viene da se stessi. Essa viene dal Padre, da Cristo Gesù, dallo Spirito Santo, dalla Chiesa, dal Vangelo, dalla grazia. Quando ci si separa da queste fonti della propria verità, è il regno della falsità e della menzogna. È l’impero della schiavitù. Il cristiano deve essere come Giobbe. Lui ha difeso la sua verità di uomo giusto contro i suoi tre amici che lo accusavano di ingiustizia. Ma c’è un cristiano sulla terra che ha la forza, il coraggio, la determinazione, di rispondere al mondo della falsità con le sue Parole?</w:t>
      </w:r>
    </w:p>
    <w:p w14:paraId="48D160FA"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Giobbe prese a dire: Certo, voi rappresentate un popolo; con voi morirà la sapienza! Anch’io però ho senno come voi, e non sono da meno di voi; chi non sa cose simili? Sono diventato il sarcasmo dei miei amici, io che grido a Dio perché mi risponda; sarcasmo, io che sono il giusto, l’integro! “Allo sventurato spetta il disprezzo”, pensa la gente nella prosperità, “spinte a colui che ha il piede tremante”. Le tende dei ladri </w:t>
      </w:r>
      <w:r w:rsidRPr="006B4CDE">
        <w:rPr>
          <w:rFonts w:ascii="Arial" w:eastAsia="Times New Roman" w:hAnsi="Arial" w:cs="Times New Roman"/>
          <w:i/>
          <w:iCs/>
          <w:kern w:val="0"/>
          <w:sz w:val="24"/>
          <w:szCs w:val="24"/>
          <w:lang w:eastAsia="it-IT"/>
          <w14:ligatures w14:val="none"/>
        </w:rPr>
        <w:lastRenderedPageBreak/>
        <w:t>sono tranquille, c’è sicurezza per chi provoca Dio, per chi riduce Dio in suo potere. Interroga pure le bestie e ti insegneranno, gli uccelli del cielo e ti informeranno; i rettili della terra e ti istruiranno, i pesci del mare e ti racconteranno. Chi non sa, fra tutti costoro, che la mano del Signore ha fatto questo? Egli ha in mano l’anima di ogni vivente e il soffio di ogni essere umano. L’orecchio non distingue forse le parole e il palato non assapora i cibi? Nei canuti sta la saggezza e in chi ha vita lunga la prudenza. In lui risiedono sapienza e forza, a lui appartengono consiglio e prudenza!</w:t>
      </w:r>
    </w:p>
    <w:p w14:paraId="23823708"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Ecco, se egli demolisce, non si può ricostruire, se imprigiona qualcuno, non c’è chi possa liberarlo. Se trattiene le acque, vi è siccità, se le lascia andare, devastano la terra. In lui risiedono potenza e sagacia, da lui dipendono l’ingannato e l’ingannatore. Fa andare scalzi i consiglieri della terra, rende stolti i giudici; slaccia la cintura dei re e cinge i loro fianchi d’una corda. Fa andare scalzi i sacerdoti e rovescia i potenti. Toglie la parola a chi si crede sicuro e priva del senno i vegliardi. Sui potenti getta il disprezzo e allenta la cintura dei forti. Strappa dalle tenebre i segreti e porta alla luce le ombre della morte. Rende grandi i popoli e li fa perire, fa largo ad altri popoli e li guida. Toglie la ragione ai capi di un paese e li fa vagare nel vuoto, senza strade, vanno a tastoni in un buio senza luce, e barcollano come ubriachi. Ecco, tutto questo ha visto il mio occhio, l’ha udito il mio orecchio e l’ha compreso. Quel che sapete voi, lo so anch’io; non sono da meno di voi.</w:t>
      </w:r>
    </w:p>
    <w:p w14:paraId="5585EA13"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(Gb 12,1-13,12). Difendendo la propria verità cristiana e vivendola in ogni sua parte, secondo il personale grado di partecipazione ad essa – e si partecipa per sacramento ricevuto – il cristiano lascia in molti cuori l’impronta della sua fede, speranza, carità, giustizia, luce, virtù. Gesù è l’impronta eterna del Padre. Questa impronta è differente da ogni altra impronta e da ogni altro sigillo. È impronta della sua natura perché suo vero Figlio. Gesù è il solo Figlio generato dal Padre prima di tutti i secoli. Noi siamo impronta per creazione e redenzione. Come Gesù ha lasciato l’impronta di sé nei cuori, così anche il cristiano è obbligato a lasciare, scrivere, imprimere l’impronta della sua verità in molti cuori, facendoli corpo di Cristo, per divenire impronta del Padre e del Figlio e dello Spirito Santo. È grande il mistero del cristiano: per l’impronta della sua verità in un cuore, questo cuore sarà condotto a ricevere l’impronta del suo Dio nel grande mistero della redenzione e della rigenerazione. Chi ha perso la sua verità, mai potrà imprimere verità. Non la conosce.</w:t>
      </w:r>
    </w:p>
    <w:p w14:paraId="0D71AF46"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27" w:name="_Toc226496242"/>
      <w:r w:rsidRPr="006B4CDE">
        <w:rPr>
          <w:rFonts w:ascii="Arial" w:eastAsia="Times New Roman" w:hAnsi="Arial" w:cs="Arial"/>
          <w:b/>
          <w:bCs/>
          <w:color w:val="000000" w:themeColor="text1"/>
          <w:kern w:val="0"/>
          <w:sz w:val="28"/>
          <w:szCs w:val="28"/>
          <w:lang w:eastAsia="it-IT"/>
          <w14:ligatures w14:val="none"/>
        </w:rPr>
        <w:t>Tentazione universale. Cambiare vita.</w:t>
      </w:r>
      <w:bookmarkEnd w:id="127"/>
      <w:r w:rsidRPr="006B4CDE">
        <w:rPr>
          <w:rFonts w:ascii="Arial" w:eastAsia="Times New Roman" w:hAnsi="Arial" w:cs="Arial"/>
          <w:b/>
          <w:bCs/>
          <w:color w:val="000000" w:themeColor="text1"/>
          <w:kern w:val="0"/>
          <w:sz w:val="28"/>
          <w:szCs w:val="28"/>
          <w:lang w:eastAsia="it-IT"/>
          <w14:ligatures w14:val="none"/>
        </w:rPr>
        <w:t xml:space="preserve"> </w:t>
      </w:r>
    </w:p>
    <w:p w14:paraId="5D5DD82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Non vi è tentazione più forte di questa: volere vivere una storia diversa da quella nella quale il Signore ci ha posto, ci pone. Gesù è venuto per insegnarci come si vive ogni storia, anche la storia della crocifissione e di ogni sofferenza. La fede in </w:t>
      </w:r>
      <w:r w:rsidRPr="006B4CDE">
        <w:rPr>
          <w:rFonts w:ascii="Arial" w:eastAsia="Times New Roman" w:hAnsi="Arial" w:cs="Times New Roman"/>
          <w:kern w:val="0"/>
          <w:sz w:val="24"/>
          <w:szCs w:val="24"/>
          <w:lang w:eastAsia="it-IT"/>
          <w14:ligatures w14:val="none"/>
        </w:rPr>
        <w:lastRenderedPageBreak/>
        <w:t>Cristo Gesù non solo ci chiede di vivere la nostra storia così come essa ci è stata donata, ogni giorno ci viene donata, ma anche ci chiede di essere di aiuto perché ogni altro uomo possa vivere con dignità la sua storia anche se di miseria, povertà, dolore. Quando nel cuore regna la vera fede nel nostro Dio come il solo Signore della nostra vita, allora ogni storia si accoglie e si vive con piena obbedienza alla sua volontà, così come essa è manifestata nella sua Parola. Gesù questo ci insegna. Questo ci chiede. Questo vuole. Nessuno uomo può insegnare ad un altro uomo a vivere la propria storia se lui stesso cade nella tentazione di volere ad ogni costo un’altra storia, diversa da quella che gli è stata data. I Comandamenti sono la Legge che segna i limiti oltre i quali mai si dovrà andare. Ognuno può migliorare la sua storia, a condizione che rimanga ancorato nei Dieci Comandamenti. Anche il cristiano può migliorare la sua storia, a condizione che sia e rimanga sempre piantato nel Discorso della Montagna. È la Legge obbedita la verità di ogni storia.</w:t>
      </w:r>
    </w:p>
    <w:p w14:paraId="74398A0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Cambiare storia uscendo dai Comandamenti o dal Discorso della Montagna è tentazione. Chi cade nella tentazione esce dalla volontà di Dio e tutto conduce e guida partendo dai suoi istinti, che sono di vizio e di peccato. Si entra nella schiavitù del male, della morte. Senza obbedienza alla</w:t>
      </w:r>
      <w:r w:rsidRPr="006B4CDE">
        <w:rPr>
          <w:rFonts w:ascii="Arial" w:eastAsia="Times New Roman" w:hAnsi="Arial" w:cs="Times New Roman"/>
          <w:spacing w:val="-2"/>
          <w:kern w:val="0"/>
          <w:sz w:val="24"/>
          <w:szCs w:val="24"/>
          <w:lang w:eastAsia="it-IT"/>
          <w14:ligatures w14:val="none"/>
        </w:rPr>
        <w:t xml:space="preserve"> Legge eterna del nostro Dio, senza ascolto </w:t>
      </w:r>
      <w:r w:rsidRPr="006B4CDE">
        <w:rPr>
          <w:rFonts w:ascii="Arial" w:eastAsia="Times New Roman" w:hAnsi="Arial" w:cs="Times New Roman"/>
          <w:kern w:val="0"/>
          <w:sz w:val="24"/>
          <w:szCs w:val="24"/>
          <w:lang w:eastAsia="it-IT"/>
          <w14:ligatures w14:val="none"/>
        </w:rPr>
        <w:t>del Vangelo di Cristo Signore</w:t>
      </w:r>
      <w:r w:rsidRPr="006B4CDE">
        <w:rPr>
          <w:rFonts w:ascii="Arial" w:eastAsia="Times New Roman" w:hAnsi="Arial" w:cs="Times New Roman"/>
          <w:spacing w:val="-2"/>
          <w:kern w:val="0"/>
          <w:sz w:val="24"/>
          <w:szCs w:val="24"/>
          <w:lang w:eastAsia="it-IT"/>
          <w14:ligatures w14:val="none"/>
        </w:rPr>
        <w:t xml:space="preserve">, </w:t>
      </w:r>
      <w:r w:rsidRPr="006B4CDE">
        <w:rPr>
          <w:rFonts w:ascii="Arial" w:eastAsia="Times New Roman" w:hAnsi="Arial" w:cs="Times New Roman"/>
          <w:kern w:val="0"/>
          <w:sz w:val="24"/>
          <w:szCs w:val="24"/>
          <w:lang w:eastAsia="it-IT"/>
          <w14:ligatures w14:val="none"/>
        </w:rPr>
        <w:t>ci si crede liberi, ma si è schiavi dei propri vizi e delle proprie trasgressioni. L’obbedienza alla Legge è la sola via per edificarci sulla perfetta libertà. La libertà è nell’obbedienza. Quando si perde la fede nei Comandamenti, si lascia spazio alla concupiscenza perché divori il nostro corpo e alla lussuria perché trionfi, subito si cade nell’idolatria, frutto della disobbedienza. L’idolatria, a sua volta, è madre di tutte le immoralità che si commettono sulla terra. Oggi il cristiano, essendo senza obbedienza, è anche senza verità e senza fermezza. Gli manca ogni forza di Spirito Santo per dichiarare idolatria l’idolatria e immoralità l’immoralità. Tutto gli è indifferente. È questa la confusione che governa oggi le comunità ecclesiali. Se i cristiani avessero un po’ di fermezza nella difesa della fede, molti non cadrebbero nell’idolatria e nell’immoralità. Il cristianesimo delle origini rimase cristianesimo nella sua verità e sana moralità per la fermezza degli Apostoli e per la loro parola di purissima verità. Se essi si fossero rivelati e mostrati deboli, le eresie e le falsità avrebbero inghiottito ogni vera fede in Cristo Signore. Questa forza manca oggi al cristiano. Mancando questa forza, non difendendo la purezza della fede, si lascia che ogni uomo si abbandoni all’impurità.</w:t>
      </w:r>
    </w:p>
    <w:p w14:paraId="5E71548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Abbandonarsi all’impurità significa che la carne governa tutta la nostra vita. Siamo schiavi del male e del peccato. Significa che siamo senza lo Spirito Santo e di conseguenza produciamo frutti di male e non di bene. L’impurità è via per la nostra morte oggi e nell’eternità. Quando ci si dona all’impurità, non solo il corpo viene consegnato alla morte, ma anche l’anima e lo spirito. Dall’impurità si precipita in ogni altra immoralità. La consegna all’impurità è il segno dell’idolatria che imperversa nella nostra vita. Siamo separati dalla vera fede. Altra verità che mai va dimenticata: Ogni uomo è chiamato a sottomettere corpo, anima, spirito, alla sua verità di origine e di fine. Quando si cade nell’idolatria si perde volontà e razionalità, si è governati dalle passioni. Si esce dalla luce, ci si addentra nelle tenebre.</w:t>
      </w:r>
    </w:p>
    <w:p w14:paraId="3CC3E5F4"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Quando una persona vede che il suo corpo lentamente sta scivolando verso l’impurità, è il segno che si sta distaccando dalla sorgente della sua vita. È necessario ritornare con immediatezza in Cristo e nello Spirito Santo, nel Vangelo </w:t>
      </w:r>
      <w:r w:rsidRPr="006B4CDE">
        <w:rPr>
          <w:rFonts w:ascii="Arial" w:eastAsia="Times New Roman" w:hAnsi="Arial" w:cs="Times New Roman"/>
          <w:kern w:val="0"/>
          <w:sz w:val="24"/>
          <w:szCs w:val="24"/>
          <w:lang w:eastAsia="it-IT"/>
          <w14:ligatures w14:val="none"/>
        </w:rPr>
        <w:lastRenderedPageBreak/>
        <w:t>e nella grazia. Cristo Gesù e lo Spirito del Signore sono il “buon terreno” nel quale l’albero della nostra vita cresce e si innalza verso la piena verità del suo essere e del suo operare. Ci si distacca da Cristo e dallo Spirito, l’albero muore nei peccati. Gli manca la luce della vita. Non c’è bisogno di altissimi ragionamenti di fede, filosofia, antropologia, psicologie varie per comprendere questa verità. Basta che noi osserviamo la storia. Essa dice che l’impurità uccide la società. Oggi l’impurità è divenuta violenta, prepotente, arrogante. È già giunta a distruggere la stessa sorgente della vita umana. Anche la natura dell’uomo, portatrice e rivelatrice del mistero del suo Dio, è divorata dall’impurità. Nulla più è conservato nella purezza della sua verità di natura. Anche la natura va condotta nell’impurità.</w:t>
      </w:r>
    </w:p>
    <w:p w14:paraId="42599C9B"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L’impurità ha oscurato mente, cuore, anima, spirito, razionalità, intelligenza. Ormai chi governa l’uomo è il suo istinto di peccato, di male, di ingiustizia, falsità, morte. Non deve fare meraviglia. Abbiamo voluto spegnere la luce eterna su di noi. Siamo nelle tenebre. Oggi la nostra idolatria si è così capillarizzata nella nostra società da trasformare ogni nostra parola in falsità e menzogna. Urge formare la coscienza del credenti in Cristo. Oggi c’è uso delle parole della fede, ma non c’è fede. C’è tentazione del Signore ma non adorazione C’è sfruttamento della Croce di Cristo. C’è un uso peccaminoso. È necessario che il credente in Cristo sia formato a rimanere come Cristo sulla sua croce, per amore, per obbedienza, per desiderio di imitazione del suo Maestro. Senza formazione vera, non c’è cristiano vero. Neanche c’è religione vera. L’uomo però vede dalla sua carne, dalla sua carne pensa, dalla sua carne valuta ogni cosa. Nella stoltezza l’uomo vuole, pretende di spegnere con la luce di un cerino la luce eterna del Signore. Con la sua mente l’uomo vuole oscurare la mente di Dio. Con la sapienza che viene dalla carne si vuole dichiarare nulla la sapienza eterna del nostro Dio. Gli uomini stolti, mossi dalla loro superbia, stoltezza, insipienza, rifiutano quanto Dio ha disposto, deciso e congiurano contro i disegni eterni del loro Dio. </w:t>
      </w:r>
    </w:p>
    <w:p w14:paraId="02D9AD6B"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Urge convincersi: La Parola del Signore è la sola via della vita per ogni uomo. Si rimane in essa, si obbedisce ad essa, si rimane nella vita. Si esce dalla Parola, si va per strade e vie di morte. Si cerca nelle creature ciò che solo il Creatore può dare. È questa la nostra stoltezza. Chi ha voluto cambiare vita, storia, è stato Lucifero. Da creatura volle essere Dio, come Dio. Da luce si trasformò in tenebra. Lucifero riuscì a tentare un terzo di Angeli, trascinandoli nelle sue tenebre. Poi tentò la donna e da madre di vita l’ha resa madre di morte. Oggi Satana è giunto al sommo della potenza della sua tentazione: sta tentando la Chiesa perché non sia strumento della luce, della verità, della Parola, della grazia, della vita eterna di Cristo Gesù. Vuole che essa cambi storia e vita. Ne vuole fare una cosa di uomini.</w:t>
      </w:r>
    </w:p>
    <w:p w14:paraId="73DEA3C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spacing w:val="-2"/>
          <w:kern w:val="0"/>
          <w:sz w:val="24"/>
          <w:szCs w:val="24"/>
          <w:lang w:eastAsia="it-IT"/>
          <w14:ligatures w14:val="none"/>
        </w:rPr>
        <w:t xml:space="preserve">Sta tentando il cristiano perché usi la Chiesa ma </w:t>
      </w:r>
      <w:r w:rsidRPr="006B4CDE">
        <w:rPr>
          <w:rFonts w:ascii="Arial" w:eastAsia="Times New Roman" w:hAnsi="Arial" w:cs="Times New Roman"/>
          <w:kern w:val="0"/>
          <w:sz w:val="24"/>
          <w:szCs w:val="24"/>
          <w:lang w:eastAsia="it-IT"/>
          <w14:ligatures w14:val="none"/>
        </w:rPr>
        <w:t xml:space="preserve">per scopi di peccato, di vizio e di trasgressione. Da vita cristiana, lo sta tentando, perché viva una vita pagana. Sta tentando ogni uomo perché distrugga anche la sua natura, perché diventi natura senza genere e senza specie. In questa tentazione ci sta riuscendo alla grande: Dio non è più Dio, Cristo non è più Cristo, lo Spirito Santo non è più lo Spirito Santo, la Chiesa non è più la Chiesa, il cristiano non è più il cristiano, la fede non è più la fede, il Vangelo non è più il Vangelo. La luce non è più luce. Tutto deve cambiare vita. La donna non è più donna. L’uomo non è più uomo, la famiglia non è più famiglia. Il marito non è più marito. La moglie non è più moglie. La madre non è più </w:t>
      </w:r>
      <w:r w:rsidRPr="006B4CDE">
        <w:rPr>
          <w:rFonts w:ascii="Arial" w:eastAsia="Times New Roman" w:hAnsi="Arial" w:cs="Times New Roman"/>
          <w:kern w:val="0"/>
          <w:sz w:val="24"/>
          <w:szCs w:val="24"/>
          <w:lang w:eastAsia="it-IT"/>
          <w14:ligatures w14:val="none"/>
        </w:rPr>
        <w:lastRenderedPageBreak/>
        <w:t>madre. Il figlio non è più figlio. Tutto deve cambiare vita. Ma la vita si può cambiare in un solo modo: alla maniera di Lucifero, passando dalla luce nelle tenebre, dalla sapienza nella stoltezza, dalla verità nella falsità, dalla libertà nella schiavitù. È la vera vita è in Dio, per in Cristo Gesù, nello Spirito Santo, nel Vangelo.</w:t>
      </w:r>
    </w:p>
    <w:p w14:paraId="3F3F100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vera vita è nella grazia, nella Chiesa, nell’obbedienza alla Parola del Signore. Quando la vita rimane nella vita, si può cambiare vita camminando però di fede in fede, di verità in verità, di obbedienza in obbedienza, di giustizia in giustizia, per una santità più grande. C’è una sola vita vera che si può cambiare sulla terra: dalla conformazione al cuore di Satana alla conformazione al cuore di Cristo Gesù, il Crocifisso per amore. Ogni altro cambiamento è più forte conformazione al cuore di Satana per la nostra morte eterna. Quando ci si abbandona alla trasgressione dei Comandamenti, alla disobbedienza al Vangelo, il cambiamento c’è, ma è una vita consegnata all’impurità, alla concupiscenza, alla superbia, all’avarizia, alla vanagloria, alla stoltezza. È questa una consegna alla morte eterna.</w:t>
      </w:r>
    </w:p>
    <w:p w14:paraId="715770A7"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28" w:name="_Toc226496243"/>
      <w:r w:rsidRPr="006B4CDE">
        <w:rPr>
          <w:rFonts w:ascii="Arial" w:eastAsia="Times New Roman" w:hAnsi="Arial" w:cs="Arial"/>
          <w:b/>
          <w:bCs/>
          <w:color w:val="000000" w:themeColor="text1"/>
          <w:kern w:val="0"/>
          <w:sz w:val="28"/>
          <w:szCs w:val="28"/>
          <w:lang w:eastAsia="it-IT"/>
          <w14:ligatures w14:val="none"/>
        </w:rPr>
        <w:t>Comunione eucaristica: vero evento cristologico o evento solo psicologico?</w:t>
      </w:r>
      <w:bookmarkEnd w:id="128"/>
      <w:r w:rsidRPr="006B4CDE">
        <w:rPr>
          <w:rFonts w:ascii="Arial" w:eastAsia="Times New Roman" w:hAnsi="Arial" w:cs="Arial"/>
          <w:b/>
          <w:bCs/>
          <w:color w:val="000000" w:themeColor="text1"/>
          <w:kern w:val="0"/>
          <w:sz w:val="28"/>
          <w:szCs w:val="28"/>
          <w:lang w:eastAsia="it-IT"/>
          <w14:ligatures w14:val="none"/>
        </w:rPr>
        <w:t xml:space="preserve"> </w:t>
      </w:r>
    </w:p>
    <w:p w14:paraId="42899DC5"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Ci si accosta alla Cena del Signore. Si diviene con Cristo un solo sangue, cioè una sola vita. Cristo e noi siamo una cosa sola. Noi e il corpo di Cristo diveniamo un solo corpo. Il corpo di Cristo è l’abitazione della Beata Trinità. Essendo il corpo di Cristo vero, reale, sostanziale corpo, la comunione eucaristica con Lui, ci fa vero corpo di Cristo, reale corpo di Cristo, sostanziale corpo di Cristo. Cristo è uno è indivisibile in eterno. In questo vero corpo di Cristo abita corporalmente la pienezza della divinità. Questo è il frutto della comunione con Cristo. Essa inizia con il battesimo e viene portata al sommo dello splendore e della bellezza con la partecipazione all’Eucaristia. Vero sacramento di unità. Per molti oggi la comunione è evento solo psicologico, non è comunione reale, sostanziale, vera con il corpo di Cristo. Perché è evento solo psicologico, e non evento reale? Perché si vuole ricevere l’Eucaristia. Ma rimanendo corpo separato, distaccato da Cristo Gesù. </w:t>
      </w:r>
    </w:p>
    <w:p w14:paraId="3476660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Si rimane corpo separato perché si vuole conservare il proprio corpo per il peccato e non per la santità. A nulla serve la consolazione psicologica. Il corpo di Cristo è dato per creare con Lui comunione reale, sostanziale, vera. È dato per essere una sola obbedienza al Padre. È dato perché abiti corporalmente anche in noi la pienezza della divinità. I frutti prodotti devono manifestare la presenza della Beata Trinità in noi. Con la presenza di Dio in noi, deve cambiare sostanzialmente la nostra vita. La luce deve divenire sempre più brillante. Un corpo che viene conservato nel peccato, nella disobbedienza, nel vizio, nella trasgressione dei Comandamenti rivela che nessuna Divinità abita in esso. Quando si mette del fuoco in una casa, tutta la casa comincia a riscaldarsi. Perché si riceve l’eucaristia e si resta freddi?</w:t>
      </w:r>
    </w:p>
    <w:p w14:paraId="3D34339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Quando abita la divinità i frutti da essa prodotti la rendono visibile. Il pane è uno. Cristo Gesù è uno. Coloro che lo mangiano sono molti. Mangiando il solo pane, si diviene un solo corpo. Nell’Eucaristia è il solo pane che viene spezzato, non Cristo Gesù. Cristo non si spezza. Quanti ricevono il pane spezzato, ricevono tutto Cristo. Lo stesso Cristo, il solo Cristo, l’unico Cristo abita in tutti coloro che ricevono il pane. Se uno è Cristo, uno è il corpo di Cristo, uno è il pane che si spezza, quanti lo </w:t>
      </w:r>
      <w:r w:rsidRPr="006B4CDE">
        <w:rPr>
          <w:rFonts w:ascii="Arial" w:eastAsia="Times New Roman" w:hAnsi="Arial" w:cs="Times New Roman"/>
          <w:kern w:val="0"/>
          <w:sz w:val="24"/>
          <w:szCs w:val="24"/>
          <w:lang w:eastAsia="it-IT"/>
          <w14:ligatures w14:val="none"/>
        </w:rPr>
        <w:lastRenderedPageBreak/>
        <w:t xml:space="preserve">ricevono diventano anch’essi un solo corpo. Diventano tutti corpo di Cristo. Sono un solo corpo in Cristo. È questo il mistero della comunione. Come unico corpo di Cristo si deve vivere. La comunione sacramentale si fa comunione reale. Realmente si è un solo corpo. Realmente si deve vivere come solo corpo. </w:t>
      </w:r>
    </w:p>
    <w:p w14:paraId="16AC120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Se non si vive come solo corpo, nella realtà quotidiana, si è ricevuto Cristo, ma solo come evento psicologico. Lo si è ricevuto per avere la consolazione di non essere diversi, differenti dagli altri. Questo significa ricevere il corpo di Cristo come solo evento psicologico. </w:t>
      </w:r>
      <w:r w:rsidRPr="006B4CDE">
        <w:rPr>
          <w:rFonts w:ascii="Arial" w:eastAsia="Times New Roman" w:hAnsi="Arial" w:cs="Times New Roman"/>
          <w:spacing w:val="-2"/>
          <w:kern w:val="0"/>
          <w:sz w:val="24"/>
          <w:szCs w:val="24"/>
          <w:lang w:eastAsia="it-IT"/>
          <w14:ligatures w14:val="none"/>
        </w:rPr>
        <w:t xml:space="preserve">Anche se a queste persone si desse del pane non consacrato – non si può perché è simulazione del sacramento e di conseguenza è peccato gravissimo – esse sarebbero soddisfate ugualmente. Avverrebbe la consolazione psicologica, ma non la trasformazione reale in corpo di Cristo. </w:t>
      </w:r>
      <w:r w:rsidRPr="006B4CDE">
        <w:rPr>
          <w:rFonts w:ascii="Arial" w:eastAsia="Times New Roman" w:hAnsi="Arial" w:cs="Times New Roman"/>
          <w:kern w:val="0"/>
          <w:sz w:val="24"/>
          <w:szCs w:val="24"/>
          <w:lang w:eastAsia="it-IT"/>
          <w14:ligatures w14:val="none"/>
        </w:rPr>
        <w:t>In queste persone rimane senza effetti il vero corpo di Cristo così come rimane senza effetti il non corpo di Cristo. Si compie però la consolazione psicologica. Anch’io ho ricevuto il corpo di Cristo. Sono come te, che ogni giorno ti lasci inchiodare sulla croce della Parola. Con il pensiero si crede di essere in comunione. In realtà non c’è vera comunione perché non si è divenuti vero corpo di Cristo. Cristo è uno. Non può essere diviso. Chi divide Cristo Pane di vita da Cristo Parola di vita, non riceve tutto Cristo, non riceve il vero Cristo.</w:t>
      </w:r>
    </w:p>
    <w:p w14:paraId="623C7F24"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Quando durante la Santa Messa ci si distrae dall’ascolto della Parola di Dio e dall’Omelia perché si è presi da mille pensieri, Cristo si riceve invano. Si prende il Pane di vita, non si prende la Parola di vita. L’Eucaristia si riceve inutilmente. Cristo è stato diviso. Quando dopo aver ricevuto l’Eucaristia si consegna il proprio corpo all’idolatria, all’immoralità, al vizio, non solo il Corpo di Cristo si riceve vanamente, lo si espone al peccato. Il corpo di Cristo che è santissimo, lo si sporca con la nostra immoralità. È vero sacrilegio. Anche quando lo si riceve con il peccato grave nell’anima, perché si dimora nella colpa e neanche ci si pente di essa con volontà ferma di non più peccare, è come se si versasse la santità di Cristo nella lordura del nostro cuore, della nostra anima, del nostro spirito. Quando si riceve il corpo di Cristo senza neanche sapere chi si riceve e subito dopo averlo ricevuto già si è dimenticato che in noi è venuta tutta la potenza della Beata Trinità, anche in questo caso riceviamo l’Eucaristia in modo vano e per certi aspetti sacrilegamente.</w:t>
      </w:r>
    </w:p>
    <w:p w14:paraId="45E677C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Quando si riceve il corpo di Cristo con l’odio, la calunnia, l’invidia, il disprezzo, la cattiveria, la mormorazione contro i fratelli sia di fede che di non fede, riceviamo indegnamente l’Eucaristia. Mangiano il fratello in essa. Il corpo di Cristo è per la redenzione di tutti. Quando siamo nella continua e anche organizzata delinquenza contro l’uomo, quando facciamo del male con le parole e con le opere, quando abitiamo nelle strutture di peccato, non possiamo ricevere il corpo di Cristo. Il corpo di Cristo è struttura di salvezza. Quando moriamo nel peccato, ostili e ribelli al Signore Dio nostro, oppure terminiamo la nostra vita nel peccato contro lo Spirito Santo, a nulla serve la celebrazione del sacramento della morte e risurrezione in suffragio della nostra anima. Siamo separati da Cristo.</w:t>
      </w:r>
    </w:p>
    <w:p w14:paraId="358EA04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 Chiesa, nel suo grande mistero di misericordia, può anche pregare, perché ad essa non spetta alcun giudizio. Ma è giusto che ognuno di noi sappia che per quanti muoiono in peccato, senza pentimento e senza conversione, non si è accolti nelle dimore eterne. Cristo Gesù è grazia, verità, vita eterna, luce, giustizia, santità, </w:t>
      </w:r>
      <w:r w:rsidRPr="006B4CDE">
        <w:rPr>
          <w:rFonts w:ascii="Arial" w:eastAsia="Times New Roman" w:hAnsi="Arial" w:cs="Times New Roman"/>
          <w:kern w:val="0"/>
          <w:sz w:val="24"/>
          <w:szCs w:val="24"/>
          <w:lang w:eastAsia="it-IT"/>
          <w14:ligatures w14:val="none"/>
        </w:rPr>
        <w:lastRenderedPageBreak/>
        <w:t>amore, misericordia, perdono, riconciliazione, sacrificio, olocausto, oblazione pura e santa. Si riceve il corpo di Cristo per essere trasformati in Lui e per essere strumento per la manifestazione di Lui. L’Eucaristia va ricevuta con fede, in pienezza di verità, con coscienza pura, con corpo santificato. Essa non è il sacramento dei santi, ma neanche il sacramento dei peccatori. Sacramento dei peccatori è la Penitenza o Confessione. L’Eucaristia è infinitamente altro.</w:t>
      </w:r>
    </w:p>
    <w:p w14:paraId="3BA7B57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L’Eucaristia è il sacramento dei “</w:t>
      </w:r>
      <w:r w:rsidRPr="006B4CDE">
        <w:rPr>
          <w:rFonts w:ascii="Arial" w:eastAsia="Times New Roman" w:hAnsi="Arial" w:cs="Times New Roman"/>
          <w:kern w:val="0"/>
          <w:sz w:val="24"/>
          <w:szCs w:val="24"/>
          <w:lang w:val="la-Latn" w:eastAsia="it-IT"/>
          <w14:ligatures w14:val="none"/>
        </w:rPr>
        <w:t>Viatores</w:t>
      </w:r>
      <w:r w:rsidRPr="006B4CDE">
        <w:rPr>
          <w:rFonts w:ascii="Arial" w:eastAsia="Times New Roman" w:hAnsi="Arial" w:cs="Times New Roman"/>
          <w:kern w:val="0"/>
          <w:sz w:val="24"/>
          <w:szCs w:val="24"/>
          <w:lang w:eastAsia="it-IT"/>
          <w14:ligatures w14:val="none"/>
        </w:rPr>
        <w:t xml:space="preserve">”, cioè di tutto coloro che dalla terra vogliono raggiungere il cielo, dal tempo vogliono entrare nella beata eternità, in un cammino di fede in fede e di verità in verità, fino alla soppressione dal proprio corpo di ogni peccato. Purtroppo oggi la si vuole ricevere solo come segno di uguaglianza o per l’attestazione che non deve esistere alcuna differenza tra chi è crocifisso sul legno dell’obbedienza al Signore e chi è crocifisso sul legno del vizio, del peccato, della trasgressione della Legge di Dio. Oggi la si riceve per abitudine, consuetudine, perché si fa così. In questo sacrilego e anche vano accostamento al sacramento della santificazione, si è anche spinti da insegnamenti poco ortodossi e poco veri. La rigidità è una cosa. Non va. Neanche il sacrilegio va. Oggi neanche più si sa cosa è l’Eucaristia. Lo attesta il fatto che non credenti si ammettono alla partecipazione all’Eucaristia e si dona loro del pane non consacrato, al fine di evitare ogni discriminazione. Questo è gravissimo peccato di simulazione. “Signore, non sono degno che tu entri nella mia casa. Ma di’ soltanto una parola e l’anima mia sarà salvata”. Siamo tutti indegni di ricevere un sacramento così santo. Altro però essere indegni per peccato grave e altro è esserlo perché mai sufficientemente santi. </w:t>
      </w:r>
    </w:p>
    <w:p w14:paraId="2BE93866"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29" w:name="_Toc226496244"/>
      <w:r w:rsidRPr="006B4CDE">
        <w:rPr>
          <w:rFonts w:ascii="Arial" w:eastAsia="Times New Roman" w:hAnsi="Arial" w:cs="Arial"/>
          <w:b/>
          <w:bCs/>
          <w:color w:val="000000" w:themeColor="text1"/>
          <w:kern w:val="0"/>
          <w:sz w:val="28"/>
          <w:szCs w:val="28"/>
          <w:lang w:eastAsia="it-IT"/>
          <w14:ligatures w14:val="none"/>
        </w:rPr>
        <w:t>Il vero fine dell’Eucaristia.</w:t>
      </w:r>
      <w:bookmarkEnd w:id="129"/>
      <w:r w:rsidRPr="006B4CDE">
        <w:rPr>
          <w:rFonts w:ascii="Arial" w:eastAsia="Times New Roman" w:hAnsi="Arial" w:cs="Arial"/>
          <w:b/>
          <w:bCs/>
          <w:color w:val="000000" w:themeColor="text1"/>
          <w:kern w:val="0"/>
          <w:sz w:val="28"/>
          <w:szCs w:val="28"/>
          <w:lang w:eastAsia="it-IT"/>
          <w14:ligatures w14:val="none"/>
        </w:rPr>
        <w:t xml:space="preserve"> </w:t>
      </w:r>
    </w:p>
    <w:p w14:paraId="2D25744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Si è con Cristo, se si sceglie Cristo. Se Cristo non è scelto, non si è con Cristo. Si è con Cristo, se si sceglie la Parola di Cristo, la verità di Cristo. Sempre dobbiamo ricordarci che Cristo è uno e indivisibile in eterno. Cristo Parola e Cristo Pane di vita sono un solo Cristo inseparabile in eterno. Cristo e la sua Chiesa sono una cosa sola, inseparabile in eterno. Cristo e il suo corpo sono una cosa sola, inseparabile in eterno. Chi prende Cristo deve anche prendere il Vangelo. Chi prende Cristo deve prendere la verità, la grazia, la Chiesa, i fratelli, il mondo intero da redimere e portare a Cristo Gesù nella verità e nella luce. Cristo Eucaristia va preso secondo verità, secondo purezza di fede. Mai Cristo va preso con i pensieri della carne.</w:t>
      </w:r>
    </w:p>
    <w:p w14:paraId="10EB803F"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L’Eucaristia va presa dalla verità dello Spirito Santo, dalla sua luce divina ed eterna. Essa va presa dalla sua verità cristologica, soteriologica, antropologica, missionaria. Va assunta come vero sacrificio e sacramento di salvezza, redenzione, vita eterna. Sempre la si deve prendere distinguendo il Corpo di Cristo dal pane ordinario. Mai ci si deve accostare all’Eucaristia senza la volontà di riceverla in pienezza di verità e grazia. Mai va mangiata solo fisicamente e non spiritualmente, solo con il corpo e non con l’anima. L’Eucaristia è data perché si metta la propria vita interamente a beneficio degli altri. Non può spezzare il corpo di Cristo chi non spezza con i fratelli il proprio pane. È il segno visibile che si riceve secondo verità il corpo di Cristo, il cui spezzarsi è nell’invisibilità. Il corpo dato sulla croce per la remissione dei peccati e lo stesso che viene donato nell’Eucaristia come pane di vita eterna. È per la </w:t>
      </w:r>
      <w:r w:rsidRPr="006B4CDE">
        <w:rPr>
          <w:rFonts w:ascii="Arial" w:eastAsia="Times New Roman" w:hAnsi="Arial" w:cs="Times New Roman"/>
          <w:kern w:val="0"/>
          <w:sz w:val="24"/>
          <w:szCs w:val="24"/>
          <w:lang w:eastAsia="it-IT"/>
          <w14:ligatures w14:val="none"/>
        </w:rPr>
        <w:lastRenderedPageBreak/>
        <w:t xml:space="preserve">remissione dei peccati ed è per la vita eterna. È il pane che deve farci vivere per Cristo, divenendo corpo offerto per la redenzione. </w:t>
      </w:r>
    </w:p>
    <w:p w14:paraId="35A3B54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L’Eucaristia è il pane che deve fare anche del nostro corpo, della nostra vita un dono a Cristo, perché Cristo ne faccia un dono al Padre e il Padre ci doni per la salvezza e la redenzione di ogni altro uomo. È grande il mistero dell’Eucaristia. Il pane va preso con questa fede, secondo questa verità. Esso deve fare della nostra vita un dono di salvezza, redenzione, amore, comunione, misericordia, pietà, conversione. Per questo va mangiato con vera fede. Il vino è vero sangue di Cristo. Si beve la vita di Cristo. Si beve la vita di Dio, per essere con Dio una sola vita. Si beve il sangue di Cristo, si beve il sangue di Dio per divenire anche tra quanti bevono lo stesso sangue vita gli uni degli altri. È questa la verità del sangue di Cristo, vero sangue di Dio. Il vino nell’Eucaristia è vero sangue di Dio, vita di Dio. Gesù ci dona il suo sangue, perché noi divenendo suo sangue, possiamo offrire il nostro sangue, che è il suo sangue per la redenzione e la salvezza di tutti. Siamo noi che dobbiamo dare la vita per la salvezza del mondo.</w:t>
      </w:r>
    </w:p>
    <w:p w14:paraId="646EF83A"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A nessuno è consentito trattare profanamento il corpo e il sangue del Signore. In questo corpo e in questo sangue è contenuto tutto il mistero della sua morte e risurrezione. Esso va celebrato, ricevuto, vissuto secondo verità divina. Si mangia la morte di Cristo per morire con Lui al peccato. Si mangia la risurrezione di Cristo per risorgere con Lui alla verità, alla luce. Ecco cosa è in verità l’Eucaristia. Immersione del discepolo nella morte e nella risurrezione del Signore. Questa immersione deve essere fatta fino al giorno della sua venuta. Si muore con Lui, si risorge con lui. Cristo è morto una volta per sempre sulla croce. L’Eucaristia è l’attualizzazione, non la ripetizione, di quell’unico evento. L’attualizzazione è vero sacrificio, è sacrificio incruento, ma vero sacrificio. Realmente, veramente, sostanzialmente nell’Eucaristia Cristo Gesù muore e risorge. Nessun simbolismo. Tutto è realtà. Tutto è vero evento. Realmente, veramente, sostanzialmente anche in noi si compie la morte e la risurrezione di Gesù. Questo però avviene se lo mangiamo e lo beviamo con purezza di fede e profonda verità. Annunciare significa compiere, vivere. Quando ci accostiamo all’Eucaristia, noi realmente viviamo la morte di Cristo e ci rivestiamo della sua vita. Da questo momento anche noi siamo corpo donato e sangue versato. Lo si è nel sacramento, si deve esserlo realmente con la vita. È questa la missione cristiana: trasformare il mistero dell’Eucaristia in nostra vita. Quanto avviene nell’invisibile noi dobbiamo manifestarlo nel visibile. Così per il visibile mostrato il mondo crede nell’invisibile celebrato.</w:t>
      </w:r>
    </w:p>
    <w:p w14:paraId="1035BE30"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Come si mostra l’invisibile celebrato e fatto nostro cibo e nostra bevanda? Morendo realmente al peccato, ad ogni peccato. Manifestando la bellezza di una vita fatta di obbedienza e rivestita di ogni virtù. Quando invece si riduce l’Eucaristia a puro evento psicologico o di abitudine o ad un evento intimistico, se non addirittura a evento di sacrilegio o peggio ancora di simulazione, allora è segno che siamo immersi nel peccato. L’Eucaristia è santissima. Va sempre ricevuta secondo la sua verità santissima. Mai va disprezzata e viene disprezzata quando la si riceve in modo indegno. Anima, spirito, corpo devono riceverla come si conviene: nella volontà di divenire mistero nel mistero. Essa è data per divenire mistero visibile del mistero invisibile. Se non si ha questo desiderio, questa volontà, questa aspirazione del cuore e della mente, ci si deve astenere dall’accostarsi al sacramento della </w:t>
      </w:r>
      <w:r w:rsidRPr="006B4CDE">
        <w:rPr>
          <w:rFonts w:ascii="Arial" w:eastAsia="Times New Roman" w:hAnsi="Arial" w:cs="Times New Roman"/>
          <w:kern w:val="0"/>
          <w:sz w:val="24"/>
          <w:szCs w:val="24"/>
          <w:lang w:eastAsia="it-IT"/>
          <w14:ligatures w14:val="none"/>
        </w:rPr>
        <w:lastRenderedPageBreak/>
        <w:t>morte e della risurrezione di Cristo. Lo si riceverebbe senza la sua vera finalità. Ricevere l’Eucaristia per un fine psicologico, sociale, antropologico di antropologia mondana, è grave peccato contro il fine di essa: trasformare il mistero invisibile in mistero visibile attraverso tutta la vita del cristiano. Il mistero invisibile da mostrare non è solo per la mente, per l’anima, per il cuore, ma anche per il corpo. Il corpo va spogliato da ogni vizio e rivestito di ogni virtù. Tutto il corpo del cristiano deve mostrare il mistero invisibile di Cristo.</w:t>
      </w:r>
    </w:p>
    <w:p w14:paraId="78CDE73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Oggi l’Eucaristia è fortemente disprezzata. È disprezzata nelle forme della sua celebrazione. Si celebra in ogni luogo e in ogni tempo, anche in luoghi non convenienti per un così alto e santo mistero. Molti modi non sono degni di essa. Si celebra per fini ad essa estranei. Si celebra per abitudine. Si celebra con chi crede in essa e con chi non crede. Si è anche giunti al gravissimo peccato della simulazione, donando del pane non consacrato ai non credenti. La celebrazione dell’Eucaristia deve svolgersi con somma decenza e altissimo decoro. Anche i luoghi vanno accuratamente selezionati. Anche alcuni orari sono sconvenienti. Mai va dimenticato che dinanzi all’Eucaristia ci troviamo sul Golgota. Ormai in molti luoghi la celebrazione dell’Eucaristia è un fatto di costume o di tradizione. </w:t>
      </w:r>
    </w:p>
    <w:p w14:paraId="0E2D0B05"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Un riempitivo perché non si sa cosa fare. Si manca del necessario rispetto. Quasi sempre si celebra indegnamente perché manca il fine. Spetta anche a colui che presiede l’Eucaristia rifiutarsi di celebrarla in luoghi e in orari non consoni con il suo mistero altissimo. Chi non vigila con somma attenzione si carica della stessa condanna di chi la riceve in modo indegno. Oggi viviamo in un mondo senza verità. Se Dio, Gesù, lo Spirito hanno perso la loro verità, perché confessarla per l’Eucaristia. Se tutto il Vangelo è stato privato della sua verità, la stessa sorte l’hanno subita i sacramenti. Se tutto è senza verità, anche l’Eucaristia è senza verità. Essa sta per essere trasformata in folklore. Nulla di più. Per molti è una recita necessaria. Non si va oltre. Persa la verità, smarrito il suo fine, come folklore non ci sono leggi. Non ci sono leggi per noi. Rimane in eterno la Legge del corpo di Cristo. Chi lo mangia indegnamente, non mangia luce eterna, ma veleno di morte e di condanna. Siamo tutti avvisati. L’Eucaristia va ricevuta con dignità grande. Quando si dimora nel peccato, nel vizio, nella trasgressione dei Comandamenti l’Eucaristia è vissuta male. O la si riceve senza alcuna verità o la si è privata di ogni finalità. L’Eucaristia è il corpo e il sangue che ci fa un solo corpo. </w:t>
      </w:r>
    </w:p>
    <w:p w14:paraId="710C7C0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Un solo corpo con Cristo, corpo di verità, santità, luce, vita eterna e un solo corpo con i nostri fratelli, corpo da santificare, se si è discepoli di Gesù, corpo da redimere se non si è ancora discepoli del Signore. Quando si vive da vero corpo di Cristo? Quando manifestiamo al mondo in modo visibile il mistero invisibile della morte e della risurrezione di Gesù. Quanto si è compiuto in Lui, in Gesù, si deve compiere anche in noi. È questo il fine per cui Gesù ha dato a noi il suo corpo e il suo sangue: perché manifestassimo ad ogni uomo, in ogni tempo, in ogni luogo, con il nostro corpo, la nostra vita il mistero che si è compiuto in Lui. Mistero di morte e risurrezione. Questo fine va rispettato e più ci si accosta all’Eucaristia e più esso va rinnovato. Manifestando noi nel nostro corpo visibile l’invisibile mistero del Signore, molti potranno venire alla fede in Cristo Gesù. Per noi a Cristo Signore. Per Cristo al Padre.</w:t>
      </w:r>
    </w:p>
    <w:p w14:paraId="06FF281C"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30" w:name="_Toc226496245"/>
      <w:r w:rsidRPr="006B4CDE">
        <w:rPr>
          <w:rFonts w:ascii="Arial" w:eastAsia="Times New Roman" w:hAnsi="Arial" w:cs="Arial"/>
          <w:b/>
          <w:bCs/>
          <w:color w:val="000000" w:themeColor="text1"/>
          <w:kern w:val="0"/>
          <w:sz w:val="28"/>
          <w:szCs w:val="28"/>
          <w:lang w:eastAsia="it-IT"/>
          <w14:ligatures w14:val="none"/>
        </w:rPr>
        <w:lastRenderedPageBreak/>
        <w:t>Qualche verità sullo Spirito Santo.</w:t>
      </w:r>
      <w:bookmarkEnd w:id="130"/>
      <w:r w:rsidRPr="006B4CDE">
        <w:rPr>
          <w:rFonts w:ascii="Arial" w:eastAsia="Times New Roman" w:hAnsi="Arial" w:cs="Arial"/>
          <w:b/>
          <w:bCs/>
          <w:color w:val="000000" w:themeColor="text1"/>
          <w:kern w:val="0"/>
          <w:sz w:val="28"/>
          <w:szCs w:val="28"/>
          <w:lang w:eastAsia="it-IT"/>
          <w14:ligatures w14:val="none"/>
        </w:rPr>
        <w:t xml:space="preserve"> </w:t>
      </w:r>
    </w:p>
    <w:p w14:paraId="05B26E8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Basta che una sola verità sulla quale l’edificio della fede si fonda venga trasformata in falsità e tutto l’edificio della fede alla fine risulterà fermentato di falsità, menzogna, errore, pensieri della terra, oracoli di peccato. Non basta che uno conosca di possedere un dono o un carisma dello Spirito Santo. Deve anche conoscere qual è il fine di ogni dono e le corrette modalità d’uso. Nell’ignoranza del fine e nella non conoscenza delle modalità d’uso che vengono solo e sempre dallo Spirito Santo, da strumento di edificazione del corpo di Cristo, della Chiesa, se ne fa uno strumento di distruzione. Le modalità sono date dal settenario delle virtù: fede, speranza, carità, prudenza, giustizia, fortezza, temperanza. Nessun dono dello Spirito Santo può essere vissuto dalla superbia, avarizia, lussuria, ira, gola, invidia, accidia.</w:t>
      </w:r>
    </w:p>
    <w:p w14:paraId="2947C96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Neanche potrà essere vissuto passando dal peccato alla grazia e dalla grazia al peccato. Occorre la stabilità nella grazia, la stabilità nelle virtù, la stabilità nell’obbedienza al Vangelo. La stabilità nel fine da rispettare. Mai confondere stabilità, fermezza, con rigidità. La rigidità è dal peccato, dal vizio, dalla trasgressione, dall’assenza dello Spirito Santo nel cuore del discepolo di Gesù. Fermezza e stabilità nel rispetto del fine e nelle modalità dello Spirito Santo sono dalla grazia e dalla verità che abita nel cuore. Prima verità: lo Spirito Santo, quando è nel cuore, spinge sempre verso Cristo e la sua verità, la sua luce, la sua giustizia, la sua Parola. Lo Spirito di Cristo Gesù sempre attrae a Cristo Gesù, sempre spinge verso Cristo Gesù. Cristo Gesù è il fine di ogni azione dello Spirito. </w:t>
      </w:r>
    </w:p>
    <w:p w14:paraId="420728E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Seconda verità: Più cresce in noi lo Spirito Santo e più siamo attratti da Cristo Gesù. Meno cresce in noi lo Spirito e meno siamo spinti verso Cristo. La crescita è in misura della nostra obbedienza sia alla Parola del Vangelo e sia alla verità dello Spirito. Terza verità: quando si è nel peccato, nel vizio, nella trasgressione della Parola, lo Spirito non abita in noi e noi inevitabilmente siamo trascinati lontano da Cristo. Siamo come un ferro smagnetizzato. Manchiamo d’ogni attrazione. Mai attrae a Cisto chi non è attratto da Lui. Quarta verità: quando non lavoriamo per formare il corpo di Cristo, ma siamo creatori di divisioni, scismi, separazioni, contrasti, è segno evidente che siamo senza lo Spirito del Signore. Siamo solo cultori dei nostri pensieri vani e bugiardi, inutili e infruttuosi, senza vita. Quando si è senza lo Spirito si è adoratori della nostra vanità, del nostro nulla spirituale, del nostro vuoto morale. Celebriamo solo il culto dell’idolatria di noi stessi. Quando si è senza lo Spirito sempre celebriamo il culto alla nostra superbia e adoriamo il nostro niente. Quinta verità: Lo Spirito cerca sempre lo Spirito. Lo Spirito che è nel discepolo cerca lo Spirito che è negli altri discepoli, al fine di manifestarsi in tutta la sua divina sapienza e in tutta la sua forza di attrarre a Cristo ogni uomo. La forza dello Spirito è la comunione. Sesta verità: quando un discepolo di Gesù è trascinato verso il peccato, il vizio, la trasgressione della Legge, la disobbedienza al Vangelo, è il segno che si è senza lo Spirito del Signore nel cuore. Manca chi spinge verso Cristo Gesù. Manca anche chi attrae a Cristo Gesù. La vera pastorale è tutta opera dello Spirito Santo nel cuore del discepolo del Signore. Chi è nello Spirito Santo fa vera professione di fede in Cristo Gesù. Riconosce la verità di Cristo e la professa. </w:t>
      </w:r>
    </w:p>
    <w:p w14:paraId="27B8D247"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Chi è senza lo Spirito mai potrà fare vera professione di fede su Gesù. La vera pastorale non è alchimia di formule o di modalità aggiornate al cuore dell’uomo. </w:t>
      </w:r>
      <w:r w:rsidRPr="006B4CDE">
        <w:rPr>
          <w:rFonts w:ascii="Arial" w:eastAsia="Times New Roman" w:hAnsi="Arial" w:cs="Times New Roman"/>
          <w:kern w:val="0"/>
          <w:sz w:val="24"/>
          <w:szCs w:val="24"/>
          <w:lang w:eastAsia="it-IT"/>
          <w14:ligatures w14:val="none"/>
        </w:rPr>
        <w:lastRenderedPageBreak/>
        <w:t xml:space="preserve">L’aggiornamento è al cuore dello Spirito. Sempre lo Spirito riconosce Cristo Signore. Sempre chi è nello Spirito Santo riconosce il vero Cristo di Dio. Lo Spirito è di Cristo Gesù. Quando un cristiano parla in modo difforme dal Vangelo, dalla Verità rivelata, dalla Parola di Dio, mai potrà essere proclamato vero profeta, vero teologo, vero missionario, vero maestro, vero dottore, vero professore. Manca del Maestro che è lo Spirito Santo. Senza lo Spirito nel cuore mai si potrà essere bocca dello Spirito. Si è invece bocca di Satana. Basterebbe applicare questo solo principio per dichiarare bocca di Satana mille, diecimila, centomila maestri che hanno inquinato e continuano ad inquinare la Parola del Signore. Poiché lo Spirito è la verità, chi è nello Spirito è nella verità. Chi è nell’errore, chi fa professione di falsità teologica e di menzogna scritturistica, mai potrà dire di essere nello Spirito Santo. La falsità mai potrà appartenere allo Spirito Santo. La falsità è di Satana. Dalla luce non possono sorgere le tenebre, né dalle tenebre la luce. La verità è sempre dallo Spirito Santo. La menzogna è sempre dal principe del mondo. Chi è nello Spirito parla dalla verità. Chi è del principe del mondo parla dalla falsità. </w:t>
      </w:r>
    </w:p>
    <w:p w14:paraId="7867B5A5"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Vale anche per la pastorale. I carismi sono diversi, sono tanti. Lo Spirito però è uno solo. Ogni carisma viene da Lui. È dato da Lui. Se Lui li dona, secondo la sua volontà vanno vissuti. I tasti di un organo sono tanti. Ognuno emette il suo particolare suono. Ogni suono è differente da ogni altro suono. Uno solo però è colui che li tocca perché ognuno emetta il suo suono e per il tempo in cui il suono dovrà essere emesso. Il tempo nella musica è essenza. Melodia e armonia sono dalla bravura di chi tocca i tasti. Un tasto toccato fuori tempo, stona. Se un tasto si dovesse incantare, perché incapace di obbedire alla mano di chi lo tocca, è la fine sia dell’armonia che della melodia. Vi è una stonatura continua. Quale è il fine di ogni carisma e ministero? Edificare il corpo di Cristo. Senza questa edificazione, è il nulla. Il fine è anche aiutare, sostenere, confortare ogni membro del corpo di Cristo perché si conformi a Cristo Gesù Crocifisso per poter essere domani rivestito della sua gloriosa risurrezione. Oggi con Gesù, il Crocifisso, domani con Gesù, il Risorto. Se il carisma o il ministero vengono distratti da questo fine, essi non sono più sotto la mozione dello Spirito Santo e neanche sono a servizio del Signore. Sono carismi e ministeri non solo inutili, ma anche dannosi. Fanno male al corpo di Cristo. Lo inquinano di peccato. Un carisma o un ministero non finalizzato all’edificazione del corpo di Cristo, alla conformazione a Lui, il Servo obbediente fino alla morte di Croce, può anche distruggere una comunità. È vissuto secondo Satana, non dallo Spirito. Dalla superbia, non dall’umiltà. Cristo è il fine di tutto ciò che avviene nel suo corpo. Ci si separa da Cristo Gesù, carismi, ministeri, attività sono vissuti a servizio del male e non del bene, del peccato e non della grazia, dell’ingiustizia e non della giustizia, della falsità e non della verità. Il fine dei carismi è il bene comune. </w:t>
      </w:r>
    </w:p>
    <w:p w14:paraId="3DB08290"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Il bene comune è il bene del corpo. Il corpo, che è il solo bene comune, è quello di Cristo Gesù. Siamo tutti a servizio del corpo di Cristo. Siamo tutti corpo di Cristo per servire il corpo di Cristo. Per dare più vita al corpo di Cristo. Se separiamo il bene comune dal corpo di Cristo, il bene non è più comune perché comune per tutti è il corpo di Cristo. Siamo tutti corpo di Cristo per formare il corpo di Cristo. Se non si forma il corpo di Cristo, non c’è il bene. Mai potrà esserci. Manca il corpo. Se non ci si conforma al corpo di Cristo, neanche c’è il bene. Manca la bellezza del corpo di Cristo che è il bene nel quale ogni discepolo riceve il bene. Per questo ognuno per la sua parte si deve impegnare a formare il corpo di Cristo conformandosi a Cristo </w:t>
      </w:r>
      <w:r w:rsidRPr="006B4CDE">
        <w:rPr>
          <w:rFonts w:ascii="Arial" w:eastAsia="Times New Roman" w:hAnsi="Arial" w:cs="Times New Roman"/>
          <w:kern w:val="0"/>
          <w:sz w:val="24"/>
          <w:szCs w:val="24"/>
          <w:lang w:eastAsia="it-IT"/>
          <w14:ligatures w14:val="none"/>
        </w:rPr>
        <w:lastRenderedPageBreak/>
        <w:t xml:space="preserve">Signore. Più ci si conforma a Cristo e più si forma il corpo di Cristo. Ognuno deve fare bello questo bene comune perché tutti ne traggano beneficio. Questo bene comune ognuno deve renderlo più bello, splendente, pieno di grazia e verità, ricco di giustizia e santità. Più lo si rende bello e più esso potrà attrarre a Cristo il mondo intero. Tutto però è dalla imperscrutabile volontà dello Spirito Santo. La volontà dello Spirito si accoglie. Ad essa si obbedisce, riconoscendo e accogliendo per il nostro più grande bene il carisma dei fratelli. </w:t>
      </w:r>
    </w:p>
    <w:p w14:paraId="378D9F7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Ma anche: mettendo il nostro carisma, il nostro ministero, ogni nostra attività a servizio del bene comune, cioè del corpo di Cristo. Senza l’edificazione del corpo di Cristo, ogni carisma viene usato dal peccato e non dalla grazia. Viene usato dalla falsità e non dalla verità. Viene usato dai vizi e non dalle virtù. Tutto è il corpo di Cristo. Lo Spirito è dato per l’edificazione del corpo di Cristo. Quando il corpo di Cristo non viene edificato, noi siamo morti allo Spirito. È giusto allora ribadire il principio: Tutto è dallo Spirito. Tutto è dalla sua volontà. Tutto è dalla sua mozione e ispirazione. Tutto è per l’edificazione del corpo di Cristo. Chi non si edifica come corpo di Cristo, non è nello Spirito. Chi non si conforma a Cristo nella sua obbedienza al Padre, non è nello Spirito. Chi non mette il suo carisma, il suo ministero, la sua attività a servizio del bene comune, che è il corpo di Cristo, non è nello Spirito del Signore. Chi è nello Spirito Santo non è mai governato dalla rigidità pastorale, ma sempre dall’umiltà e dalla mitezza di Cristo Signore.</w:t>
      </w:r>
    </w:p>
    <w:p w14:paraId="4F2B40D7"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31" w:name="_Toc226496246"/>
      <w:r w:rsidRPr="006B4CDE">
        <w:rPr>
          <w:rFonts w:ascii="Arial" w:eastAsia="Times New Roman" w:hAnsi="Arial" w:cs="Arial"/>
          <w:b/>
          <w:bCs/>
          <w:color w:val="000000" w:themeColor="text1"/>
          <w:kern w:val="0"/>
          <w:sz w:val="28"/>
          <w:szCs w:val="28"/>
          <w:lang w:eastAsia="it-IT"/>
          <w14:ligatures w14:val="none"/>
        </w:rPr>
        <w:t>Obbligati dalla carità</w:t>
      </w:r>
      <w:bookmarkEnd w:id="131"/>
      <w:r w:rsidRPr="006B4CDE">
        <w:rPr>
          <w:rFonts w:ascii="Arial" w:eastAsia="Times New Roman" w:hAnsi="Arial" w:cs="Arial"/>
          <w:b/>
          <w:bCs/>
          <w:color w:val="000000" w:themeColor="text1"/>
          <w:kern w:val="0"/>
          <w:sz w:val="28"/>
          <w:szCs w:val="28"/>
          <w:lang w:eastAsia="it-IT"/>
          <w14:ligatures w14:val="none"/>
        </w:rPr>
        <w:t xml:space="preserve"> </w:t>
      </w:r>
    </w:p>
    <w:p w14:paraId="4963632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carità cristiana o evangelica consiste in una sola cosa: amare ogni uomo con lo stesso amore del Padre, che è amore di salvezza, redenzione, giustificazione, verità, vita eterna. Il cuore del Padre è nel cuore di Cristo. Gesù ama con lo stesso amore del Padre senza alcuna differenza. Questa verità vale anche per il cristiano. Ogni discepolo deve amare con il cuore di Cristo ogni uomo. Quello di Cristo è un amore crocifisso, dono totale. Conoscere il mistero e non conoscere la carità a nulla serve. A che serve parlare tutte le lingue dell’universo, se poi il cuore è privo dell’amore crocifisso di Gesù? Dio è amore. Tutto ciò che fa, lo fa per purissimo amore. Gesù è amore incarnato. Tutto ciò che fa, lo fa per purissimo amore. Anche lo Spirito Santo è amore. Tutto ciò che lo Spirito fa, lo fa per purissimo amore. Chi è in Cristo Gesù, è nell’amore del Padre, nella grazia di Cristo, nella comunione dello Spirito Santo, non può non agire se non per amore, con amore, nell’amore. Lui deve manifestare visibilmente la Trinità invisibile. Conoscere e parlare del mistero a nulla serve se il cuore è senza il Padre, senza il Figlio, senza lo Spirito Santo. Ma nulla serve, nulla è utile, nulla giova quando il cuore è senza la Beata Trinità in esso. A che serve possedere tutto, se poi si è senza la carità? A niente.</w:t>
      </w:r>
    </w:p>
    <w:p w14:paraId="04E0A4D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Perché non si ha nulla, pur credendo di possedere tutto? Perché questo possesso non giova per la vita eterna. È un possesso di superbia e non di umiltà, di esaltazione personale e non di carità. Non produce vita eterna. È un possesso che non converte. Non converte perché solo l’amore del Padre converte, per la grazia di Cristo Gesù, nella comunione dello Spirito Santo. Ogni carisma, ministero, attività devono essere sempre animati dalla grande carità. La carità è come il germe vitale in un seme di ghianda. Con il germe vitale il seme si sviluppa e l’albero diviene alto e maestoso e dura nei secoli. Senza germe vitale è solo materia inerte, senza vita. </w:t>
      </w:r>
      <w:r w:rsidRPr="006B4CDE">
        <w:rPr>
          <w:rFonts w:ascii="Arial" w:eastAsia="Times New Roman" w:hAnsi="Arial" w:cs="Times New Roman"/>
          <w:kern w:val="0"/>
          <w:sz w:val="24"/>
          <w:szCs w:val="24"/>
          <w:lang w:eastAsia="it-IT"/>
          <w14:ligatures w14:val="none"/>
        </w:rPr>
        <w:lastRenderedPageBreak/>
        <w:t>Tutto è la carità nell’uomo. Dio, il nostro Dio, tutto riveste di amore. L’amore è il principio di ogni azione del Signore. Cosa sarebbe la sua onnipotenza e la sua onniscienza, la sua Signoria e ogni altra sua forza se non fosse governata dall’amore eterno che è la sua stessa natura? Profezia, fede, scienza, conoscenza, sapienza, intelligenza, forza, tutto deve essere posto a servizio dell’amore.</w:t>
      </w:r>
    </w:p>
    <w:p w14:paraId="3920B0B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Un potere non posto a servizio dell’amore, a nulla serve. La via della conversione e della salvezza è solo la carità. Tutto ciò che l’uomo fa deve essere animato dalla carità. Ma cosa è la carità? È la ricerca del bene supremo dell’altro, frutto del rinnegamento di noi stessi. Nulla facciamo per noi. Tutto facciamo per il bene vero degli altri. La carità è volontà, cuore, mente, intelligenza, sapienza, scienza, studio, dottrina, arte, con un solo fine: fare il più grande bene ai fratelli. Gesù per il nostro bene diede a noi il Padre e lo Spirito Santo. Diede a noi tutto se stesso. Possiamo noi dire di amare se diamo noi stessi, che siamo polvere e cenere e non diamo il nostro Dio e Padre, il nostro Cristo e Salvatore, il nostro Spirito Santo, che è il Datore della vita, ad ogni nostro fratello? L’amore è il dono dell’Amore. Possiamo dire di amare se nascondiamo il Vangelo sotto la pietra e rinneghiamo Cristo Gesù dinanzi ad ogni uomo? Il cristiano ama se dona se stesso, ma abitato dal Padre, dal Figlio e dallo Spirito. Il cristiano ama se dona la Chiesa, la sua grazia, la sua luce, la sua verità. Ama se dona i misteri della salvezza. Il cristiano ama se lavora per la salvezza eterna di ogni suo fratello. Il cristiano non è mandato nel mondo a dare se stesso o i suoi beni. È mandato per dare il bene di Dio che è Cristo Gesù, nello Spirito Santo. È mandato per dare la Chiesa e ogni suo dono di grazia e di verità. Questo è il suo amore. Oggi si dice di amare perché si dona un pezzo di pane o cose di questo mondo. Questo è amore umano, non divino. Non è la carità eterna di Dio, perché non si dona più Dio. </w:t>
      </w:r>
    </w:p>
    <w:p w14:paraId="3628F3F7"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Non si dona più Cristo Gesù. Non si dona più lo Spirito Santo. Non si dona più la Chiesa. Non si forma più il corpo di Cristo. Non si indica più la via verso l’eternità. Si ama dalla falsità, dalla menzogna e dall’inganno. Non si ama dal Vangelo per fare entrare il mondo nel Vangelo. Anzi coloro che un tempo erano nel Vangelo sono usciti da esso per amare secondo il mondo. Ma noi siamo discepoli di Gesù e possiamo amare secondo verità solo dal cuore di Cristo, facendo ogni altro uomo cuore di Cristo. La carità è offrire il cuore di Cristo all’uomo. Poiché oggi Cristo è stato dichiarato inutile all’uomo, anche da coloro che sono stati mandati per dare Cristo ad ogni uomo, deve concludersi che anche la vera carità, il vero amore è stato dichiarato inutile. È Cristo l’amore. È Lui la Carità con la quale amare ogni uomo.</w:t>
      </w:r>
    </w:p>
    <w:p w14:paraId="5C241223"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32" w:name="_Toc226496247"/>
      <w:r w:rsidRPr="006B4CDE">
        <w:rPr>
          <w:rFonts w:ascii="Arial" w:eastAsia="Times New Roman" w:hAnsi="Arial" w:cs="Arial"/>
          <w:b/>
          <w:bCs/>
          <w:color w:val="000000" w:themeColor="text1"/>
          <w:kern w:val="0"/>
          <w:sz w:val="28"/>
          <w:szCs w:val="28"/>
          <w:lang w:eastAsia="it-IT"/>
          <w14:ligatures w14:val="none"/>
        </w:rPr>
        <w:t>Le quindici note della carità.</w:t>
      </w:r>
      <w:bookmarkEnd w:id="132"/>
      <w:r w:rsidRPr="006B4CDE">
        <w:rPr>
          <w:rFonts w:ascii="Arial" w:eastAsia="Times New Roman" w:hAnsi="Arial" w:cs="Arial"/>
          <w:b/>
          <w:bCs/>
          <w:color w:val="000000" w:themeColor="text1"/>
          <w:kern w:val="0"/>
          <w:sz w:val="28"/>
          <w:szCs w:val="28"/>
          <w:lang w:eastAsia="it-IT"/>
          <w14:ligatures w14:val="none"/>
        </w:rPr>
        <w:t xml:space="preserve"> </w:t>
      </w:r>
    </w:p>
    <w:p w14:paraId="6ED8A68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Pur volendo, non possiamo applicare alle note della carità quanto il Libro della Sapienza dice della cetra: “Nella cetra le note variano la specie del ritmo, pur conservando sempre lo stesso tono”. Le note della carità vanno oltre. Ogni nota può assumere un valore da uno all’infinito. Anche la durata e il ritmo possono variare da uno all’infinito. Tutti i santi hanno vissuto in modo eroico la carità eppure non esiste neanche un santo uguale ad un altro santo. La carità è una, i santi sono senza numero. </w:t>
      </w:r>
    </w:p>
    <w:p w14:paraId="08794C6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lastRenderedPageBreak/>
        <w:t xml:space="preserve">La carità è magnanima. La carità è capace di annientarsi perché l’altro raggiunga il suo vero bene. La magnanimità è quella di Gesù Crocifisso. Lui si annienta, si umilia perché noi viviamo. Ecco cosa chiede a ciascuno di noi la carità: sapersi sempre annientare. La carità ci chiede di perdere o dare la vita per la salvezza dei fratelli. La salvezza non è solo nel tempo, è anche nell’eternità. Di certo non è magnanimità operare solo per il bene di questo mondo, del corpo, ignorando il bene dell’anima, dello spirito, dell’eternità beata. </w:t>
      </w:r>
    </w:p>
    <w:p w14:paraId="3074F0A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 carità è benevola. La carità ha un solo desiderio: volere, cercare, produrre, operare il bene più grande per gli altri. Qual è il bene più grande per ogni uomo? Dare loro il Padre, il Figlio, lo Spirito, la Chiesa, la grazia, la verità, la pace, la santità, la vita eterna. Se ci si ferma solo ad un bene materiale, la nostra non è vera benevolenza. La benevolenza di Dio è il suo amore eterno che ogni giorno crea cose nuove perché i suoi figli possano raggiungere la vita eterna. La carità non vuole il bene di ogni uomo, vuole il loro vero bene. Qual è il vero bene? Divenire oggi veri figli di adozione del Padre, in Cristo, per opera dello Spirito Santo, vero corpo di Cristo, vera Chiesa del Dio vivente, vero tempio dello Spirito Santo, veri fratelli gli uni degli altri, essere un cuor solo e un’anima solo in Cristo. </w:t>
      </w:r>
    </w:p>
    <w:p w14:paraId="1140D2F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carità non è invidiosa. La carità è vera se non viene mai viziata da alcun moto di superbia, avarizia, lussuria, ira, gola, invidia, accidia. La carità va vissuta dalle sante virtù della fede, della speranza, della giustizia, della fortezza, della temperanza, della prudenza. La carità va anche esercitata nello Spirito Santo e secondo i suoi sette doni: sapienza, conoscenza, intelletto, consiglio, fortezza, scienza, pietà, timore del Signore. L’invidia, vizio capitale, non vuole che l’altro goda Dio e i suoi beni eterni, non viva di Cristo in Cristo. L’invidia è il vizio di Satana, frutto della sua superbia. Per superbia ha perso il Signore. Per invidia vuole che tutti lo perdano e per questo ci tenta. Vuole privare l’uomo di Dio. Oggi l’invidia ha raggiunto altezze mai immaginate prima. Vuole la nostra piena perdizione. Ogni dono dei fratelli viene da Dio, è un regalo del loro Signore e Padre, Creatore e Redentore. Può chi vuole il bene dei fratelli essere invidioso dei loro doni? Se è invidioso, di certo non ama il fratello. Non vuole il loro bene. Non solo non è invidioso, neanche è geloso. Chi è animato dalla carità, deve sempre gioire quando il Signore elargisce doni perché Lui possa essere amato. L’invidia della grazia altrui è peccato contro lo Spirito Santo. Peccato senza alcuna remissione, senza perdono. Chi cade in questo peccato è reo di morte eterna. Chi ama, mai potrà essere invidioso. L’invidia è carenza di amore. È anche volontà di distruzione di ogni altra fonte di amore e di verità. Mentre Dio moltiplica le sorgenti della vera vita, l’invidioso le distrugge. L’invidia è vero peccato contro l’amore del Padre.</w:t>
      </w:r>
    </w:p>
    <w:p w14:paraId="7EEB271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carità non si vanta. Ci si può vantare di cose che sono nostre, frutto del nostro lavoro e del nostro impegno. Poiché noi stessi siamo interamente fatti da Dio, animati dal suo Santo Spirito, attrattati dalla sua luce, niente è da noi. Tutto abbiamo ricevuto e riceviamo. Di nulla ci si potrà mai vantare. Se ogni cosa viene dal Padre, per Cristo, nello Spirito Santo, di ogni cosa dobbiamo ringraziare, lodare, benedire il Signore. Tutto si riceve e di tutto si rende grazie a Dio, riconoscendolo come la fonte, la sorgente, l’autore di ogni bene.</w:t>
      </w:r>
    </w:p>
    <w:p w14:paraId="1E46E4B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lastRenderedPageBreak/>
        <w:t>La carità non si gonfia d’orgoglio. Ma neanche la carità può gonfiarsi d’orgoglio. Gonfiarsi è celebrazione del proprio nulla. L’orgoglio è figlio della superbia. Ci si appropria dei doni di Dio e li si sbandiera come fossero nostri meriti, nostre opere, nostra bravura. Se tutto è per grazia e dalla grazia, se tutto viene operato in noi per Cristo, in Cristo, con Cristo, se ogni cosa è il frutto in noi dei doni dello Spirito, di cosa ci possiamo inorgoglire come proveniente da noi? L’orgoglio è stoltezza e insipienza. Attesta che siamo falsi.</w:t>
      </w:r>
    </w:p>
    <w:p w14:paraId="20C0E7A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carità non manca di rispetto. La carità dona sommo rispetto a tutti. Cosa è il rispetto? È vedere Dio secondo la verità di Dio. Cristo secondo la verità di Cristo. Lo Spirito secondo la verità dello Spirito. È vedere la Chiesa secondo la verità della Chiesa. È vedere l’uomo secondo la verità dell’uomo. La verità dell’uomo è quella che gli ha dato il suo Dio e Creatore, non quella che l’uomo si dona o dona all’uomo. Rispetta chi vede dalla verità. Rispetta chi ama Dio, Gesù, lo Spirito, la Chiesa, ogni uomo secondo la verità eterna. Rispetta chi ama dalla verità crocifissa di Cristo Signore. Se non si ama dalla verità, si mancherà sempre di rispetto. Anche il Vangelo va visto dalla verità. Qual è la verità di ogni uomo? Che giunga alla conoscenza della verità. Qual è la verità alla quale deve giungere? La verità è Cristo. A Cristo tutti sono chiamati. Rispetta l’uomo chi lo conduce alla verità di Cristo. Nella verità di Cristo è la sua salvezza. La carità è il dono che il Padre fa di Cristo per la salvezza del mondo. È il dono che in Cristo fa di noi per la salvezza del mondo.</w:t>
      </w:r>
    </w:p>
    <w:p w14:paraId="238464E3"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 carità non cerca il proprio interesse. Se la nostra vita è data in sacrificio per la salvezza del mondo, è evidente che nessuno di noi può cercare il suo particolare, personale, proprio interesse. Chi cerca il proprio interesse non ama. Mai potrà amare. Perché mai potrà amare? Perché mai farà della sua vita un dono a Dio per la salvezza del mondo. Cristo Gesù curò tutti gli interessi del Padre nello Spirito Santo. Anche il cristiano deve curare gli interessi di Cristo nello Spirito Santo. Deve curare gli interessi della sua Chiesa. Quando non si curano gli interessi di Cristo e della Chiesa nello Spirito Santo, non si ama. Quando si curano solo alcuni interessi dell’uomo non si ama. Gli interessi dell’uomo sono Cristo e la sua Chiesa. Nella Chiesa e in Cristo è la salvezza vera dell’uomo. </w:t>
      </w:r>
    </w:p>
    <w:p w14:paraId="291F232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 carità non si adira. La carità neanche potrà mai adirarsi. L’ira è il frutto della nostra volontà che chiede ad una persona di essere ciò che ancora non è. Non spetta a noi volere che l’altro sia come vorremmo che fosse. Noi non siamo signori dell’uomo. A noi spetta invece amare come Gesù, come Gesù offrire la nostra vita per la salvezza. Tempi e momenti della conversione e santificazione sono del Signore. Appartengono a Lui. A noi è chiesto di farci sacrificio di salvezza. Olocausto di redenzione e di vita eterna. La vita dal discepolo è data a Dio perché Dio ne faccia un sacrificio, un olocausto di redenzione. È data per espiare il peccato del mondo. Chi dona la vita a Dio, a Dio dona anche i suoi pensieri, la sua mente, il suo cuore. Tutto deve essere visto e pensato dallo Spirito Santo. </w:t>
      </w:r>
    </w:p>
    <w:p w14:paraId="2A95062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 carità non tiene conto del male ricevuto. La salvezza del mondo è il vero fine della vita del cristiano. Può un cristiano tenere conto del male ricevuto se lui è mandato nel mondo per espiare il peccato del mondo, di ogni uomo? Il male lo assume e lo redime. Il peccato è fatto contro Dio, ma offende anche il discepolo di Gesù. Il discepolo ha un solo obbligo: espiare. Come? Imitando Cristo Signore. Lui </w:t>
      </w:r>
      <w:r w:rsidRPr="006B4CDE">
        <w:rPr>
          <w:rFonts w:ascii="Arial" w:eastAsia="Times New Roman" w:hAnsi="Arial" w:cs="Times New Roman"/>
          <w:kern w:val="0"/>
          <w:sz w:val="24"/>
          <w:szCs w:val="24"/>
          <w:lang w:eastAsia="it-IT"/>
          <w14:ligatures w14:val="none"/>
        </w:rPr>
        <w:lastRenderedPageBreak/>
        <w:t xml:space="preserve">prese su di sé tutti i peccati degli uomini e li ha espiati affiggendoli nel suo corpo sulla croce. Mistero della vera carità. </w:t>
      </w:r>
    </w:p>
    <w:p w14:paraId="32191434"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carità non gode dell’ingiustizia. Come Dio non gode della morte dell’empio, divenuto ingiusto, empio e peccatore, ma gioisce per ogni conversione che avviene nei cuori, così deve essere anche per il discepolo di Gesù. Dio si rallegra quando un uomo abbandona il peccato. Anche il cristiano si deve rallegrare non quando un uomo cade nel peccato o si abbandona all’iniquità. In questi momenti deve soffrire, gemere perché il Signore non è amato. Lui deve gioire solo quando la verità di Dio governa una vita e la verità di Dio è Cristo Gesù. Non dovrà esserci gioia nel cuore finché Cristo non regni tutto in tutti. Il cristiano deve avere questa sola volontà, solo desiderio, sola mozione nello Spirito Santo: consumare la sua vita perché Cristo sia tutto in tutti, oggi, domani, sempre. Molti stanno lasciando Cristo.</w:t>
      </w:r>
    </w:p>
    <w:p w14:paraId="0728DE2B"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 carità si rallegra della verità. Il discepolo deve gioire e rallegrarsi quando Cristo entra in un cuore e in esso abita. Il cristiano vive per Cristo, si rallegra di Cristo. Se il cristiano non vive per Cristo, perché sia conosciuto da ogni cuore, non c’è in lui vera gioia. Il nostro Dio ha sempre manifestato qual è la sua volontà: che ogni uomo si converta e ritorni nella vita. Questa è la gioia di Dio. Non c’è gioia per chi muore. La gioia del Padre è nella conversione, la gioia del cristiano è nella conversione. La conversione è a Cristo. Mai lui dovrà gioire perché un suo fratello è caduto nell’ingiustizia o perché a lui è stata fatta una ingiustizia. Si gode solo per il bene. È Cristo la verità. Il discepolo è nella gioia quando Cristo Gesù è conosciuto, amato, adorato, fatto conoscere ad ogni altro uomo. Quando un cristiano non si rallegra perché un suo fratello ritorna nella verità di Cristo è segno che lui non ama Cristo. È anche segno che Cristo gli è indifferente. Oggi l’indifferenza verso Cristo si sta generalizzando. Si sta sostituendo l’uomo con Cristo Signore. </w:t>
      </w:r>
    </w:p>
    <w:p w14:paraId="45DFD1D7"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 carità tutto scusa. Chi ama Cristo vuole che Cristo abiti in ogni cuore, sia la verità di ogni uomo. La carità non esce mai dalla Parola, mai dal Vangelo, mai dalla rivelazione. Cristo Gesù scusa i suoi carnefici davanti al Padre suo. Non li accusa. Non li condanna. Chiede per loro il perdono. Anche il discepolo deve scusare e chiedere perdono per chi lo offende o lo uccide. La vita del cristiano è un dono fatto al Padre, in Cristo per la redenzione e la salvezza dei suoi fratelli. Se è dono per la salvezza, sempre deve rimanere dono. Se è dono, deve essere offerta proprio per coloro che lo offendono. Il cristiano e Cristo sono una sola vita, non due vite. Una sola volontà, non due volontà, un solo sacrificio non due sacrifici, un solo perdono, una sola offerta, una sola croce, una sola morte. </w:t>
      </w:r>
    </w:p>
    <w:p w14:paraId="3682041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 carità tutto crede. Cosa crede la carità? Ogni Parola detta da Dio all’uomo. Solo nella Parola di Dio e di Cristo Gesù è la nostra vita eterna. Non si vive di carità, quando non si crede in tutta la Parola del Vangelo. La fede è data alla Parola di Dio e al Dio della Parola. Oggi noi non viviamo di carità, perché abbiamo rinnegato il Vangelo, chi in tutto e chi in parte, chi in una parola, chi in un versetto, chi in una pericope, chi in un capitolo, chi in un intero libro. Si ama da tutto il Vangelo, non da una parte. Si ama da tutta la verità. La parzialità sia nella fede creduta che nella fede insegnata, predicata, annunziata è un abominio dinanzi al Signore. La parzialità è dono di un Dio falso, di un Cristo falso, di uno Spirito Santo falso, di una Chiesa falsa, ma anche di un Vangelo falso, di una Parola falsa.</w:t>
      </w:r>
    </w:p>
    <w:p w14:paraId="34E4B2AA"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lastRenderedPageBreak/>
        <w:t xml:space="preserve">La carità tutto spera. Cosa spera la carità? Che ogni Parola proferita dal Signore si compia. Senza questa speranza si perde la fede, ci si allontana dalla vera carità. Tutto è nella Parola del Signore. Quanto detto si compirà. Oggi, sulla terra, domani, nell’eternità. Si compirà in ciò che dice di male e in ciò che dice di bene. Si compirà quando annuncia la morte e quando annuncia la vita, quando promette la maledizione e quando proclama la benedizione. Oggi non si spera, perché non si crede. Siamo cultori di speranze vane. </w:t>
      </w:r>
    </w:p>
    <w:p w14:paraId="44A6ED5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 carità tutto sopporta. Cosa sopporta la carità? Ogni sofferenza, ogni dolore, ogni privazione, ogni malattia. Sopporta ogni ingiustizia subita, ogni crocifissione fisica e spirituale, ogni calunnia e malvagità, ogni cattiveria contro di noi. La carità ci fa a vera immagine di Cristo Crocifisso per la salvezza del mondo. Chi si offre in sacrificio, deve essere santo di cuore e mente. Un solo pensiero non santo rende non puro il nostro sacrificio. Non può essere offerto al Padre per la redenzione del mondo. Chi vuole offrirsi a Dio in olocausto di redenzione deve essere mondo come Cristo è mondo. </w:t>
      </w:r>
    </w:p>
    <w:p w14:paraId="52EBE451"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33" w:name="_Toc226496248"/>
      <w:r w:rsidRPr="006B4CDE">
        <w:rPr>
          <w:rFonts w:ascii="Arial" w:eastAsia="Times New Roman" w:hAnsi="Arial" w:cs="Arial"/>
          <w:b/>
          <w:bCs/>
          <w:color w:val="000000" w:themeColor="text1"/>
          <w:kern w:val="0"/>
          <w:sz w:val="28"/>
          <w:szCs w:val="28"/>
          <w:lang w:eastAsia="it-IT"/>
          <w14:ligatures w14:val="none"/>
        </w:rPr>
        <w:t>Il fine della carità</w:t>
      </w:r>
      <w:bookmarkEnd w:id="133"/>
      <w:r w:rsidRPr="006B4CDE">
        <w:rPr>
          <w:rFonts w:ascii="Arial" w:eastAsia="Times New Roman" w:hAnsi="Arial" w:cs="Arial"/>
          <w:b/>
          <w:bCs/>
          <w:color w:val="000000" w:themeColor="text1"/>
          <w:kern w:val="0"/>
          <w:sz w:val="28"/>
          <w:szCs w:val="28"/>
          <w:lang w:eastAsia="it-IT"/>
          <w14:ligatures w14:val="none"/>
        </w:rPr>
        <w:t xml:space="preserve"> </w:t>
      </w:r>
    </w:p>
    <w:p w14:paraId="3EA2DCBB"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È giusto chiederci: qual è il fine della carità? Risposta: Il fine della carità è l’edificazione del corpo di Cristo che avviene con la crescita armoniosa della comunità ecclesiale. Quando la comunità ecclesiale cresce nella grande armonia? Quando si forma il corpo di Cristo con l’aggiunta di nuovi battezzati. Quando ogni nuovo membro aggiunto cresce nella conformazione al suo Maestro e Signore, Crocifisso per la nostra redenzione eterna. Il fine della carità è mostrare al mondo la vera bellezza del corpo di Cristo. Quando il discepolo del Signore non edifica più l’assemblea, perché non si conforma lui a Cristo Gesù e perché non aiuta ogni altro uomo a divenire corpo di Cristo per conformarsi a Lui, la comunità è destinata alla morte. Non ha vera vita in sé. Non genera vita attorno a sé. La Chiesa vive di due missioni: quella dell’edificazione di se stessa nella conformazione a Cristo Gesù e l’altra della formazione del corpo di Cristo. Tutte e due le missioni si svolgono mediante il dono della Parola nello Spirito Santo. Non si dona la Parola, tutto muore.</w:t>
      </w:r>
    </w:p>
    <w:p w14:paraId="08FABB97"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Il fine di ogni opera e parola del discepolo di Gesù è quello di portare ogni uomo a Cristo, facendolo suo corpo nello Spirito Santo. Tutto questo può avvenire solo attraverso la predicazione del Vangelo. Se il Vangelo non viene predicato, muore la comunità ecclesiale. Quali sono allora le cose necessarie per l’edificazione della vera comunità ecclesiale? Il dono della Parola o del Vangelo, attraverso il suo ricordo e il suo annunzio, e la conoscenza della verità che è nella Parola, sempre presi per mano e condotti dallo Spirito Santo. È necessaria anche l’immersione senza alcuna interruzione nei sacramenti della Chiesa. Sono essi la sorgente della grazia. Se priviamo la comunità di queste cose necessarie, la condanniamo alla morte spirituale. Cosa succede se una comunità è spiritualmente morta?</w:t>
      </w:r>
    </w:p>
    <w:p w14:paraId="15FB588A"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Quando una comunità muore spiritualmente, muore anche fisicamente. A poco a poco avviene la separazione degli uni dagli altri e anche l’allontanamento fisico. Queste cose necessarie mai debbono venire meno. Dono della Parola e frequenza ai sacramenti sono la vita della comunità. Se queste cose vengono omesse, si decreta la morte di ogni comunità ecclesiale. L’annunzio del Vangelo deve essere </w:t>
      </w:r>
      <w:r w:rsidRPr="006B4CDE">
        <w:rPr>
          <w:rFonts w:ascii="Arial" w:eastAsia="Times New Roman" w:hAnsi="Arial" w:cs="Times New Roman"/>
          <w:kern w:val="0"/>
          <w:sz w:val="24"/>
          <w:szCs w:val="24"/>
          <w:lang w:eastAsia="it-IT"/>
          <w14:ligatures w14:val="none"/>
        </w:rPr>
        <w:lastRenderedPageBreak/>
        <w:t>chiaro, esplicito, con somma fedeltà. Dio parla all’uomo con una Parola che è Legge, Comando, Statuto, Profezia, Oracolo, Promessa, Giuramento. Così anche è necessario che l’uomo parli all’uomo con parole inequivocabili. Il discepolo di Gesù è missionario del suo Vangelo, della sua Parola. È obbligato a dire sempre una parola nello Spirito Santo per l’edificazione della comunità, per la conversione dei cuori. Sarebbe sufficiente meditare, riflettere, pensare sul fine della carità, che è il fine del cristiano, e subito capiremmo che siamo fuori della divina verità. Ci preoccupiamo di tutto, ma non di edificare la comunità. Oggi si vuole un uomo senza più appartenenza, senza legami. Si vuole un uomo che non appartenga né a Dio né a Cristo Gesù né allo Spirito Santo né alla Chiesa né al Vangelo né alla grazia. Né il Padre ha mandato il Figlio e né il Figlio ha dato lo Spirito Santo perché gli uomini rimanessero senza legame, senza appartenenza.</w:t>
      </w:r>
    </w:p>
    <w:p w14:paraId="668060F3"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Il Padre vuole che tutti siano in Cristo e tutti vivano con Cristo e per Cristo. Edificare, formare, far crescere la Chiesa in numero e in santità è il mandato di Cristo Gesù consegnato ai suoi Apostoli. È un mandato che mai dovrà venire meno. È un mandato perenne. Cambiano i tempi, ma non cambia il mandato, non cambia lo statuto, perché non cambia la volontà del Padre nostro. Il bene della comunità o del corpo di Cristo deve essere il fine di ogni altro fine. È il fine che non può essere sostituito da nessun altro fine. Ecco allora la sola domanda che ognuno deve porsi in ogni cosa che dice o fa: Giova alla comunità? La cosa si fa. Non giova alla comunità? La cosa non va fatta. Si edifica la comunità? Si può agire. Non si edifica la comunità? Ci si deve astenere da quello che si sta facendo. Regola che mai dovrà essere disattesa per la vita della comunità è la spiegazione della Parola. La spiegazione è data perché l’uomo comprenda quanto è nella Parola, nel Vangelo. Lasciare una comunità senza comprensione, perché senza spiegazione, è condannarla alla sparizione. Oggi in quanto a spiegazione e intelligenza non ci siamo proprio. Si procede per affermazioni. Ognuno afferma. Ognuno reclamizza il suo prodotto. Ognuno propone il suo pensiero. Ma senza offrire nessuna spiegazione sulla bontà e sulla verità di ciò che dice. </w:t>
      </w:r>
    </w:p>
    <w:p w14:paraId="66143AAB"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Trattiamo l’uomo non da uomo. Lo priviamo della sua intelligenza. Gesù non solo annunciava, non solo predicava, Lui spiegava, illuminava le menti, faceva comprendere ai suoi discepoli ogni cosa. Oggi purtroppo quasi sempre si procede per affermazioni, per frasi. Chi vuole giovare alla edificazione della comunità deve evitare ogni forma d’egoismo. L’egoismo mai dovrà essere legge nel corpo di Cristo. L’egoista non agisce da vero corpo di Cristo. Non ama il corpo di Cristo. Non ha a cuore il bene del corpo di Cristo. Il vero discepolo di Gesù deve conoscere invece un solo fine: vivere, operare, camminare, consumarsi, rinnegarsi per il corpo di Cristo. Siamo tutti tentati perché facciamo altro, perché così non edifichiamo il corpo di Cristo, non lo curiamo, non ci interessiamo di esso. Si cade in tentazione quando ci si dimentica del fine primario, essenziale, fondamentale, comunitario e si perseguono fini particolari. Si è nella tentazione quando ministeri, carismi, missioni non avvicinano a Cristo Signore, anzi spesso allontanano da Lui.</w:t>
      </w:r>
    </w:p>
    <w:p w14:paraId="311B9DA5"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Ad esempio: Un presbitero allontana dal Signore quando non è modello del gregge, quando custodisce le pecore malvolentieri, quando opera per un vile guadagno. Non rispetta così né fine e né modalità. Le modalità sono la verità di ogni esercizio o ministero. Il presbitero avvicina invece alla comunità quando la sua Parola separa il </w:t>
      </w:r>
      <w:r w:rsidRPr="006B4CDE">
        <w:rPr>
          <w:rFonts w:ascii="Arial" w:eastAsia="Times New Roman" w:hAnsi="Arial" w:cs="Times New Roman"/>
          <w:kern w:val="0"/>
          <w:sz w:val="24"/>
          <w:szCs w:val="24"/>
          <w:lang w:eastAsia="it-IT"/>
          <w14:ligatures w14:val="none"/>
        </w:rPr>
        <w:lastRenderedPageBreak/>
        <w:t>bene dal male, il giusto dall’ingiusto, ciò che è secondo Dio, da ciò che non è secondo Dio. Lui sempre deve discernere la verità di una vita secondo Dio assieme alla falsità di una vita senza Dio. Tutti dobbiamo operare questo discernimento di conformità al Vangelo. Vale per noi stessi e anche per gli altri. Operato questo discernimento, ognuno deve portare la sua vita nel Vangelo. Agendo poi con verità e con carità condurrà l’altro nel Vangelo. Via sublime di essere. Il discernimento è necessario, obbligatorio. Oggi invece quasi tutti dicono: “Chi sono io per giudicare?”. Ciò significa che non ci si sente idonei, capaci, abilitati a operare questo discernimento di conformità alla Parola del Signore. Il discernimento invece va operato. Non operarlo è negazione del proprio essere discepoli di Gesù. Il cristiano deve sapere in ogni istante se la sua vita è conforme al Vangelo. Deve anche, se vuole aiutare i fratelli, discernere quale vita non è conforme al Vangelo e farsi vero aiuto perché si ritorni in esso.</w:t>
      </w:r>
    </w:p>
    <w:p w14:paraId="0B7B8F8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Se invece noi, quando sappiamo che un comportamento disattende la verità evangelica, scritturistica, di rivelazione diciamo: “Chi sono io per giudicare?”, non diamo una risposta nello Spirito. Sempre invece si deve dire: Non è secondo il Vangelo. Oppure: È secondo il Vangelo. Una comunità cristiana deve sempre essere capace di manifestare che Dio è in mezzo ad essa. Come questo potrà avvenire? Avverrà se edifichiamo la comunità mettendo a frutto ogni dono e carisma e attività dello Spirito Santo. Nessuna modalità va omessa, ma tutte osservate. Modalità essenziale è dire la verità nella carità. La comunità potrebbe avere tanti doni quanti sono i suoi figli. Se non vengono rispettati fini e modalità, è la confusione. Non solo non si edifica la comunità, da essa anche ci si allontana. Senza rispetto, la comunità muore. Non si vede Dio in essa e neanche lo Spirito Santo. Se una persona parla, non parla ai muri, ma ai cuori di quanti sono presenti. È giusto che ci si ponga in un silenzio che sa adorare lo Spirito Santo che in quel momento sta parlano nella comunità. Visione altissima di fede. Vale anche per il sacrificio eucaristico. Se Cristo sta celebrando il suo sacrificio della passione e morte per crocifissione, il silenzio adorante dovrà essere sommo. Non siamo dinanzi ad un uomo, ma dinanzi a Cristo Signore. Siamo dinanzi alla sua morte redentrice.</w:t>
      </w:r>
    </w:p>
    <w:p w14:paraId="1E3DAD3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34" w:name="_Toc226496249"/>
      <w:r w:rsidRPr="006B4CDE">
        <w:rPr>
          <w:rFonts w:ascii="Arial" w:eastAsia="Times New Roman" w:hAnsi="Arial" w:cs="Arial"/>
          <w:b/>
          <w:bCs/>
          <w:color w:val="000000" w:themeColor="text1"/>
          <w:kern w:val="0"/>
          <w:sz w:val="28"/>
          <w:szCs w:val="28"/>
          <w:lang w:eastAsia="it-IT"/>
          <w14:ligatures w14:val="none"/>
        </w:rPr>
        <w:t>Vangelo risurrezione fede e logica della fede.</w:t>
      </w:r>
      <w:bookmarkEnd w:id="134"/>
      <w:r w:rsidRPr="006B4CDE">
        <w:rPr>
          <w:rFonts w:ascii="Arial" w:eastAsia="Times New Roman" w:hAnsi="Arial" w:cs="Arial"/>
          <w:b/>
          <w:bCs/>
          <w:color w:val="000000" w:themeColor="text1"/>
          <w:kern w:val="0"/>
          <w:sz w:val="28"/>
          <w:szCs w:val="28"/>
          <w:lang w:eastAsia="it-IT"/>
          <w14:ligatures w14:val="none"/>
        </w:rPr>
        <w:t xml:space="preserve"> </w:t>
      </w:r>
    </w:p>
    <w:p w14:paraId="3F2B174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Il Vangelo si annuncia, si riceve, in esso si deve rimanere, restare saldi. Sono tre azioni necessarie per ottenere la salvezza. Il Vangelo è uno, non vi sono più Vangeli. La Parola di Dio è una. Non vi sono più Parole del Signore. Non tutti possono predicare il Vangelo. Il Vangelo è stato affidato agli Apostoli. Il mandato apostolico è necessario. Ecco allora la domanda che sempre urge fare a chi predica il Vangelo: quale apostolo ti ha mandato? Quale apostolo ti ha dato l’autorità di predicare il Vangelo? A quale apostolo tu presti la tua obbedienza? Cristo manda gli Apostoli. Gli Apostoli mandano i presbiteri, i diaconi e ogni altro discepolo, ma sempre in obbedienza al loro Vangelo. Anche gli Apostoli devono obbedienza agli Apostoli. La comunione è nell’unico Vangelo. Dal Vangelo predicato, accolto e nel quale si rimane saldi è data la salvezza. Sono sufficienti queste tre cose? No! Il Vangelo va conservato così come esso è dato. Non si possono apportare variazioni di nessun genere, né piccole e né grandi. Il Vangelo è il Vangelo. Se si apportano variazioni, esso non è più il Vangelo di Dio. Così come è uscito dal cuore dello Spirito Santo, così va conservato. Se il Vangelo non è conservato nella sua purezza, si crede </w:t>
      </w:r>
      <w:r w:rsidRPr="006B4CDE">
        <w:rPr>
          <w:rFonts w:ascii="Arial" w:eastAsia="Times New Roman" w:hAnsi="Arial" w:cs="Times New Roman"/>
          <w:kern w:val="0"/>
          <w:sz w:val="24"/>
          <w:szCs w:val="24"/>
          <w:lang w:eastAsia="it-IT"/>
          <w14:ligatures w14:val="none"/>
        </w:rPr>
        <w:lastRenderedPageBreak/>
        <w:t xml:space="preserve">invano. Sempre si crede invano quando si apportano variazioni al Vangelo. Oggi la nostra fede è vana non perché vi sono variazioni. Essa è vana perché non abbiamo più un Vangelo. Abbiamo qualche principio di comportamento umano, ma non il Vangelo. Di conseguenza la nostra fede non solo è vana. Essa è anche morta. Oggi si ha l’impressione che si stia giocando al massacro. Il più bravo è colui che priva il Vangelo di più verità. </w:t>
      </w:r>
    </w:p>
    <w:p w14:paraId="7328179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Si è giunti fino a togliere Cristo dal Vangelo, Cristo dalla predicazione, Cristo dalla missione evangelizzatrice. Cristo dalla sana antropologia. Cristo dalla vera escatologia. Cristo dalla pastorale. Cristo dalla Chiesa. È evidente che non predichiamo più il Vangelo di Cristo. Ognuno predica il suo vangelo, la sua parola, il suo dio. Chi vuole la vera salvezza deve conservare il Vangelo nella sua purezza, globalità, totalità di rivelazione, dottrina, precetti da osservare. Non vi è altra via per ottenere la salvezza e la vita eterna. Predicare una salvezza senza Cristo Gesù, senza Vangelo, senza Comandamenti, senza Chiesa, senza grazia, senza sacramenti, è stoltezza. Questa è salvezza satanica, infernale, non salvezza di Cristo per Cristo. Il Vangelo si compone di due punti essenziali, irrinunciabili. Questi punti sono la morte e la risurrezione di Gesù. Se uno di questi punti fermi viene negato, non c’è più salvezza e né redenzione. Si rimane nel peccato. La morte in croce di Cristo Gesù è vero sacrificio espiatorio, vero olocausto per il perdono dei peccati. Quella di Gesù fu vera morte al posto nostro. Veramente lui è morto per l’espiazione dei peccati del mondo. Lui è l’Agnello di Dio che toglie il peccato del mondo. Questa verità è essenza della cristologia e della soteriologia. Gesù è veramente risorto il terzo giorno. </w:t>
      </w:r>
    </w:p>
    <w:p w14:paraId="641EDDAA"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Come la morte è nel compimento delle Scritture ed è evento storico, così la risurrezione è nel compimento delle Scritture ed è storica. Tutto ciò che è avvenuto in Cristo è nel compimento delle Scritture e tutto è un fatto storico, non inventato. Cristo Gesù è persona storica, realmente lui è nato, realmente è vissuto sulla nostra terra, realmente lui è morto crocifisso, è stato sepolto ed è risorto. La risurrezione di Gesù è evento storico. Prima era morto, ora è il Vivente. Storia è la morte e storia è la risurrezione. Se sono storia, non si possono negare. Non si può negare la crocifissione di Gesù. Non si può negare la sua risurrezione. Veramente Gesù è morto e veramente Gesù è risorto. Veramente Lui non è più nel sepolcro. Questo significa che nessuno potrà negare la risurrezione di Gesù. Potrà dire: Il suo mistero non mi interessa. Mai però potrà negare che esso sia esistito realmente. Negare è contro la verità storica. Gesù è realmente il Risorto. Nulla si può negare della storia di Gesù Signore. Non si può negare neanche una sua Parola. </w:t>
      </w:r>
    </w:p>
    <w:p w14:paraId="0F2AB7E0"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 verità e il significato di questa storia vengono dallo Spirito Santo. Non c’è vera fede se si crede solo nella morte di Gesù. Non c’è vera fede se si crede solo nella sua risurrezione. La vera fede nasce quando si crede che Gesù, il Crocifisso, è il Risorto. Il Risorto è asceso al cielo ed è il Signore. Morte e risurrezione sono un solo mistero, non due. Sono un solo mistero indivisibile nei secoli eterni. Gesù è il Crocifisso, il Risorto, il Signore, il Giudice dei vivi e dei morti. Lui è assiso alla destra del Padre. Il mistero è uno. Posta a fondamento della fede la risurrezione di Gesù, nessun pensiero, nessuna parola dovrà mai contraddire, negare, impoverire, scalfire, questo fondamento. Se il fondamento cade, tutta la fede cade. Nulla rimane. Quando il fondamento primario viene negato, tutto l’edificio crolla. Gesù è il </w:t>
      </w:r>
      <w:r w:rsidRPr="006B4CDE">
        <w:rPr>
          <w:rFonts w:ascii="Arial" w:eastAsia="Times New Roman" w:hAnsi="Arial" w:cs="Times New Roman"/>
          <w:kern w:val="0"/>
          <w:sz w:val="24"/>
          <w:szCs w:val="24"/>
          <w:lang w:eastAsia="it-IT"/>
          <w14:ligatures w14:val="none"/>
        </w:rPr>
        <w:lastRenderedPageBreak/>
        <w:t xml:space="preserve">Crocifisso che è il Risorto, è il Risorto che è il Signore, è il Signore che è il Giudice dei vivi e dei morti, è il Signore nelle cui mani è il governo della storia. </w:t>
      </w:r>
    </w:p>
    <w:p w14:paraId="74DCBC2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Se Gesù non è il Risorto, tutto l’edificio della fede crolla, crolla anche tutto l’edificio della Chiesa. Crolla l’edificio della grazia e della verità. Crolla tutto il mistero. È avvenuto ieri, avviene oggi. Anzi più di ieri. Se noi diciamo che Cristo non è il Salvatore e il Redentore, il Mediatore unico, la via unica, la verità unica, la grazia unica, attraverso cui avviene la salvezza dell’uomo, tutto il mistero della fede crolla. Con il mistero crollato, tutto crolla. A che serve oggi la Chiesa, se Cristo non serve per ottenere la salvezza. A che serve il Vangelo, se il Vangelo non serve per entrare nella vita eterna. Si nega il fondamento primario della fede, della verità, del mistero e tutto viene negato. Se Gesù è risorto, veramente e realmente risorto, nessuno potrà dire che non c’è risurrezione dei morti. Affermarlo diviene esplicita negazione della nostra fede. Da un lato professiamo la risurrezione, dall’altro la neghiamo. </w:t>
      </w:r>
    </w:p>
    <w:p w14:paraId="532C0634"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Ecco ora una prima deduzione logica della fede. Se non vi è risurrezione dei morti, neanche Cristo è risorto! Deduzione logica. Il sillogismo appartiene alla logica minor, che è la scienza della vera argomentazione e della vera deduzione. La fede è anche deduttiva. Quando si pone un principio di ordine universale, nessun principio di ordine particolare lo potrà mai contraddire. Se noi diciamo che non c’è risurrezione, non possiamo poi confessare che Gesù è risorto. Si nega il principio universale. Se non c’è risurrezione, neanche Cristo è risorto. Deduzione perfetta da un principio universale errato. Si mette invece il giusto principio universale e il particolare è subito salvato. Ma anche dal principio particolare si può dedurre. Se noi diciamo che Cristo è risorto e la storia ce ne dà testimonianza, allora la risurrezione esiste. Se esiste per uno può esistere per tanti. Essa esiste. Mai la logica dovrà essere estromessa dalla fede. Oggi è proprio questo che avviene. Si nega un principio di ordine universale e si pretende che restino in piedi gli altri principi. Quando un principio di ordine universale è tolto, tutto crolla. Che si voglia o non si voglia, tutto crolla. Oggi tutto sta crollando. Perché tutto sta crollando? </w:t>
      </w:r>
    </w:p>
    <w:p w14:paraId="5AF6DC78"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Perché non un principio universale abbiamo tolto dalla fede, ma moltissimi. Ultimo principio universale tolto è stato Cristo. Stiamo insegnando che la salvezza esiste senza di Lui e che Lui neanche va predicato. Crolla tutto l’edificio della Chiesa, della missione, dell’evangelizzazione, della grazia, dei sacramenti, dei ministeri. Fatto crollare questo fondamento primario, tutto sta crollando. Tutto crollerà. Non può essere diversamente. Ecco una seconda deduzione logica necessaria alla fede. Se Cristo non è risorto, vuota allora è la nostra predicazione, vuota anche la nostra fede. Perché tutto è vuoto se viene negata la risurrezione di Gesù Signore? La risurrezione attesta che in Gesù si sono compiute tutte le antiche Parole di Dio, tutte le sue profezie, i suoi oracoli, i suoi giuramenti, le sue promesse. Nulla è rimasto incompiuto, se Cristo è risorto e siede alla destra del Padre. Se Cristo non è risorto, Lui non è il Messia. Se non è il Messia, non è neanche il Salvatore e il Redentore, non è la grazia e la verità, la via e la vita. Non è il solo nome nel quale è stabilito che siamo salvati. Lui è solo uomo nella morte.</w:t>
      </w:r>
    </w:p>
    <w:p w14:paraId="4B74D0CB"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Una sola verità negata e tutto si nega. Se Cristo non è Dio, tutto si nega. Se Lui non è vero uomo, tutto si nega. Se Lui non è morto in croce, tutto si nega. Se Lui non è risorto, tutto si nega. Una verità dona verità a tutte le sue verità. Altra logica </w:t>
      </w:r>
      <w:r w:rsidRPr="006B4CDE">
        <w:rPr>
          <w:rFonts w:ascii="Arial" w:eastAsia="Times New Roman" w:hAnsi="Arial" w:cs="Times New Roman"/>
          <w:kern w:val="0"/>
          <w:sz w:val="24"/>
          <w:szCs w:val="24"/>
          <w:lang w:eastAsia="it-IT"/>
          <w14:ligatures w14:val="none"/>
        </w:rPr>
        <w:lastRenderedPageBreak/>
        <w:t>conclusione: L’annunzio della risurrezione è per testimonianza visiva e uditiva. Gli Apostoli annunziano la risurrezione perché hanno visto il risorto, hanno mangiato con Lui, hanno ascoltato le sue parole. Chi ha visto Gesù risorto non è una sola persona e non sono stati neanche gli Apostoli a vederlo per primi. Le prime a vederlo risorto sono state le donne. Poi sono stati gli Apostoli. Poi in una sola volta più di cinquecento fratelli. Poi dopo qualche anno anche San Paolo ha visto il Signore. Da questa visione e dalle parole ascoltate è nato il nuovo Saulo. La testimonianza di Paolo e degli altri è ben fondata. Non è un solo testimone e neanche due, ma moltissimi. La risurrezione è volontà del Padre per opera dello Spirito Santo. Essa è annunziata dai Profeti e dai Salmi come vera opera di Dio. Se Dio non ha risuscitato Cristo, allora essi sono falsi testimoni anche di Dio.</w:t>
      </w:r>
    </w:p>
    <w:p w14:paraId="5B7AD67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Si può dubitare di una sola persona. Ma non si può mettere in discussione una moltitudine di persone. Paolo è testimonianza vivente che Gesù è il risorto. La sua istantanea trasformazione del cuore e della mente lo attesta. Ritorniamo alla logica minor. Se i morti non risorgono e Cristo è morto, neanche lui risorge. Se Cristo è morto ed è risorto, la risurrezione è possibile. Se la risurrezione è possibile, nessuno può dire che i morti non risorgono. È questione non di fede, ma di storia e di logica. La logica deve entrare a pieno titolo nella fede. Mai potrà essere esclusa dalle deduzioni e dalle argomentazioni. La fede è anche razionalità, perché è anche argomentazione. Oggi i cristiani hanno rinunciato ad ogni logica. La fede sta affondando con tutta la Chiesa, ma nessuno se ne prende cura. Si negano verità essenziali, fondamentali, pilastri portanti e poi si vorrebbe continuare come se nulla fosse. Le conseguenze logiche non sono solo a livello conoscitivo. Sono spirituali, di vita eterna, salvezza, perdizione. Sono di paradiso e di inferno. Di vera umanità e di falsa. Se Cristo non è risorto, vana è la nostra fede e noi siete ancora nei nostri peccati. Quando si nega una verità è come quando si decide di togliere la trave portante ad un tetto. Non si toglie solo la trave, si toglie il sostegno a tutto il tetto. Qual è il risultato? Il crollo di tutto il tetto. Caduto il tetto la casa è esposta alle acque.</w:t>
      </w:r>
    </w:p>
    <w:p w14:paraId="12832B9D"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Si nega la risurrezione di Cristo. Quali sono le conseguenze? Cristo Gesù non è Dio, non è il Salvatore, non è il Redentore, non è la vita eterna, non è la verità, non è la grazia, non è il Datore dello Spirito Santo. È solo un morto. </w:t>
      </w:r>
    </w:p>
    <w:p w14:paraId="4D2CF45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Quali sono le conseguenze antropologiche? L’uomo rimane nel suo peccato, nella sua morte, nella non possibilità di vincere il peccato e la morte. È un vero disastro antropologico. Rimaniamo nella schiavitù del peccato e della morte. Altra verità sempre di deduzione logica. Anche quelli che sono morti in Cristo sono perduti. Se Cristo è morto, è rimasto nella morte, non è risuscitato, non è di alcun aiuto per alcuno. Anche i morti in Cristo sono perduti. Le conseguenze sono per il passato, per il presente, per il futuro. Tolta una verità, si deve pensare come se quella verità non fosse mai esistita. Cristo Gesù non è non risorto oggi, è non risorto dal giorno della sua morte. Se Cristo Gesù è non risorto, nessuna Scrittura si è compiuta in Lui. Lui non è il Figlio Unigenito del Padre, non è il Sacerdote al modo di Melchìsedek, non è il Profeta, non è il Servo del Signore. È solo un morto come tutti gli altri morti. Tutto ciò che le profezie attestano, tutti i giuramenti, tutte le promesse di Dio sono ancora da compiere, realizzare. Si deve attendere un’altra persona. Gesù non è il Messia. Una sola negazione distrugge tutto l’apparato della fede.</w:t>
      </w:r>
    </w:p>
    <w:p w14:paraId="50A659F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lastRenderedPageBreak/>
        <w:t>Ultima deduzione e ultima argomentazione: Se noi abbiamo avuto speranza in Cristo soltanto per questa vita, siamo da commiserare più di tutti gli uomini. Siamo da compiangere perché abbiamo posto la speranza in un morto. Possiamo porre la speranza in Cristo Gesù se Lui veramente è la Persona che ha detto di essere: le verità, la vita, la grazia, la luce, la pace, il Datore dello Spirito Santo, la porta delle pecore, il Buon Pastore, il Santo di Dio. Può una pecora porre la speranza in un pastore ormai morto? Su un morto non si può porre alcuna speranza. È morto. Possiamo porre la speranza solo in chi è vivo. Gesù è oggi il Vivente Eterno, il Signore Eterno, il Dio Eterno. È il Giudice Eterno, l’Amore Eterno, la Giustizia Eterna, Il Mediatore Eterno. Nelle sue mani il Padre ha posto il governo del cielo e della terra, dei vivi e dei morti, del tempo e dell’eternità. Tutto è da Lui e per Lui. La nostra speranza è ben riposta, perché Lui è il Risorto. Senza la risurrezione non sarebbe il Cristo di Dio, perché il Cristo di Dio è eternamente il Cristo di Dio e non solo per alcuni giorni: dalla nascita alla morte. Lui è sempre per sempre.</w:t>
      </w:r>
    </w:p>
    <w:p w14:paraId="18D62097" w14:textId="77777777" w:rsidR="00BD6EAC" w:rsidRPr="006B4CDE" w:rsidRDefault="00BD6EAC" w:rsidP="00BD6EAC">
      <w:pPr>
        <w:spacing w:after="240" w:line="240" w:lineRule="auto"/>
        <w:jc w:val="both"/>
        <w:rPr>
          <w:rFonts w:ascii="Arial" w:eastAsia="Times New Roman" w:hAnsi="Arial" w:cs="Times New Roman"/>
          <w:b/>
          <w:kern w:val="0"/>
          <w:sz w:val="24"/>
          <w:szCs w:val="20"/>
          <w:lang w:eastAsia="it-IT"/>
          <w14:ligatures w14:val="none"/>
        </w:rPr>
      </w:pPr>
    </w:p>
    <w:p w14:paraId="69ACFBBF" w14:textId="77777777" w:rsidR="00BD6EAC" w:rsidRPr="006B4CDE" w:rsidRDefault="00BD6EAC" w:rsidP="00BD6EA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35" w:name="_Toc226496250"/>
      <w:r w:rsidRPr="006B4CDE">
        <w:rPr>
          <w:rFonts w:ascii="Arial" w:eastAsia="Times New Roman" w:hAnsi="Arial" w:cs="Arial"/>
          <w:b/>
          <w:color w:val="000000"/>
          <w:kern w:val="0"/>
          <w:sz w:val="40"/>
          <w:szCs w:val="40"/>
          <w:lang w:eastAsia="it-IT"/>
          <w14:ligatures w14:val="none"/>
        </w:rPr>
        <w:t>CONCLUSIONE</w:t>
      </w:r>
      <w:bookmarkEnd w:id="135"/>
    </w:p>
    <w:p w14:paraId="2C42C5C0" w14:textId="77777777" w:rsidR="00BD6EAC" w:rsidRPr="006B4CDE" w:rsidRDefault="00BD6EAC" w:rsidP="00BD6EAC">
      <w:pPr>
        <w:spacing w:after="240" w:line="240" w:lineRule="auto"/>
        <w:jc w:val="both"/>
        <w:rPr>
          <w:rFonts w:ascii="Arial" w:eastAsia="Times New Roman" w:hAnsi="Arial" w:cs="Times New Roman"/>
          <w:kern w:val="0"/>
          <w:sz w:val="24"/>
          <w:szCs w:val="20"/>
          <w:lang w:eastAsia="it-IT"/>
          <w14:ligatures w14:val="none"/>
        </w:rPr>
      </w:pPr>
    </w:p>
    <w:p w14:paraId="18A917CA"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36" w:name="_Toc226496251"/>
      <w:r w:rsidRPr="006B4CDE">
        <w:rPr>
          <w:rFonts w:ascii="Arial" w:eastAsia="Times New Roman" w:hAnsi="Arial" w:cs="Arial"/>
          <w:b/>
          <w:bCs/>
          <w:color w:val="000000" w:themeColor="text1"/>
          <w:kern w:val="0"/>
          <w:sz w:val="28"/>
          <w:szCs w:val="28"/>
          <w:lang w:eastAsia="it-IT"/>
          <w14:ligatures w14:val="none"/>
        </w:rPr>
        <w:t>L’apostolo è responsabile più che Eli</w:t>
      </w:r>
      <w:bookmarkEnd w:id="136"/>
    </w:p>
    <w:p w14:paraId="2A026D56"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Eli vede che i suoi figli offendono gravissimamente il Signore con i loro scandali. Sa che essi profanano il Santuario e non interviene per eliminare i loro scandali se non blandamente. L’ira del Signore si accende contro di lui. Avrebbe dovuto intervenire con fermezza e non lo ha fatto. L’Apostolo del Signore è infinitamente più responsabile di Eli. Lui è tenuto a conservare santissimo il nome di Cristo Gesù nella Chiesa e nel mondo. Per questo deve lui intervenire con fermezza perché i peccati di scandalo vengano stroncati nella sua Chiesa. Tutto è dalla sua fortezza di Spirito Santo. </w:t>
      </w:r>
    </w:p>
    <w:p w14:paraId="3A2944A0"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Per questo è necessario che come Cristo Gesù l’Apostolo sia sempre colmato dello Spirito di sapienza e intelligenza, scienza e fortezza, consiglio e pietà, timore del Signore. Nello Spirito Santo deve sempre crescere. Lo Spirito deve sempre ravvivare. Se si separa dallo Spirito del Signore, vedrà, penserà, agirà dal suo cuore. Ma noi sappiamo che il cuore inganna, perché gli manca la luce che viene dal Signore. Gesù mai ha permesso che tra i suoi discepoli regnassero pensieri non conformi ai pensieri del Padre suo. Sempre è intervenuto con fermezza e divina energia.</w:t>
      </w:r>
    </w:p>
    <w:p w14:paraId="5C3A736F"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w:t>
      </w:r>
      <w:r w:rsidRPr="006B4CDE">
        <w:rPr>
          <w:rFonts w:ascii="Arial" w:eastAsia="Times New Roman" w:hAnsi="Arial" w:cs="Times New Roman"/>
          <w:i/>
          <w:kern w:val="0"/>
          <w:sz w:val="24"/>
          <w:szCs w:val="24"/>
          <w:lang w:eastAsia="it-IT"/>
          <w14:ligatures w14:val="none"/>
        </w:rPr>
        <w:lastRenderedPageBreak/>
        <w:t>rispondeva: «Si bruci prima il grasso, poi prenderai quanto vorrai!», replicava: «No, me la devi dare ora, altrimenti la prenderò con la forza». Il peccato di quei servitori era molto grande davanti al Signore, perché disonoravano l’offerta del Signore.</w:t>
      </w:r>
    </w:p>
    <w:p w14:paraId="496B43D6"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 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331652C4"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w:t>
      </w:r>
    </w:p>
    <w:p w14:paraId="7A7203DD"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w:t>
      </w:r>
    </w:p>
    <w:p w14:paraId="030B2D40"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Il giovane Samuele serviva il Signore alla presenza di Eli. La parola del Signore era rara in quei giorni, le visioni non erano frequenti. E quel giorno avvenne che Eli stava dormendo al suo posto, i suoi occhi cominciavano a indebolirsi e non riusciva più a vedere. La lampada di Dio non era ancora spenta e Samuele dormiva nel tempio </w:t>
      </w:r>
      <w:r w:rsidRPr="006B4CDE">
        <w:rPr>
          <w:rFonts w:ascii="Arial" w:eastAsia="Times New Roman" w:hAnsi="Arial" w:cs="Times New Roman"/>
          <w:i/>
          <w:kern w:val="0"/>
          <w:sz w:val="24"/>
          <w:szCs w:val="24"/>
          <w:lang w:eastAsia="it-IT"/>
          <w14:ligatures w14:val="none"/>
        </w:rPr>
        <w:lastRenderedPageBreak/>
        <w:t xml:space="preserve">del Signore, dove si trovava l’arca di Dio. Allora il Signore chiamò: «Samuele!» ed egli rispose: «Eccomi», poi corse da Eli e gli disse: «Mi hai chiamato, eccomi!». Egli rispose: «Non ti ho chiamato, torna a dormire!». Tornò e si mise a dormire. Ma il Signore chiamò di nuovo: «Samuele!»; Samuele si alzò e corse da Eli dicendo: «Mi hai chiamato, eccomi!». Ma quello rispose di nuovo: «Non ti ho chiamato, figlio mio, torna a dormire!». In realtà Samuele fino ad allora non aveva ancora conosciuto il Signore, né gli era stata ancora rivelata la parola del Signore. Il Signore tornò a chiamare: «Samuele!» per la terza volta; questi si alzò nuovamente e corse da Eli dicendo: «Mi hai chiamato, eccomi!». Allora Eli comprese che il Signore chiamava il giovane. Eli disse a Samuele: «Vattene a dormire e, se ti chiamerà, dirai: “Parla, Signore, perché il tuo servo ti ascolta”». Samuele andò a dormire al suo posto. Venne il Signore, stette accanto a lui e lo chiamò come le altre volte: «Samuele, Samuele!». Samuele rispose subito: «Parla, perché il tuo servo ti ascolta». </w:t>
      </w:r>
    </w:p>
    <w:p w14:paraId="5ED39C6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Samuele crebbe e il Signore fu con lui, né lasciò andare a vuoto una sola delle sue parole. Perciò tutto Israele, da Dan fino a Bersabea, seppe che Samuele era stato costituito profeta del Signore. Il Signore continuò ad apparire a Silo, perché il Signore si rivelava a Samuele a Silo con la sua parola</w:t>
      </w:r>
      <w:r w:rsidRPr="006B4CDE">
        <w:rPr>
          <w:rFonts w:ascii="Arial" w:eastAsia="Times New Roman" w:hAnsi="Arial" w:cs="Times New Roman"/>
          <w:kern w:val="0"/>
          <w:sz w:val="24"/>
          <w:szCs w:val="24"/>
          <w:lang w:eastAsia="it-IT"/>
          <w14:ligatures w14:val="none"/>
        </w:rPr>
        <w:t xml:space="preserve"> (1Sam 2,12-3,20). </w:t>
      </w:r>
    </w:p>
    <w:p w14:paraId="772334EA"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37" w:name="_Toc226496252"/>
      <w:r w:rsidRPr="006B4CDE">
        <w:rPr>
          <w:rFonts w:ascii="Arial" w:eastAsia="Times New Roman" w:hAnsi="Arial" w:cs="Arial"/>
          <w:b/>
          <w:bCs/>
          <w:color w:val="000000" w:themeColor="text1"/>
          <w:kern w:val="0"/>
          <w:sz w:val="28"/>
          <w:szCs w:val="28"/>
          <w:lang w:eastAsia="it-IT"/>
          <w14:ligatures w14:val="none"/>
        </w:rPr>
        <w:t>L’Apostolo è responsabile di ogni falsità e menzogna</w:t>
      </w:r>
      <w:bookmarkEnd w:id="137"/>
    </w:p>
    <w:p w14:paraId="1CB1F9A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L’Apostolo è il custode della verità di Cristo Gesù, nella quale è la verità del Padre, dello Spirito Santo, della Madre di Dio, della Chiesa, del cristiano, di ogni uomo, del cielo, della terra, del tempo, dell’eternità. Se è il custode della verità di Cristo deve essere anche il suo difensore. Se non custodisce la verità di Cristo Gesù e non la difende, lui è responsabile dinanzi a Dio e alla storia di ogni falsità e menzogna che si annida nel cuore dei discepoli di Gesù. Sappiamo che basta un solo pensiero falso su Cristo Signore per gettare nella confusione tutta la sua Chiesa.</w:t>
      </w:r>
    </w:p>
    <w:p w14:paraId="72C282C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Custodia e difesa possono essere esercitate se lui vive nello Spirito Santo. Ogni distacco dallo Spirito del Signore è un distacco dalla custodia e dalla verità. Se però l’Apostolo non custodisce e non difende, il campo di Dio sarà ben presto soffocato dalle spine dell’errore e dai rovi degli scandali e di ogni altra immoralità. Se lui non custodisce e non difende, nessuno lo potrà fare al suo posto. Neanche il profeta lo può fare. Infatti tutta la predicazione di Geremia non ha avuto successo nel popolo di Dio perché i responsabili della Legge riducevano tutto a menzogna e falsità. </w:t>
      </w:r>
    </w:p>
    <w:p w14:paraId="2B211990"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lastRenderedPageBreak/>
        <w:t>«In quel tempo – oracolo del Signore – si estrarranno dai loro sepolcri le ossa dei re di Giuda, quelle dei suoi capi, dei sacerdoti, dei profeti e degli abitanti di Gerusalemme. Esse saranno sparse in onore del sole, della luna e di tutto l’esercito del cielo che essi amarono, servirono, seguirono, consultarono e adorarono. Non saranno più raccolte né sepolte, ma diverranno come letame sul suolo. Allora la morte sarà preferibile alla vita, per quanti di questa razza malvagia riusciranno a sopravvivere nei luoghi dove li avrò dispersi. Oracolo del Signore degli eserciti. 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w:t>
      </w:r>
    </w:p>
    <w:p w14:paraId="2FDE858D"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w:t>
      </w:r>
    </w:p>
    <w:p w14:paraId="06B63CB5"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 Li mieto e li anniento – oracolo del Signore –; non c’è più uva sulla vite né fichi sul fico, anche le foglie sono avvizzite.</w:t>
      </w:r>
    </w:p>
    <w:p w14:paraId="18438E00"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Ho procurato per loro degli invasori. “Perché ce ne stiamo seduti? Radunatevi ed entriamo nelle città fortificate e moriamo in esse, poiché il Signore, nostro Dio, ci fa perire. Egli ci fa bere acque avvelenate, perché abbiamo peccato contro il Signore. 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w:t>
      </w:r>
    </w:p>
    <w:p w14:paraId="72AB49D9"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Oracolo del Signore. 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w:t>
      </w:r>
      <w:r w:rsidRPr="006B4CDE">
        <w:rPr>
          <w:rFonts w:ascii="Arial" w:eastAsia="Times New Roman" w:hAnsi="Arial" w:cs="Times New Roman"/>
          <w:kern w:val="0"/>
          <w:sz w:val="24"/>
          <w:szCs w:val="24"/>
          <w:lang w:eastAsia="it-IT"/>
          <w14:ligatures w14:val="none"/>
        </w:rPr>
        <w:t xml:space="preserve"> (Ger 8,1-23).</w:t>
      </w:r>
    </w:p>
    <w:p w14:paraId="303CFE5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38" w:name="_Toc226496253"/>
      <w:r w:rsidRPr="006B4CDE">
        <w:rPr>
          <w:rFonts w:ascii="Arial" w:eastAsia="Times New Roman" w:hAnsi="Arial" w:cs="Arial"/>
          <w:b/>
          <w:bCs/>
          <w:color w:val="000000" w:themeColor="text1"/>
          <w:kern w:val="0"/>
          <w:sz w:val="28"/>
          <w:szCs w:val="28"/>
          <w:lang w:eastAsia="it-IT"/>
          <w14:ligatures w14:val="none"/>
        </w:rPr>
        <w:lastRenderedPageBreak/>
        <w:t>L’Apostolo è responsabile di ogni male sociale</w:t>
      </w:r>
      <w:bookmarkEnd w:id="138"/>
    </w:p>
    <w:p w14:paraId="2EF66131"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Senza il corretto insegnamento della Legge del Signore non c’è vita nel popolo di Dio, perché manca la benedizione del Cielo, promessa a quanti osservano la Legge e obbediscono ad essa con cuore fedele, sincero, ricco di amore. L’Apostolo del Signore dona alla sua Chiesa e al mondo la Parola di Cristo Gesù, Cristo Gesù dona il Padre e lo Spirito Santo. Lo Spirito Santo dona la conversione e la santificazione. Il Padre dei cieli ogni giorno prepara il banchetto di festa per i suoi figli. Se l’Apostolo non dona la Parola, il Cielo rimane nel cielo e la terra rimane sulla terra con la sua miseria.</w:t>
      </w:r>
    </w:p>
    <w:p w14:paraId="3CFB6BD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L’Apostolo mai dovrà pensare di poter risolvere i problemi sociali della sua comunità e anche del mondo. A Lui spetta donare la Parola secondo purissima verità. A lui compete dare lo Spirito Santo della conversione e della santificazione. Se lui fa questo, donando la purissima Parola del Vangelo, Gesù dona il Padre e la sua benedizione, dona anche lo Spirito Santo e i suoi molteplici doni di grazia e di sapienza. La comunità sarà così guidata dalla luce e non più dal peccato, dalla menzogna, dalla falsità. È questione di fede. L’Apostolo è il padre della fede. </w:t>
      </w:r>
    </w:p>
    <w:p w14:paraId="1466000A"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w:t>
      </w:r>
    </w:p>
    <w:p w14:paraId="281C31B0"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w:t>
      </w:r>
    </w:p>
    <w:p w14:paraId="5CAAED4D"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w:t>
      </w:r>
    </w:p>
    <w:p w14:paraId="245E7DF0"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w:t>
      </w:r>
    </w:p>
    <w:p w14:paraId="5812274B"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lastRenderedPageBreak/>
        <w:t xml:space="preserve">Se ti prostituisci tu, Israele, non si renda colpevole Giuda. Non andate a Gàlgala, non salite a Bet-Aven, non giurate per il Signore vivente. E poiché come giovenca ribelle si ribella Israele, forse potrà pascolarlo il Signore come agnello in luoghi aperti? Èfraim si è alleato agli idoli: dopo essersi ubriacati si sono dati alla prostituzione, hanno preferito il disonore alla loro gloria. Un vento li travolgerà con le sue ali e si vergogneranno dei loro sacrifici (Os 4,1-19). </w:t>
      </w:r>
    </w:p>
    <w:p w14:paraId="4B7A508C"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39" w:name="_Toc226496254"/>
      <w:r w:rsidRPr="006B4CDE">
        <w:rPr>
          <w:rFonts w:ascii="Arial" w:eastAsia="Times New Roman" w:hAnsi="Arial" w:cs="Arial"/>
          <w:b/>
          <w:bCs/>
          <w:color w:val="000000" w:themeColor="text1"/>
          <w:kern w:val="0"/>
          <w:sz w:val="28"/>
          <w:szCs w:val="28"/>
          <w:lang w:eastAsia="it-IT"/>
          <w14:ligatures w14:val="none"/>
        </w:rPr>
        <w:t>L’Apostolo è responsabile della conversione più che Giona</w:t>
      </w:r>
      <w:bookmarkEnd w:id="139"/>
    </w:p>
    <w:p w14:paraId="2E70DEB5"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Giona è profeta dalla più pura fede nella Parola del Signore. Lui è fermamente convinto che se si fosse recato a Ninive e avrebbe fatto risuonare nella città la Parola del Signore, tutti si sarebbero convertiti e il Signore avrebbe loro perdonato. Ma lui ancora non pensa secondo il cuore di Dio. Il suo cuore vuole vendetta, sangue, morte dei peccatori. Lui vuole che il Signore distrugga quella città e per questo si rifiuta di obbedire e si imbarca per andarsene lontano dal Signore. Il Signore lo afferra dalle profondità degli abissi del suo cuore e lo obbliga a recarsi a Ninive.</w:t>
      </w:r>
    </w:p>
    <w:p w14:paraId="3B1C830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Quanto temuto da Giona si compie. Lui annuncia quanto il Signore gli ha comandato. La città si converte. Il Signore perdona il suo peccato. Non viene distrutta. L’Apostolo ha una Parola più potente di quella di Giona. Lui ha una parola carica di Spirito Santo. Se Lui crede nello Spirito del Signore e nella potenza della Parola di Cristo Gesù, non esistono cuori nei quali non possa impiantare Cristo Gesù, la sua grazia, la sua verità, la sua vita eterna. Perché avvenga occorre la fede dell’Apostolo, la sua grande carità, la sua ferma speranza. Se dico la Parola, le anime si convertiranno. Fede risoluta. </w:t>
      </w:r>
    </w:p>
    <w:p w14:paraId="4FDC2D2A"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Fu rivolta a Giona una seconda volta questa parola del Signore: «Àlzati, va’ a Ninive, la grande città, e annuncia loro quanto ti dico». Giona si alzò e andò a Ninive secondo la parola del Signore. Ninive era una città molto grande, larga tre giornate di cammino. Giona cominciò a percorrere la città per un giorno di cammino e predicava: «Ancora quaranta giorni e Ninive sarà distrutta». I cittadini di Ninive credettero a Dio e bandirono un digiuno, vestirono il sacco, grandi e piccoli. Giunta la notizia fino al re di Ninive, egli si alzò dal trono, si tolse il manto, si coprì di sacco e si mise a sedere sulla cenere. Per ordine del re e dei suoi grandi fu poi proclamato a Ninive questo decreto: «Uomini e animali, armenti e greggi non gustino nulla, non pascolino, non bevano acqua. Uomini e animali si coprano di sacco, e Dio sia invocato con tutte le forze; ognuno si converta dalla sua condotta malvagia e dalla violenza che è nelle sue mani. Chi sa che Dio non cambi, si ravveda, deponga il suo ardente sdegno e noi non abbiamo a perire!». Dio vide le loro opere, che cioè si erano convertiti dalla loro condotta malvagia, e Dio si ravvide riguardo al male che aveva minacciato di fare loro e non lo fece (Gon 3,1-10). </w:t>
      </w:r>
    </w:p>
    <w:p w14:paraId="4CBD7AE0"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Ma Giona ne provò grande dispiacere e ne fu sdegnato. Pregò il Signore: «Signore, non era forse questo che dicevo quand’ero nel mio paese? Per questo motivo mi affrettai a fuggire a Tarsis; perché so che tu sei un Dio misericordioso e pietoso, lento all’ira, di grande amore e che ti ravvedi riguardo al male minacciato. Or dunque, Signore, toglimi la vita, perché meglio è per me morire che vivere!». Ma il Signore gli rispose: «Ti sembra giusto essere sdegnato così?». Giona allora uscì </w:t>
      </w:r>
      <w:r w:rsidRPr="006B4CDE">
        <w:rPr>
          <w:rFonts w:ascii="Arial" w:eastAsia="Times New Roman" w:hAnsi="Arial" w:cs="Times New Roman"/>
          <w:i/>
          <w:iCs/>
          <w:kern w:val="0"/>
          <w:sz w:val="24"/>
          <w:szCs w:val="24"/>
          <w:lang w:eastAsia="it-IT"/>
          <w14:ligatures w14:val="none"/>
        </w:rPr>
        <w:lastRenderedPageBreak/>
        <w:t>dalla città e sostò a oriente di essa. Si fece lì una capanna e vi si sedette dentro, all’ombra, in attesa di vedere ciò che sarebbe avvenuto nella città. Allora il Signore Dio fece crescere una pianta di ricino al di sopra di Giona, per fare ombra sulla sua testa e liberarlo dal suo male. Giona provò una grande gioia per quel ricino. Ma il giorno dopo, allo spuntare dell’alba, Dio mandò un verme a rodere la pianta e questa si seccò. Quando il sole si fu alzato, Dio fece soffiare un vento d’oriente, afoso. Il sole colpì la testa di Giona, che si sentì venire meno e chiese di morire, dicendo: «Meglio per me morire che vivere». Dio disse a Giona: «Ti sembra giusto essere così sdegnato per questa pianta di ricino?». Egli rispose: «Sì, è giusto; ne sono sdegnato da morire!». Ma il Signore gli rispose: «Tu hai pietà per quella pianta di ricino per cui non hai fatto nessuna fatica e che tu non hai fatto spuntare, che in una notte è cresciuta e in una notte è perita! E io non dovrei avere pietà di Ninive, quella grande città, nella quale vi sono più di centoventimila persone, che non sanno distinguere fra la mano destra e la sinistra, e una grande quantità di animali?» (Gio 4,1-11).</w:t>
      </w:r>
    </w:p>
    <w:p w14:paraId="1C1FBC51"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40" w:name="_Toc226496255"/>
      <w:r w:rsidRPr="006B4CDE">
        <w:rPr>
          <w:rFonts w:ascii="Arial" w:eastAsia="Times New Roman" w:hAnsi="Arial" w:cs="Arial"/>
          <w:b/>
          <w:bCs/>
          <w:color w:val="000000" w:themeColor="text1"/>
          <w:kern w:val="0"/>
          <w:sz w:val="28"/>
          <w:szCs w:val="28"/>
          <w:lang w:eastAsia="it-IT"/>
          <w14:ligatures w14:val="none"/>
        </w:rPr>
        <w:t>L’Apostolo è il responsabile della purezza del Vangelo</w:t>
      </w:r>
      <w:bookmarkEnd w:id="140"/>
      <w:r w:rsidRPr="006B4CDE">
        <w:rPr>
          <w:rFonts w:ascii="Arial" w:eastAsia="Times New Roman" w:hAnsi="Arial" w:cs="Arial"/>
          <w:b/>
          <w:bCs/>
          <w:color w:val="000000" w:themeColor="text1"/>
          <w:kern w:val="0"/>
          <w:sz w:val="28"/>
          <w:szCs w:val="28"/>
          <w:lang w:eastAsia="it-IT"/>
          <w14:ligatures w14:val="none"/>
        </w:rPr>
        <w:t xml:space="preserve"> </w:t>
      </w:r>
    </w:p>
    <w:p w14:paraId="08883A35"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Nell’Antica Alleanza chi doveva custodire il popolo nella purezza della Legge e degli Statuti del Signore era il Sacerdote. Come avrebbe potuto svolgere questo suo altissimo ministero? Custodendo se stesso nella purezza della Legge, obbedendo ad ogni suo precetto. Nessuno può custodire nella Legge, se non si custodisce nella Legge. Ogni forza ai custodi della Legge viene dallo loro obbedienza alla Legge. Se il custode non obbedisce alla Legge mai avrà la forza di annunziare la Legge. Si cade o nella parzialità dell’insegnamento o addirittura nel non insegnamento.</w:t>
      </w:r>
    </w:p>
    <w:p w14:paraId="6D2DC15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Nel Nuovo Testamento chi deve custodire la comunità nel Vangelo è l’Apostolo del Signore. Potrà custodire se lui si custodisce. Se lui si pone fuori dal Vangelo, perché non obbedisce al Vangelo, non vi sarà per lui alcuna custodia. Se lui è senza Vangelo anche la sua comunità sarà senza Vangelo. Un apostolo senza Cristo renderà tutta la sua comunità senza Cristo. Quali saranno i frutti? Satana metterà la sua tenda nella sua comunità e danzerà di gioia. Tutto il popolo sarà suo. Si è Datori di Cristo nella misura in cui ci si riveste di Cristo. Vale anche per il dono del Vangelo. </w:t>
      </w:r>
    </w:p>
    <w:p w14:paraId="0F60233F"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malvagio» e «Popolo contro cui il Signore è adirato per sempre». I vostri occhi lo vedranno e voi direte: «Grande è il Signore anche al di là dei confini d’Israele».</w:t>
      </w:r>
    </w:p>
    <w:p w14:paraId="7634D12B"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w:t>
      </w:r>
    </w:p>
    <w:p w14:paraId="6349620B"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lastRenderedPageBreak/>
        <w:t>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w:t>
      </w:r>
    </w:p>
    <w:p w14:paraId="114330EB"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w:t>
      </w:r>
    </w:p>
    <w:p w14:paraId="59B85095"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w:t>
      </w:r>
    </w:p>
    <w:p w14:paraId="0EF83A3A"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w:t>
      </w:r>
    </w:p>
    <w:p w14:paraId="63DE6B3B"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Non abbiamo forse tutti noi un solo padre? Forse non ci ha creati un unico Dio? </w:t>
      </w:r>
    </w:p>
    <w:p w14:paraId="66C49E0F"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Perché dunque agire con perfidia l’uno contro l’altro, profanando l’alleanza dei nostri padri? Giuda è stato sleale e l’abominio è stato commesso in Israele e a Gerusalemme. Giuda infatti ha osato profanare il santuario caro al Signore e ha sposato la figlia di un dio straniero! Il Signore elimini chi ha agito così, chiunque egli sia, dalle tende di Giacobbe e da coloro che offrono l’offerta al Signore degli eserciti.</w:t>
      </w:r>
    </w:p>
    <w:p w14:paraId="1FF0874F"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Un’altra cosa fate ancora: voi coprite di lacrime, di pianti e di sospiri l’altare del Signore, perché egli non guarda all’offerta né l’accetta con benevolenza dalle vostre </w:t>
      </w:r>
      <w:r w:rsidRPr="006B4CDE">
        <w:rPr>
          <w:rFonts w:ascii="Arial" w:eastAsia="Times New Roman" w:hAnsi="Arial" w:cs="Times New Roman"/>
          <w:i/>
          <w:iCs/>
          <w:kern w:val="0"/>
          <w:sz w:val="24"/>
          <w:szCs w:val="24"/>
          <w:lang w:eastAsia="it-IT"/>
          <w14:ligatures w14:val="none"/>
        </w:rPr>
        <w:lastRenderedPageBreak/>
        <w:t xml:space="preserve">mani. E chiedete: «Perché?». Perché il Signore è testimone fra te e la donna della tua giovinezza, che hai tradito, mentre era la tua compagna, la donna legata a te da un patto. Non fece egli un essere solo dotato di carne e soffio vitale? </w:t>
      </w:r>
    </w:p>
    <w:p w14:paraId="69839DB7" w14:textId="77777777" w:rsidR="00BD6EAC" w:rsidRPr="006B4CDE" w:rsidRDefault="00BD6EAC" w:rsidP="00BD6EAC">
      <w:pPr>
        <w:spacing w:after="240" w:line="240" w:lineRule="auto"/>
        <w:jc w:val="both"/>
        <w:rPr>
          <w:rFonts w:ascii="Arial" w:eastAsia="Times New Roman" w:hAnsi="Arial" w:cs="Times New Roman"/>
          <w:i/>
          <w:iCs/>
          <w:kern w:val="0"/>
          <w:sz w:val="24"/>
          <w:szCs w:val="24"/>
          <w:lang w:eastAsia="it-IT"/>
          <w14:ligatures w14:val="none"/>
        </w:rPr>
      </w:pPr>
      <w:r w:rsidRPr="006B4CDE">
        <w:rPr>
          <w:rFonts w:ascii="Arial" w:eastAsia="Times New Roman" w:hAnsi="Arial" w:cs="Times New Roman"/>
          <w:i/>
          <w:iCs/>
          <w:kern w:val="0"/>
          <w:sz w:val="24"/>
          <w:szCs w:val="24"/>
          <w:lang w:eastAsia="it-IT"/>
          <w14:ligatures w14:val="none"/>
        </w:rPr>
        <w:t xml:space="preserve">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Voi avete stancato il Signore con le vostre parole; eppure chiedete: «Come lo abbiamo stancato?». Quando affermate: «Chiunque fa il male è come se fosse buono agli occhi del Signore e in lui si compiace», o quando esclamate: «Dov’è il Dio della giustizia?» (Mal 1,1-2,17). </w:t>
      </w:r>
    </w:p>
    <w:p w14:paraId="79466246"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41" w:name="_Toc226496256"/>
      <w:r w:rsidRPr="006B4CDE">
        <w:rPr>
          <w:rFonts w:ascii="Arial" w:eastAsia="Times New Roman" w:hAnsi="Arial" w:cs="Arial"/>
          <w:b/>
          <w:bCs/>
          <w:color w:val="000000" w:themeColor="text1"/>
          <w:kern w:val="0"/>
          <w:sz w:val="28"/>
          <w:szCs w:val="28"/>
          <w:lang w:eastAsia="it-IT"/>
          <w14:ligatures w14:val="none"/>
        </w:rPr>
        <w:t>I frutti dell’Apostolo che non è in Cristo e nel suo Vangelo</w:t>
      </w:r>
      <w:bookmarkEnd w:id="141"/>
      <w:r w:rsidRPr="006B4CDE">
        <w:rPr>
          <w:rFonts w:ascii="Arial" w:eastAsia="Times New Roman" w:hAnsi="Arial" w:cs="Arial"/>
          <w:b/>
          <w:bCs/>
          <w:color w:val="000000" w:themeColor="text1"/>
          <w:kern w:val="0"/>
          <w:sz w:val="28"/>
          <w:szCs w:val="28"/>
          <w:lang w:eastAsia="it-IT"/>
          <w14:ligatures w14:val="none"/>
        </w:rPr>
        <w:t xml:space="preserve"> </w:t>
      </w:r>
    </w:p>
    <w:p w14:paraId="1C350DBE"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Gesù rivela al suo Apostolo Giovanni che Lui i suoi “Angeli” li vuole in tutto simili a Lui: colmi sempre di Spirito Santo, pieni di grazia, dall’amore sempre nuovo, vigili e attenti perché nelle loro comunità risplenda la luce del Vangelo con sempre più grande splendore. È sufficiente una sola distrazione del suo “Angelo” perché il male entri nella comunità e la divori, senza più rimedio. L’Apostolo deve pensare che sempre il suo ovile è circondato da diecimila lupi della sera, lupi che non hanno preso nulla per tutto il giorno e attendono una distrazione del Pastore per sbranare il gregge.</w:t>
      </w:r>
    </w:p>
    <w:p w14:paraId="3A5D04A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Più l’Apostolo si conformerà a Cristo Gesù e più lui sarà pronto a porsi tra i lupi e il suo gregge. Se l’Apostolo non si conforma a Cristo, a poco a poco si separerà lui da Cristo e di conseguenza si separerà anche dalla pecore. L’amore per le pecore è proporzionato all’amore per Cristo. La custodia delle pecore è il frutto della custodia di Cristo Gesù nel suo cuore. Si custodisce Cristo nella misura in cui si obbedisce alla sua Parola. La separazione dal Vangelo è separazione da Cristo e anche dal gregge. I lupi della sera potranno banchettare a loro piacimento. Non c’è il Pastore. </w:t>
      </w:r>
    </w:p>
    <w:p w14:paraId="1D88FB60"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2B2050E4"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 xml:space="preserve">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w:t>
      </w:r>
      <w:r w:rsidRPr="006B4CDE">
        <w:rPr>
          <w:rFonts w:ascii="Arial" w:eastAsia="Times New Roman" w:hAnsi="Arial" w:cs="Times New Roman"/>
          <w:i/>
          <w:kern w:val="0"/>
          <w:sz w:val="24"/>
          <w:szCs w:val="24"/>
          <w:lang w:eastAsia="it-IT"/>
          <w14:ligatures w14:val="none"/>
        </w:rPr>
        <w:lastRenderedPageBreak/>
        <w:t>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11CC0B74"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5BE025B3"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w:t>
      </w:r>
      <w:r w:rsidRPr="006B4CDE">
        <w:rPr>
          <w:rFonts w:ascii="Arial" w:eastAsia="Times New Roman" w:hAnsi="Arial" w:cs="Times New Roman"/>
          <w:kern w:val="0"/>
          <w:sz w:val="24"/>
          <w:szCs w:val="24"/>
          <w:lang w:eastAsia="it-IT"/>
          <w14:ligatures w14:val="none"/>
        </w:rPr>
        <w:t xml:space="preserve"> (Ap 2,1-29). </w:t>
      </w:r>
    </w:p>
    <w:p w14:paraId="41132596"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1695B201" w14:textId="77777777" w:rsidR="00BD6EAC" w:rsidRPr="006B4CDE" w:rsidRDefault="00BD6EAC" w:rsidP="00BD6EAC">
      <w:pPr>
        <w:spacing w:after="240" w:line="240" w:lineRule="auto"/>
        <w:jc w:val="both"/>
        <w:rPr>
          <w:rFonts w:ascii="Arial" w:eastAsia="Times New Roman" w:hAnsi="Arial" w:cs="Times New Roman"/>
          <w:i/>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lastRenderedPageBreak/>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7DA80EC"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i/>
          <w:kern w:val="0"/>
          <w:sz w:val="24"/>
          <w:szCs w:val="24"/>
          <w:lang w:eastAsia="it-IT"/>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w:t>
      </w:r>
      <w:r w:rsidRPr="006B4CDE">
        <w:rPr>
          <w:rFonts w:ascii="Arial" w:eastAsia="Times New Roman" w:hAnsi="Arial" w:cs="Times New Roman"/>
          <w:kern w:val="0"/>
          <w:sz w:val="24"/>
          <w:szCs w:val="24"/>
          <w:lang w:eastAsia="it-IT"/>
          <w14:ligatures w14:val="none"/>
        </w:rPr>
        <w:t xml:space="preserve"> (Ap 3,1-22). </w:t>
      </w:r>
    </w:p>
    <w:p w14:paraId="649085D2" w14:textId="77777777" w:rsidR="00BD6EAC" w:rsidRPr="006B4CDE" w:rsidRDefault="00BD6EAC" w:rsidP="00BD6EAC">
      <w:pPr>
        <w:spacing w:after="240" w:line="240" w:lineRule="auto"/>
        <w:jc w:val="both"/>
        <w:rPr>
          <w:rFonts w:ascii="Arial" w:eastAsia="Times New Roman" w:hAnsi="Arial" w:cs="Times New Roman"/>
          <w:kern w:val="0"/>
          <w:sz w:val="24"/>
          <w:szCs w:val="24"/>
          <w:lang w:eastAsia="it-IT"/>
          <w14:ligatures w14:val="none"/>
        </w:rPr>
      </w:pPr>
      <w:r w:rsidRPr="006B4CDE">
        <w:rPr>
          <w:rFonts w:ascii="Arial" w:eastAsia="Times New Roman" w:hAnsi="Arial" w:cs="Times New Roman"/>
          <w:kern w:val="0"/>
          <w:sz w:val="24"/>
          <w:szCs w:val="24"/>
          <w:lang w:eastAsia="it-IT"/>
          <w14:ligatures w14:val="none"/>
        </w:rPr>
        <w:t xml:space="preserve">Madre di Dio, fa’ che l’Apostolo si rivesta di Cristo e viva per Lui, in Lui, con Lui, vivendo per il Vangelo, nel Vangelo, con il Vangelo. La sua fedeltà al Vangelo è fedeltà a Cristo. La sua fedeltà a Cristo è fedeltà alla Chiesa. La sua fedeltà alla Chiesa è fedeltà all’uomo. Fa’ che l’Apostolo metta nel cuore questa purissima verità: mai lui potrà essere per l’uomo se non è per Cristo Signore. Volere essere per l’uomo senza essere per Cristo e per il suo Vangelo è tentazione finissima di Satana. Angeli e Santi, venite in soccorso dell’Apostolo del Signore. Non permettete che da ministro della verità si trasformi in servo della falsità e della menzogna. </w:t>
      </w:r>
    </w:p>
    <w:p w14:paraId="176AA9F3" w14:textId="77777777" w:rsidR="00BD6EAC" w:rsidRPr="006B4CDE" w:rsidRDefault="00BD6EAC" w:rsidP="00BD6EAC">
      <w:pPr>
        <w:spacing w:after="240" w:line="240" w:lineRule="auto"/>
        <w:jc w:val="both"/>
        <w:rPr>
          <w:rFonts w:ascii="Arial" w:eastAsia="Times New Roman" w:hAnsi="Arial" w:cs="Times New Roman"/>
          <w:kern w:val="0"/>
          <w:sz w:val="20"/>
          <w:szCs w:val="20"/>
          <w:lang w:eastAsia="it-IT"/>
          <w14:ligatures w14:val="none"/>
        </w:rPr>
      </w:pPr>
    </w:p>
    <w:p w14:paraId="72068EE4" w14:textId="77777777" w:rsidR="00BD6EAC" w:rsidRPr="006B4CDE" w:rsidRDefault="00BD6EAC" w:rsidP="00BD6EAC">
      <w:pPr>
        <w:keepNext/>
        <w:keepLines/>
        <w:spacing w:after="240"/>
        <w:jc w:val="center"/>
        <w:outlineLvl w:val="0"/>
        <w:rPr>
          <w:rFonts w:ascii="Arial" w:eastAsia="Times New Roman" w:hAnsi="Arial" w:cs="Arial"/>
          <w:b/>
          <w:color w:val="000000" w:themeColor="text1"/>
          <w:sz w:val="32"/>
          <w:szCs w:val="32"/>
          <w:lang w:eastAsia="it-IT"/>
        </w:rPr>
      </w:pPr>
      <w:bookmarkStart w:id="142" w:name="_Toc226496257"/>
      <w:r w:rsidRPr="006B4CDE">
        <w:rPr>
          <w:rFonts w:ascii="Arial" w:eastAsia="Times New Roman" w:hAnsi="Arial" w:cs="Arial"/>
          <w:b/>
          <w:color w:val="000000" w:themeColor="text1"/>
          <w:sz w:val="32"/>
          <w:szCs w:val="32"/>
          <w:lang w:eastAsia="it-IT"/>
        </w:rPr>
        <w:t>APPENDICE SECONDA</w:t>
      </w:r>
      <w:bookmarkEnd w:id="142"/>
      <w:r w:rsidRPr="006B4CDE">
        <w:rPr>
          <w:rFonts w:ascii="Arial" w:eastAsia="Times New Roman" w:hAnsi="Arial" w:cs="Arial"/>
          <w:b/>
          <w:color w:val="000000" w:themeColor="text1"/>
          <w:sz w:val="32"/>
          <w:szCs w:val="32"/>
          <w:lang w:eastAsia="it-IT"/>
        </w:rPr>
        <w:t xml:space="preserve"> </w:t>
      </w:r>
    </w:p>
    <w:p w14:paraId="00A4A2D7"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43" w:name="_Toc226496258"/>
      <w:r w:rsidRPr="006B4CDE">
        <w:rPr>
          <w:rFonts w:ascii="Arial" w:eastAsia="Times New Roman" w:hAnsi="Arial" w:cs="Arial"/>
          <w:b/>
          <w:bCs/>
          <w:color w:val="000000" w:themeColor="text1"/>
          <w:kern w:val="0"/>
          <w:sz w:val="28"/>
          <w:szCs w:val="28"/>
          <w:lang w:eastAsia="it-IT"/>
          <w14:ligatures w14:val="none"/>
        </w:rPr>
        <w:t>Paolo, chiamato a essere apostolo di Cristo Gesù</w:t>
      </w:r>
      <w:bookmarkEnd w:id="143"/>
      <w:r w:rsidRPr="006B4CDE">
        <w:rPr>
          <w:rFonts w:ascii="Arial" w:eastAsia="Times New Roman" w:hAnsi="Arial" w:cs="Arial"/>
          <w:b/>
          <w:bCs/>
          <w:color w:val="000000" w:themeColor="text1"/>
          <w:kern w:val="0"/>
          <w:sz w:val="28"/>
          <w:szCs w:val="28"/>
          <w:lang w:eastAsia="it-IT"/>
          <w14:ligatures w14:val="none"/>
        </w:rPr>
        <w:t xml:space="preserve"> </w:t>
      </w:r>
    </w:p>
    <w:p w14:paraId="4707B5B2"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bCs/>
          <w:kern w:val="32"/>
          <w:sz w:val="24"/>
          <w:szCs w:val="32"/>
          <w14:ligatures w14:val="none"/>
        </w:rPr>
        <w:t xml:space="preserve">In Cristo Gesù si compie la profezia di Isaia: </w:t>
      </w:r>
      <w:r w:rsidRPr="006B4CDE">
        <w:rPr>
          <w:rFonts w:ascii="Arial" w:eastAsia="Calibri" w:hAnsi="Arial" w:cs="Arial"/>
          <w:bCs/>
          <w:i/>
          <w:kern w:val="32"/>
          <w:sz w:val="24"/>
          <w:szCs w:val="32"/>
          <w14:ligatures w14:val="none"/>
        </w:rPr>
        <w:t>“Un germoglio spunterà dal tronco di Iesse, un virgulto germoglierà dalle sue radici. Su di lui si poserà lo Spirito del Signore, Spirito di sapienza e d’intelligenza, Spirito di consiglio e di fortezza, Spirito di conoscenza e di timore del Signore” (Is 11,1-2).</w:t>
      </w:r>
      <w:r w:rsidRPr="006B4CDE">
        <w:rPr>
          <w:rFonts w:ascii="Arial" w:eastAsia="Calibri" w:hAnsi="Arial" w:cs="Arial"/>
          <w:bCs/>
          <w:kern w:val="32"/>
          <w:sz w:val="24"/>
          <w:szCs w:val="32"/>
          <w14:ligatures w14:val="none"/>
        </w:rPr>
        <w:t xml:space="preserve"> Con lo Spirito la sapienza lui gusta tutta la volontà che il Padre ha scritto per Lui. Con lo Spirito d’intelligenza </w:t>
      </w:r>
      <w:r w:rsidRPr="006B4CDE">
        <w:rPr>
          <w:rFonts w:ascii="Arial" w:eastAsia="Calibri" w:hAnsi="Arial" w:cs="Arial"/>
          <w:bCs/>
          <w:kern w:val="32"/>
          <w:sz w:val="24"/>
          <w:szCs w:val="32"/>
          <w14:ligatures w14:val="none"/>
        </w:rPr>
        <w:lastRenderedPageBreak/>
        <w:t xml:space="preserve">entra nella pienezza del suo mistero. Con lo Spirito di consiglio sempre separa la volontà di Dio su di Lui da ciò che non è volontà di Dio perché è tentazione proveniente dalle creature. Con lo Spirito di fortezza compie tutta la missione che il Padre gli ha manifestato senza trascurare neanche un piccolissimo particolare. Con lo Spirito di conoscenza nulla, neanche uno iota, gli sfugge di quanto il Signore gli chiede. Con lo Spirito del timore del Signore ama la volontà del Padre, facendo della sua vita un olocausto per la redenzione e la salvezza del mondo. La volontà di Dio è quella scrittura nella Legge, nei Profeti e nei Salmi. È quella la volontà di Dio, ma vissuta secondo questa pienezza di sapienza, intelligenza, consiglio, fortezza, conoscenza, timore del Signore. Ecco quanto rivela il Salmo: </w:t>
      </w:r>
      <w:r w:rsidRPr="006B4CDE">
        <w:rPr>
          <w:rFonts w:ascii="Arial" w:eastAsia="Calibri" w:hAnsi="Arial" w:cs="Arial"/>
          <w:bCs/>
          <w:i/>
          <w:kern w:val="32"/>
          <w:sz w:val="24"/>
          <w:szCs w:val="32"/>
          <w14:ligatures w14:val="none"/>
        </w:rPr>
        <w:t xml:space="preserve">“Ho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(Sal 40,1.11). </w:t>
      </w:r>
      <w:r w:rsidRPr="006B4CDE">
        <w:rPr>
          <w:rFonts w:ascii="Arial" w:eastAsia="Calibri" w:hAnsi="Arial" w:cs="Arial"/>
          <w:bCs/>
          <w:kern w:val="32"/>
          <w:sz w:val="24"/>
          <w:szCs w:val="32"/>
          <w14:ligatures w14:val="none"/>
        </w:rPr>
        <w:t xml:space="preserve">La Lettera agli Ebrei così annuncia il compimento di questo Salmo: </w:t>
      </w:r>
      <w:r w:rsidRPr="006B4CDE">
        <w:rPr>
          <w:rFonts w:ascii="Arial" w:eastAsia="Calibri" w:hAnsi="Arial" w:cs="Arial"/>
          <w:bCs/>
          <w:i/>
          <w:kern w:val="32"/>
          <w:sz w:val="24"/>
          <w:szCs w:val="32"/>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r w:rsidRPr="006B4CDE">
        <w:rPr>
          <w:rFonts w:ascii="Arial" w:eastAsia="Calibri" w:hAnsi="Arial" w:cs="Arial"/>
          <w:bCs/>
          <w:kern w:val="32"/>
          <w:sz w:val="24"/>
          <w:szCs w:val="32"/>
          <w14:ligatures w14:val="none"/>
        </w:rPr>
        <w:t xml:space="preserve">Tutto si è potuto realizzare perché Gesù era sempre sotto il governo dello Spirito Santo. Dove vi è assenza dello Spirito Santo nessuna obbedienza potrà essere data a Dio. Manchiamo di ogni sapienza, intelligenza, fortezza, consiglio, conoscenza, timore del Signore. Siamo privi della sua conduzione. </w:t>
      </w:r>
    </w:p>
    <w:p w14:paraId="0DD25239"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 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w:t>
      </w:r>
      <w:r w:rsidRPr="006B4CDE">
        <w:rPr>
          <w:rFonts w:ascii="Arial" w:eastAsia="Calibri" w:hAnsi="Arial" w:cs="Arial"/>
          <w:i/>
          <w:kern w:val="0"/>
          <w:sz w:val="24"/>
          <w14:ligatures w14:val="none"/>
        </w:rPr>
        <w:lastRenderedPageBreak/>
        <w:t xml:space="preserve">Cristo. Degno di fede è Dio, dal quale siete stati chiamati alla comunione con il Figlio suo Gesù Cristo, Signore nostro! (1Cor 1,1-9). </w:t>
      </w:r>
    </w:p>
    <w:p w14:paraId="58A90A81"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Anche l’Apostolo Paolo, chiamato a essere apostolo di Cristo Gesù per volontà di Dio, nello Spirito Santo, nel quale lui sempre cammina e dal quale sempre è mosso e guidato con la sua sapienza, intelligenza, fortezza, consiglio, conoscenza, pietà, timore del Signore, sa cosa il Signore ha fatto di lui e cosa per lui ha scritto nella tavola del suo cuore. Non solo sa, ma anche vuole. Lui vive consacrando alla volontà del Padre ogni attimo della sua vita. Paolo è sempre dal cuore del Padre, per il cuore di Cristo, nello Spirito Santo, a servizio dell’annuncio del Vangelo. Purtroppo dobbiamo confessare che questa modalità di essere – dal Padre per Cristo nello Spirito Santo – oggi non può essere più vissuta. Oggi questa modalità non la si vive perché neanche può essere vissuta. Perché non potrà essere vissuta? Perché il Dio che adoriamo oggi manca di Cristo, del Padre e dello Spirito Santo. Adoriamo un Dio che non è Padre e non vive nell’unità e nella comunione eterna con il Figlio e lo Spirito Santo. Avendo perso la verità di Dio, abbiamo perso anche la nostra verità di Apostoli e di discepoli del Signore. O si ritorna nella purezza e pienezza della verità di Dio o siamo noi senza verità. Madre di Cristo Gesù, Verità eterna del Padre, aiutaci a ritrovare la pienezza della verità di Dio.</w:t>
      </w:r>
    </w:p>
    <w:p w14:paraId="6804E0BC"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44" w:name="_Toc226496259"/>
      <w:r w:rsidRPr="006B4CDE">
        <w:rPr>
          <w:rFonts w:ascii="Arial" w:eastAsia="Times New Roman" w:hAnsi="Arial" w:cs="Arial"/>
          <w:b/>
          <w:bCs/>
          <w:color w:val="000000" w:themeColor="text1"/>
          <w:kern w:val="0"/>
          <w:sz w:val="28"/>
          <w:szCs w:val="28"/>
          <w:lang w:eastAsia="it-IT"/>
          <w14:ligatures w14:val="none"/>
        </w:rPr>
        <w:t>È forse diviso il Cristo? Paolo è stato forse crocifisso per voi?</w:t>
      </w:r>
      <w:bookmarkEnd w:id="144"/>
    </w:p>
    <w:p w14:paraId="1E2E7F64" w14:textId="77777777" w:rsidR="00BD6EAC" w:rsidRPr="006B4CDE" w:rsidRDefault="00BD6EAC" w:rsidP="00BD6EAC">
      <w:pPr>
        <w:spacing w:after="240" w:line="240" w:lineRule="auto"/>
        <w:jc w:val="both"/>
        <w:rPr>
          <w:rFonts w:ascii="Arial" w:eastAsia="Calibri" w:hAnsi="Arial" w:cs="Arial"/>
          <w:bCs/>
          <w:kern w:val="32"/>
          <w:sz w:val="24"/>
          <w:szCs w:val="32"/>
          <w14:ligatures w14:val="none"/>
        </w:rPr>
      </w:pPr>
      <w:r w:rsidRPr="006B4CDE">
        <w:rPr>
          <w:rFonts w:ascii="Arial" w:eastAsia="Calibri" w:hAnsi="Arial" w:cs="Arial"/>
          <w:bCs/>
          <w:kern w:val="32"/>
          <w:sz w:val="24"/>
          <w:szCs w:val="32"/>
          <w14:ligatures w14:val="none"/>
        </w:rPr>
        <w:t xml:space="preserve">Ecco il desiderio di Cristo Gesù presentato a Padre con preghiera accorata: </w:t>
      </w:r>
      <w:r w:rsidRPr="006B4CDE">
        <w:rPr>
          <w:rFonts w:ascii="Arial" w:eastAsia="Calibri" w:hAnsi="Arial" w:cs="Arial"/>
          <w:bCs/>
          <w:i/>
          <w:kern w:val="32"/>
          <w:sz w:val="24"/>
          <w:szCs w:val="32"/>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17,15-26).</w:t>
      </w:r>
      <w:r w:rsidRPr="006B4CDE">
        <w:rPr>
          <w:rFonts w:ascii="Arial" w:eastAsia="Calibri" w:hAnsi="Arial" w:cs="Arial"/>
          <w:bCs/>
          <w:kern w:val="32"/>
          <w:sz w:val="24"/>
          <w:szCs w:val="32"/>
          <w14:ligatures w14:val="none"/>
        </w:rPr>
        <w:t xml:space="preserve"> Gesù vuole che ogni suo discepolo viva di unità con ogni altro suo discepolo. Questo può avvenire solo se il discepolo dimora nella Parola di Cristo. Dimorando nella Parola di Cristo, dimora in Cristo, dimora nel Padre per lo Spirito Santo. Dal cuore del Padre, per il cuore di Cristo, nello Spirito Santo si è costruttori di perfetta unità. </w:t>
      </w:r>
    </w:p>
    <w:p w14:paraId="78D9D2CD" w14:textId="77777777" w:rsidR="00BD6EAC" w:rsidRPr="006B4CDE" w:rsidRDefault="00BD6EAC" w:rsidP="00BD6EAC">
      <w:pPr>
        <w:spacing w:after="240" w:line="240" w:lineRule="auto"/>
        <w:jc w:val="both"/>
        <w:rPr>
          <w:rFonts w:ascii="Arial" w:eastAsia="Calibri" w:hAnsi="Arial" w:cs="Arial"/>
          <w:bCs/>
          <w:kern w:val="32"/>
          <w:sz w:val="24"/>
          <w:szCs w:val="32"/>
          <w14:ligatures w14:val="none"/>
        </w:rPr>
      </w:pPr>
      <w:r w:rsidRPr="006B4CDE">
        <w:rPr>
          <w:rFonts w:ascii="Arial" w:eastAsia="Calibri" w:hAnsi="Arial" w:cs="Arial"/>
          <w:bCs/>
          <w:kern w:val="32"/>
          <w:sz w:val="24"/>
          <w:szCs w:val="32"/>
          <w14:ligatures w14:val="none"/>
        </w:rPr>
        <w:t xml:space="preserve">Il Catechismo della Chiesa Cattolica ci insegna che è il peccato del singolo il creatore di ogni scisma e di ogni divisione nel corpo di Cristo che è la sua Chiesa: </w:t>
      </w:r>
      <w:r w:rsidRPr="006B4CDE">
        <w:rPr>
          <w:rFonts w:ascii="Arial" w:eastAsia="Calibri" w:hAnsi="Arial" w:cs="Arial"/>
          <w:bCs/>
          <w:i/>
          <w:kern w:val="32"/>
          <w:sz w:val="24"/>
          <w:szCs w:val="32"/>
          <w14:ligatures w14:val="none"/>
        </w:rPr>
        <w:t xml:space="preserve">“Di fatto, in questa Chiesa di Dio una e unica sono sorte fino dai primissimi tempi alcune scissioni, che l'Apostolo riprova con gravi parole come degne di condanna; ma nei secoli posteriori sono nati dissensi più ampi e comunità non piccole si sono </w:t>
      </w:r>
      <w:r w:rsidRPr="006B4CDE">
        <w:rPr>
          <w:rFonts w:ascii="Arial" w:eastAsia="Calibri" w:hAnsi="Arial" w:cs="Arial"/>
          <w:bCs/>
          <w:i/>
          <w:kern w:val="32"/>
          <w:sz w:val="24"/>
          <w:szCs w:val="32"/>
          <w14:ligatures w14:val="none"/>
        </w:rPr>
        <w:lastRenderedPageBreak/>
        <w:t xml:space="preserve">staccate dalla piena comunione della Chiesa cattolica, talora non senza colpa di uomini d'entrambe le parti. Le scissioni che feriscono l'unità del Corpo di Cristo (cioè l'eresia, l'apostasia e lo scisma) non avvengono senza i peccati degli uomini: Ubi peccata sunt, ibi est multitudo, ibi schismata, ibi haereses, ibi discussiones. Ubi autem virtus, ibi singularitas, ibi unio, ex quo omnium credentium erat cor unum et anima una - Dove c'è il peccato, lì troviamo la molteplicità, lì gli scismi, lì le eresie, lì le controversie. Dove, invece, regna la virtù, lì c'è unità, lì comunione, grazie alle quali tutti i credenti erano un cuor solo e un'anima sola (CCC 817), </w:t>
      </w:r>
      <w:r w:rsidRPr="006B4CDE">
        <w:rPr>
          <w:rFonts w:ascii="Arial" w:eastAsia="Calibri" w:hAnsi="Arial" w:cs="Arial"/>
          <w:bCs/>
          <w:kern w:val="32"/>
          <w:sz w:val="24"/>
          <w:szCs w:val="32"/>
          <w14:ligatures w14:val="none"/>
        </w:rPr>
        <w:t>Se è il peccato che crea scismi e divisioni, fazioni e contrapposizioni, se si vuole ricomporre l’unità, è il peccato che ognuno deve togliere dal suo cuore. Se il peccato non viene tolto, la divisione, la separazione, la contrapposizione, gli scismi e ogni altra frattura sarà sempre nel corpo della Chiesa. Si toglie la causa, si eliminano i frutti. Via santa.</w:t>
      </w:r>
    </w:p>
    <w:p w14:paraId="5778FA82"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 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La parola della croce infatti è stoltezza per quelli che si perdono, ma per quelli che si salvano, ossia per noi, è potenza di Dio (1Cor 1,10-18).</w:t>
      </w:r>
    </w:p>
    <w:p w14:paraId="572F26C4"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Ora è giusto che ci si chieda: qual è il peccato nella comunità di Corinto che ha creato questa divisione? Si risponde che il peccato consiste prima di tutto nella perdita della verità della fede. Non di questa o di quell’altra verità, ma della verità. Una fede senza verità è una fede nulla. I Corinzi hanno perso la verità di Cristo, la verità dell’Apostolo, la verità della moralità, la verità della famiglia, la verità dell’Eucaristia, la verità della vocazione cristiana, la verità del corpo di Cristo, la verità della stessa risurrezione di Gesù Signore, la verità dello Spirito Santo. Una comunità cristiana senza la verità, necessariamente si abbandonerà ai pensieri del proprio cuore. Al primo segnale che in una comunità vi sono divisioni, subito si deve cercare la sorgente del peccato e subito intervenire su di essa. Se la sorgente del peccato rimane, rimarranno anche i suoi frutti. Se poi si perde una o più verità anche le verità perdute, smarrite, dimenticate, trascurate vanno rimesse nel seno della comunità. Le verità sono oggettive, mai soggettive. Sono state date dallo Spirito Santo e tutte contenute nella Parola della rivelazione. Si rimetta la Parola della rivelazione nella verità dello Spirito Santo e scompare l’albero che produce ogni frutto di divisione, separazione, scisma, eresia e cose del genere. Finché si lascia in una comunità l’albero della falsità e del peccato sempre si raccoglieranno i frutti della divisione, della separazione, della contrapposizione. Si estirpa invece l’albero e finiranno i frutti. Madre di Dio, viene in nostro soccorso. Vogliamo mettere tutta la verità nei nostri cuori. </w:t>
      </w:r>
    </w:p>
    <w:p w14:paraId="46EF095D"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45" w:name="_Toc226496260"/>
      <w:r w:rsidRPr="006B4CDE">
        <w:rPr>
          <w:rFonts w:ascii="Arial" w:eastAsia="Times New Roman" w:hAnsi="Arial" w:cs="Arial"/>
          <w:b/>
          <w:bCs/>
          <w:color w:val="000000" w:themeColor="text1"/>
          <w:kern w:val="0"/>
          <w:sz w:val="28"/>
          <w:szCs w:val="28"/>
          <w:lang w:eastAsia="it-IT"/>
          <w14:ligatures w14:val="none"/>
        </w:rPr>
        <w:lastRenderedPageBreak/>
        <w:t>Noi invece annunciamo Cristo crocifisso</w:t>
      </w:r>
      <w:bookmarkEnd w:id="145"/>
    </w:p>
    <w:p w14:paraId="5B471EA8"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L’Apostolo Paolo non solo predica Cristo Gesù, lo predica anche mostrandolo al vivo. Lo predica rivelando i frutti prodotti dalla croce di Cristo Gesù. Lo predica invitando tutti a imitarlo. Ecco alcune verità su Cristo Crocifisso tratte dalle sue lettere: </w:t>
      </w:r>
      <w:r w:rsidRPr="006B4CDE">
        <w:rPr>
          <w:rFonts w:ascii="Arial" w:eastAsia="Calibri" w:hAnsi="Arial" w:cs="Arial"/>
          <w:i/>
          <w:kern w:val="0"/>
          <w:sz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r w:rsidRPr="006B4CDE">
        <w:rPr>
          <w:rFonts w:ascii="Arial" w:eastAsia="Calibri" w:hAnsi="Arial" w:cs="Arial"/>
          <w:kern w:val="0"/>
          <w:sz w:val="24"/>
          <w14:ligatures w14:val="none"/>
        </w:rPr>
        <w:t xml:space="preserve">La vera salvezza di ogni uomo si compie in Cristo, per Cristo, con Cristo. Ma quando si compie in Lui, con Lui, per Lui. Quando si compie nel suo corpo, per il suo corpo, con il suo corpo che è la Chiesa. Cristo Gesù e la Chiesa sono una cosa sola in eterno. Mai se ne dovranno fare due cose separate e distinte. Cristo Gesù e il Padre nello Spirito Santo sono una cosa. Cristo Gesù e la Chiesa nello Spirito Santo sono una sola Chiesa. Solo se la Chiesa è una cosa sola con Cristo nello Spirito Santo, sarà una cosa sola con il Padre. Se non diviene una cosa sola con il Padre, la Chiesa non potrà essere sacramento di vera salvezza. Ma se la Chiesa non è vero strumento di salvezza, il Padre non potrà più operare la sua salvezza. Gli manca il corpo di Cristo nel quale, per il quale, con il quale la salvezza deve avvenire. Oggi i figli della Chiesa preferiscono predicare un Dio senza Cristo e senza la Chiesa. Facendo questo altro non predicano se non un Dio senza vera salvezza. Il Padre, Cristo Gesù, la Chiesa, nello Spirito Santo, sono una cosa sola e una cosa sola devono rimanere in eterno. </w:t>
      </w:r>
    </w:p>
    <w:p w14:paraId="5270061F"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w:t>
      </w:r>
      <w:r w:rsidRPr="006B4CDE">
        <w:rPr>
          <w:rFonts w:ascii="Arial" w:eastAsia="Calibri" w:hAnsi="Arial" w:cs="Arial"/>
          <w:i/>
          <w:kern w:val="0"/>
          <w:sz w:val="24"/>
          <w14:ligatures w14:val="none"/>
        </w:rPr>
        <w:lastRenderedPageBreak/>
        <w:t xml:space="preserve">contro di noi che, con le prescrizioni, ci era contrario: lo ha tolto di mezzo inchiodandolo alla croce. Avendo privato della loro forza i Principati e le Potenze, ne ha fatto pubblico spettacolo, trionfando su di loro in Cristo (Gal 2,6-15). </w:t>
      </w:r>
      <w:r w:rsidRPr="006B4CDE">
        <w:rPr>
          <w:rFonts w:ascii="Arial" w:eastAsia="Calibri" w:hAnsi="Arial" w:cs="Arial"/>
          <w:kern w:val="0"/>
          <w:sz w:val="24"/>
          <w14:ligatures w14:val="none"/>
        </w:rPr>
        <w:t xml:space="preserve">Cristo Gesù e ogni suo discepolo anche loro sono una cosa sola. Qual è la vocazione del discepolo di Gesù? Abitare nel corpo di Cristo e divenire strumento di riconciliazione in Cristo, con Cristo, per Cristo. Ieri sul Golgota stava Cristo Gesù e nel mistero stava tutto il suo corpo che è la Chiesa. Oggi e fino al giorno della Parusia sul Golgota deve stare ogni cristiano. Il mistero che per lui si è compiuto già sulla croce, perché il cristiano in Cristo è stato crocifisso, ora si deve compiere realmente, spiritualmente e fisicamente, nella suo corpo, nella sua anima, nel suo spirito. Il cristiano possiede una vocazione altissima: essere presenza viva nella storia di Cristo Gesù crocifisso. Dobbiamo sempre ricordarci che il Vangelo della gioia è il frutto del Vangelo della croce. La croce è il frutto del purissimo amore di Cristo Gesù per il Padre suo. Dal purissimo amore crocifisso di Cristo e di ogni suo discepolo nasce la gioia della salvezza, della redenzione, della giustificazione, dell’unità, della comunione, della pace, del vero amore. </w:t>
      </w:r>
    </w:p>
    <w:p w14:paraId="2EA7AD1A"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r w:rsidRPr="006B4CDE">
        <w:rPr>
          <w:rFonts w:ascii="Arial" w:eastAsia="Calibri" w:hAnsi="Arial" w:cs="Arial"/>
          <w:kern w:val="0"/>
          <w:sz w:val="24"/>
          <w14:ligatures w14:val="none"/>
        </w:rPr>
        <w:t>Il discepolo di Gesù di una sola cosa si deve occupare per tutto il tempo della sua vita sulla nostra terra: conoscere e fare la volontà del Padre nostro celeste allo stesso modo che Cristo Gesù conobbe e fece tutta la sua volontà con una obbedienza fino alla morte e ad una morte di croce. Morte di croce sempre spirituale. Morte di croce fisica, se il Signore vuole che si passi per questa via. La vera gloria di un cristiano non è quella effimera che viene dalle cose della terra. La vera gloria è quella che ci è donata dal Signore. Ma questa vera gloria, che è eterna, è il frutto della nostra obbedienza a Lui, obbedienza in tutto simile a quella di Gesù. Le glorie che offre il mondo sono effimere. La gloria che dona Dio è eterna.</w:t>
      </w:r>
    </w:p>
    <w:p w14:paraId="71A8901D"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lastRenderedPageBreak/>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Quanto a me invece non ci sia altro vanto che nella croce del Signore nostro Gesù Cristo, per mezzo della quale il mondo per me è stato crocifisso, come io per il mondo. D’ora innanzi nessuno mi procuri fastidi: io porto le stigmate di Gesù sul mio corpo (Gal 2,17-3,1; 6,14-17). </w:t>
      </w:r>
      <w:r w:rsidRPr="006B4CDE">
        <w:rPr>
          <w:rFonts w:ascii="Arial" w:eastAsia="Calibri" w:hAnsi="Arial" w:cs="Arial"/>
          <w:kern w:val="0"/>
          <w:sz w:val="24"/>
          <w14:ligatures w14:val="none"/>
        </w:rPr>
        <w:t xml:space="preserve">L’Apostolo ha raggiunto la piena imitazione di Cristo Gesù. Lui porta le stigmate di Cristo Gesù nel suo corpo. Lui è crocifisso con Cristo nel suo corpo, nella sua anima, nel suo spirito. Questa sua crocifissione per amore di Cristo e del suo corpo che è la Chiesa è la più alta testimonianza che Gesù Signore può essere seguito, può essere imitato, veramente si può essere suoi discepoli. </w:t>
      </w:r>
    </w:p>
    <w:p w14:paraId="6AADA849"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1,19-31). </w:t>
      </w:r>
    </w:p>
    <w:p w14:paraId="231DED2F"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Quanti sono figli della Chiesa di Dio che è in Corinto ancora non sono seguaci di Cristo Gesù Crocifisso. Da cosa lo si deduce? Dal fatto che loro non vivono il Vangelo della gioia e della gloria come frutto del Vangelo della croce. Essi vogliono vivere un Vangelo della gloria che è totalmente estraneo al Vangelo di Cristo Gesù. La loro gloria non è posta in Cristo Crocifisso, non è un frutto della sua croce, ma la si vuole fare dipendere dalla loro appartenenza a questo o a quell’altro apostolo del Signore. L’Apostolo del Signore ha un solo ministero da svolgere nella Chiesa e nel mondo: mostrare al vivo Cristo Gesù Crocifisso e invitare tutti a lasciarsi crocifiggere in Cristo attraverso la loro perfetta obbedienza al Vangelo. Se però l’Apostolo non mostra al vivo Cristo Gesù Crocifisso, gli sarà sempre difficile predicare Cristo Crocifisso. Ma se non predica Cristo Crocifisso, la sua predicazione è vana. Oggi tutta la nostra predicazione è vana non solo perché non si predica Cristo Crocifisso, </w:t>
      </w:r>
      <w:r w:rsidRPr="006B4CDE">
        <w:rPr>
          <w:rFonts w:ascii="Arial" w:eastAsia="Calibri" w:hAnsi="Arial" w:cs="Arial"/>
          <w:kern w:val="0"/>
          <w:sz w:val="24"/>
          <w14:ligatures w14:val="none"/>
        </w:rPr>
        <w:lastRenderedPageBreak/>
        <w:t>non si predica per nulla Cristo Gesù e neanche più il suo Vangelo si predica. Predicare parole d’uomo a nulla serve. Madre ai piedi della croce, ottienici la grazia di essere perfetti imitatori di Gesù, il Crocifisso.</w:t>
      </w:r>
    </w:p>
    <w:p w14:paraId="4E20F6CB"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46" w:name="_Toc226496261"/>
      <w:r w:rsidRPr="006B4CDE">
        <w:rPr>
          <w:rFonts w:ascii="Arial" w:eastAsia="Times New Roman" w:hAnsi="Arial" w:cs="Arial"/>
          <w:b/>
          <w:bCs/>
          <w:color w:val="000000" w:themeColor="text1"/>
          <w:kern w:val="0"/>
          <w:sz w:val="28"/>
          <w:szCs w:val="28"/>
          <w:lang w:eastAsia="it-IT"/>
          <w14:ligatures w14:val="none"/>
        </w:rPr>
        <w:t>Ma sulla potenza di Dio</w:t>
      </w:r>
      <w:bookmarkEnd w:id="146"/>
    </w:p>
    <w:p w14:paraId="61A8B7F7"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Quando l’Apostolo Paolo parla del Vangelo che è potenza di Dio, Lui ha sempre dinanzi ai suoi occhi la Parola con la quale il Signore ha creato il cielo e la terra. Dio dice e le cose vengono chiamate all’esistenza. Ha anche negli occhi la Parola con la quale Mosè, per comando del Signore, governava tutta la creazione. Ogni elemento della natura obbediva alla sua Parola, che era Parola di Dio, proferita su comando di Dio. Tutto nell’Apostolo Paolo è dalla Parola e per la Parola del Vangelo. Come senza la Parola nulla prima esisteva, poi Dio dice la Parola e ogni cosa riceve esistenza, così dicasi della Parola del Vangelo. Prima che questa Parola venga pronunciata esistono tenebre e morte. Poi viene pronunciata la Parola con la potenza di Dio e la forza del suo Santo Spirito e al posto delle tenebre e della morte vengono la luce e la vita. Ogni qualvolta si pronuncia la Parola del Vangelo sulla terra avviene uno sconvolgimento. Si compie la profezia di Isaia: “</w:t>
      </w:r>
      <w:r w:rsidRPr="006B4CDE">
        <w:rPr>
          <w:rFonts w:ascii="Arial" w:eastAsia="Calibri" w:hAnsi="Arial" w:cs="Arial"/>
          <w:i/>
          <w:kern w:val="0"/>
          <w:sz w:val="24"/>
          <w14:ligatures w14:val="none"/>
        </w:rPr>
        <w:t>Come infatti la pioggia e la neve scendono dal cielo e non vi ritornano senza avere irrigato la terra, senza averla fecondata e fatta germogliare, perché dia il seme a chi semina e il pane a chi mangia, così sarà della mia parola uscita dalla mia bocca: non ritornerà a me senza effetto, senza aver operato ciò che desidero e senza aver compiuto ciò per cui l’ho mandata (Is 55,10-11).</w:t>
      </w:r>
      <w:r w:rsidRPr="006B4CDE">
        <w:rPr>
          <w:rFonts w:ascii="Arial" w:eastAsia="Calibri" w:hAnsi="Arial" w:cs="Arial"/>
          <w:kern w:val="0"/>
          <w:sz w:val="24"/>
          <w14:ligatures w14:val="none"/>
        </w:rPr>
        <w:t xml:space="preserve"> Si compie anche la profezia di Ezechiele: </w:t>
      </w:r>
      <w:r w:rsidRPr="006B4CDE">
        <w:rPr>
          <w:rFonts w:ascii="Arial" w:eastAsia="Calibri" w:hAnsi="Arial" w:cs="Arial"/>
          <w:i/>
          <w:kern w:val="0"/>
          <w:sz w:val="24"/>
          <w14:ligatures w14:val="none"/>
        </w:rPr>
        <w:t>“Mi disse: «Figlio dell’uomo, àlzati, ti voglio parlare». A queste parole, uno spirito entrò in me, mi fece alzare in piedi e io ascoltai colui che mi parlava. 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 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 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w:t>
      </w:r>
      <w:r w:rsidRPr="006B4CDE">
        <w:rPr>
          <w:rFonts w:ascii="Arial" w:eastAsia="Calibri" w:hAnsi="Arial" w:cs="Arial"/>
          <w:kern w:val="0"/>
          <w:sz w:val="24"/>
          <w14:ligatures w14:val="none"/>
        </w:rPr>
        <w:t xml:space="preserve"> Ecco come ora l’Apostolo Paolo applica alla sua Parola, alla Parola del Vangelo da Lui predicata, questa profezia: </w:t>
      </w:r>
      <w:r w:rsidRPr="006B4CDE">
        <w:rPr>
          <w:rFonts w:ascii="Arial" w:eastAsia="Calibri" w:hAnsi="Arial" w:cs="Arial"/>
          <w:i/>
          <w:kern w:val="0"/>
          <w:sz w:val="24"/>
          <w14:ligatures w14:val="none"/>
        </w:rPr>
        <w:t>“Siano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E chi è mai all’altezza di questi compiti? Noi non siamo infatti come quei molti che fanno mercato della parola di Dio, ma con sincerità e come mossi da Dio, sotto il suo sguardo, noi parliamo in Cristo” (2Cor 2.14-17).</w:t>
      </w:r>
      <w:r w:rsidRPr="006B4CDE">
        <w:rPr>
          <w:rFonts w:ascii="Arial" w:eastAsia="Calibri" w:hAnsi="Arial" w:cs="Arial"/>
          <w:kern w:val="0"/>
          <w:sz w:val="24"/>
          <w14:ligatures w14:val="none"/>
        </w:rPr>
        <w:t xml:space="preserve"> </w:t>
      </w:r>
    </w:p>
    <w:p w14:paraId="20A65FFD" w14:textId="77777777" w:rsidR="00BD6EAC" w:rsidRPr="006B4CDE" w:rsidRDefault="00BD6EAC" w:rsidP="00BD6EAC">
      <w:pPr>
        <w:spacing w:after="240" w:line="240" w:lineRule="auto"/>
        <w:jc w:val="both"/>
        <w:rPr>
          <w:rFonts w:ascii="Arial" w:eastAsia="Calibri" w:hAnsi="Arial" w:cs="Arial"/>
          <w:i/>
          <w:kern w:val="0"/>
          <w:sz w:val="24"/>
          <w:lang w:val="la-Latn"/>
          <w14:ligatures w14:val="none"/>
        </w:rPr>
      </w:pPr>
      <w:r w:rsidRPr="006B4CDE">
        <w:rPr>
          <w:rFonts w:ascii="Arial" w:eastAsia="Calibri" w:hAnsi="Arial" w:cs="Arial"/>
          <w:kern w:val="0"/>
          <w:sz w:val="24"/>
          <w14:ligatures w14:val="none"/>
        </w:rPr>
        <w:t xml:space="preserve">Possiamo affermare che la fede di Paolo nel predicare il Vangelo è tutta fondata sulla potenza salvatrice, redentrice, santificatrice che è insita nella Parola del </w:t>
      </w:r>
      <w:r w:rsidRPr="006B4CDE">
        <w:rPr>
          <w:rFonts w:ascii="Arial" w:eastAsia="Calibri" w:hAnsi="Arial" w:cs="Arial"/>
          <w:kern w:val="0"/>
          <w:sz w:val="24"/>
          <w14:ligatures w14:val="none"/>
        </w:rPr>
        <w:lastRenderedPageBreak/>
        <w:t xml:space="preserve">Signore. Senza questa fede nella Parola che Paolo neanche si legga: </w:t>
      </w:r>
      <w:r w:rsidRPr="006B4CDE">
        <w:rPr>
          <w:rFonts w:ascii="Arial" w:eastAsia="Calibri" w:hAnsi="Arial" w:cs="Arial"/>
          <w:i/>
          <w:kern w:val="0"/>
          <w:sz w:val="24"/>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w:t>
      </w:r>
      <w:r w:rsidRPr="006B4CDE">
        <w:rPr>
          <w:rFonts w:ascii="Arial" w:eastAsia="Calibri" w:hAnsi="Arial" w:cs="Arial"/>
          <w:i/>
          <w:kern w:val="0"/>
          <w:sz w:val="24"/>
          <w:lang w:val="la-Latn"/>
          <w14:ligatures w14:val="none"/>
        </w:rPr>
        <w:t>“Non enim erubesco evangelium, virtus enim Dei est in salutem omni credenti, Iudaeo primum et Graeco. Iustitia enim Dei in eo revelatur ex fide in fidem, sicut scriptum est: iustus autem ex fide vivit”. “</w:t>
      </w:r>
      <w:r w:rsidRPr="006B4CDE">
        <w:rPr>
          <w:rFonts w:ascii="Arial" w:eastAsia="Calibri" w:hAnsi="Arial" w:cs="Arial"/>
          <w:i/>
          <w:kern w:val="0"/>
          <w:sz w:val="24"/>
          <w14:ligatures w14:val="none"/>
        </w:rPr>
        <w:t>Οὐ</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γὰρ</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ἐπαισχύνομαι</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τὸ</w:t>
      </w:r>
      <w:r w:rsidRPr="006B4CDE">
        <w:rPr>
          <w:rFonts w:ascii="Arial" w:eastAsia="Calibri" w:hAnsi="Arial" w:cs="Arial"/>
          <w:i/>
          <w:kern w:val="0"/>
          <w:sz w:val="24"/>
          <w:lang w:val="la-Latn"/>
          <w14:ligatures w14:val="none"/>
        </w:rPr>
        <w:t xml:space="preserve"> </w:t>
      </w:r>
      <w:r w:rsidRPr="006B4CDE">
        <w:rPr>
          <w:rFonts w:ascii="Segoe UI Symbol" w:eastAsia="Calibri" w:hAnsi="Segoe UI Symbol" w:cs="Segoe UI Symbol"/>
          <w:i/>
          <w:kern w:val="0"/>
          <w:sz w:val="24"/>
          <w:lang w:val="la-Latn"/>
          <w14:ligatures w14:val="none"/>
        </w:rPr>
        <w:t>⸀</w:t>
      </w:r>
      <w:r w:rsidRPr="006B4CDE">
        <w:rPr>
          <w:rFonts w:ascii="Arial" w:eastAsia="Calibri" w:hAnsi="Arial" w:cs="Arial"/>
          <w:i/>
          <w:kern w:val="0"/>
          <w:sz w:val="24"/>
          <w14:ligatures w14:val="none"/>
        </w:rPr>
        <w:t>εὐαγγέλιον</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δύναμις</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γὰρ</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θεοῦ</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ἐστιν</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εἰς</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σωτηρίαν</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παντὶ</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τῷ</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πιστεύοντι</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Ἰουδαίῳ</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τε</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πρῶτον</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καὶ</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Ἕλληνι·</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δικαιοσύνη</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γὰρ</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θεοῦ</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ἐν</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αὐτῷ</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ἀποκαλύπτεται</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ἐκ</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πίστεως</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εἰς</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πίστιν</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καθὼς</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γέγραπται·</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Ὁ</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δὲ</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δίκαιος</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ἐκ</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πίστεως</w:t>
      </w:r>
      <w:r w:rsidRPr="006B4CDE">
        <w:rPr>
          <w:rFonts w:ascii="Arial" w:eastAsia="Calibri" w:hAnsi="Arial" w:cs="Arial"/>
          <w:i/>
          <w:kern w:val="0"/>
          <w:sz w:val="24"/>
          <w:lang w:val="la-Latn"/>
          <w14:ligatures w14:val="none"/>
        </w:rPr>
        <w:t xml:space="preserve"> </w:t>
      </w:r>
      <w:r w:rsidRPr="006B4CDE">
        <w:rPr>
          <w:rFonts w:ascii="Arial" w:eastAsia="Calibri" w:hAnsi="Arial" w:cs="Arial"/>
          <w:i/>
          <w:kern w:val="0"/>
          <w:sz w:val="24"/>
          <w14:ligatures w14:val="none"/>
        </w:rPr>
        <w:t>ζήσεται</w:t>
      </w:r>
      <w:r w:rsidRPr="006B4CDE">
        <w:rPr>
          <w:rFonts w:ascii="Arial" w:eastAsia="Calibri" w:hAnsi="Arial" w:cs="Arial"/>
          <w:i/>
          <w:kern w:val="0"/>
          <w:sz w:val="24"/>
          <w:lang w:val="la-Latn"/>
          <w14:ligatures w14:val="none"/>
        </w:rPr>
        <w:t>. (Rm 1,16-17).</w:t>
      </w:r>
    </w:p>
    <w:p w14:paraId="29BD3DE9"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Costituito Figlio di Dio con potenza secondo lo Spirito di santificazione mediante la risurrezione dai morti, Gesù Cristo, nostro Signore (Rm 1,4). Io infatti non mi vergogno del vangelo, poiché è potenza di Dio per la salvezza di chiunque crede, del Giudeo prima e poi del Greco (Rm 1,16). Infatti, dalla creazione del mondo in poi, le sue perfezioni invisibili possono essere contemplate con l'intelletto nelle opere da lui compiute, come la sua eterna potenza e divinità (Rm 1,20). Dice infatti la Scrittura al faraone: Ti ho fatto sorgere per manifestare in te la mia potenza e perché il mio nome sia proclamato in tutta la terra (Rm 9,17). Se pertanto Dio, volendo manifestare la sua ira e far conoscere la sua potenza, ha sopportato con grande pazienza vasi di collera, già pronti per la perdizione (Rm 9,22). Quanto a loro, se non persevereranno nell'infedeltà, saranno anch'essi innestati; Dio infatti ha la potenza di innestarli di nuovo! (Rm 11,23). Con la potenza di segni e di prodigi, con la potenza dello Spirito. Così da Gerusalemme e dintorni fino all'Illiria, ho portato a termine la predicazione del vangelo di Cristo (Rm 15,19). La parola della croce infatti è stoltezza per quelli che vanno in perdizione, ma per quelli che si salvano, per noi, è potenza di Dio (1Cor 1,18). Ma per coloro che sono chiamati, sia Giudei che Greci, predichiamo Cristo potenza di Dio e sapienza di Dio (1Cor 1,24). </w:t>
      </w:r>
    </w:p>
    <w:p w14:paraId="5BFCD4AE"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E la mia parola e il mio messaggio non si basarono su discorsi persuasivi di sapienza, ma sulla manifestazione dello Spirito e della sua potenza (1Cor 2,4). Perché la vostra fede non fosse fondata sulla sapienza umana, ma sulla potenza di Dio (1Cor 2,5). Perché il regno di Dio non consiste in parole, ma in potenza (1Cor 4,20). Dio poi, che ha risuscitato il Signore, risusciterà anche noi con la sua potenza (1Cor 6,14). Però noi abbiamo questo tesoro in vasi di creta, perché appaia che la potenza straordinaria viene da Dio e non da noi (2Cor 4,7). Con parole di verità, con la potenza di Dio; con le armi della giustizia a destra e a sinistra (2Cor 6,7). Ed egli mi ha detto: "Ti basta la mia grazia; la mia potenza infatti si manifesta pienamente nella debolezza". Mi vanterò quindi ben volentieri delle mie debolezze, perché dimori in me la potenza di Cristo (2Cor 12,9). Dal momento che cercate una prova che Cristo parla in me, lui che non è debole, ma potente in mezzo a voi (2Cor 13,3). Infatti egli fu crocifisso per la sua debolezza, ma vive per la potenza di Dio. E anche noi che siamo deboli in lui, saremo vivi con lui per la potenza di Dio nei vostri riguardi (2Cor 13,4). E qual è la straordinaria grandezza della sua potenza verso di noi credenti secondo l'efficacia della sua forza (Ef 1,19). Del quale sono divenuto ministro per il dono della grazia di Dio a me concessa in virtù dell'efficacia della sua potenza (Ef 3,7). Perché vi conceda, secondo la ricchezza della sua gloria, di essere potentemente rafforzati dal suo Spirito nell'uomo interiore (Ef 3,16). A colui che in tutto ha potere di fare molto più di quanto possiamo domandare o pensare, secondo </w:t>
      </w:r>
      <w:r w:rsidRPr="006B4CDE">
        <w:rPr>
          <w:rFonts w:ascii="Arial" w:eastAsia="Calibri" w:hAnsi="Arial" w:cs="Arial"/>
          <w:i/>
          <w:kern w:val="0"/>
          <w:sz w:val="24"/>
          <w14:ligatures w14:val="none"/>
        </w:rPr>
        <w:lastRenderedPageBreak/>
        <w:t xml:space="preserve">la potenza che già opera in noi (Ef 3,20). Per il resto, attingete forza nel Signore e nel vigore della sua potenza (Ef 6,10). E questo perché io possa conoscere lui, la potenza della sua risurrezione, la partecipazione alle sue sofferenze, diventandogli conforme nella morte (Fil 3,10). </w:t>
      </w:r>
    </w:p>
    <w:p w14:paraId="0D780A87"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Rafforzandovi con ogni energia secondo la sua gloriosa potenza, per poter essere forti e pazienti in tutto (Col 1,11). Per questo mi affatico e lotto, con la forza che viene da lui e che agisce in me con potenza (Col 1,29). Con lui infatti siete stati sepolti insieme nel battesimo, in lui siete anche stati insieme risuscitati per la fede nella potenza di Dio, che lo ha risuscitato dai morti (Col 2,12). Il nostro vangelo, infatti, non si è diffuso fra voi soltanto per mezzo della parola, ma anche con potenza e con Spirito Santo e con profonda convinzione, e ben sapete come ci siamo comportati in mezzo a voi per il vostro bene (1Ts 1,5). E a voi, che ora siete afflitti, sollievo insieme a noi, quando si manifesterà il Signore Gesù dal cielo con gli angeli della sua potenza (2Ts 1,7). Costoro saranno castigati con una rovina eterna, lontano dalla faccia del Signore e dalla gloria della sua potenza (2Ts 1,9). Anche per questo preghiamo di continuo per voi, perché il nostro Dio vi renda degni della sua chiamata e porti a compimento, con la sua potenza, ogni vostra volontà di bene e l'opera della vostra fede (2Ts 1,11). Il solo che possiede l'immortalità, che abita una luce inaccessibile; che nessuno fra gli uomini ha mai visto né può vedere. A lui onore e potenza per sempre. Amen (1Tm 6,16).</w:t>
      </w:r>
    </w:p>
    <w:p w14:paraId="5138A56C"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Ora è giusto che ci chiediamo: Se la Parola del Vangelo possiede la stessa potenza di salvezza, redenzione, santificazione della Parola creatrice del Signore nostro Dio, perché essa non produce secondo questa divina onnipotenza? La Parola non produce perché è di Dio, produce perché è detta da Dio, per Cristo nel suo Santo Spirito. Produce perché è detta da Cristo nel suo Santo Spirito, essendo però Cristo una cosa sola con il Padre. Produce se detta dall’Apostolo del Signore, che vive in Cristo e nello Spirito Santo, che forma con Cristo un solo cuore, una sola vita, una cosa sola. La Parola è stata data all’Apostolo, ma non è dell’Apostolo. Essa rimane eternamente di Dio, di Cristo Gesù, dello Spirito Santo e produce secondo la sua verità sempre se è detta per mezzo nostro dal Padre, da Cristo Gesù, dallo Spirito Santo. Se la dice l’Apostolo come proveniente dal suo cuore, ma non dal cuore di Cristo, essa è inefficace. </w:t>
      </w:r>
    </w:p>
    <w:p w14:paraId="052F0BE9"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 </w:t>
      </w:r>
    </w:p>
    <w:p w14:paraId="78E89DCB"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Non si dimostra con argomentazioni ricche di sapienza umana né l’esistenza di Dio, né di Cristo, né dello Spirito Santo. Si attesta invece la presenza del Padre e del Figlio e dello Spirito Santo nella nostra vita, nel cui nome noi parliamo e agiamo. Come Gesù nello Spirito Santo parla ed opera nel nome del Padre suo, così anche ogni suo Apostolo e discepolo, nello Spirito Santo parla in nome di Cristo Gesù. Ma per parlare nel nome di Cristo Gesù, Cristo Gesù deve essere con noi una cosa </w:t>
      </w:r>
      <w:r w:rsidRPr="006B4CDE">
        <w:rPr>
          <w:rFonts w:ascii="Arial" w:eastAsia="Calibri" w:hAnsi="Arial" w:cs="Arial"/>
          <w:kern w:val="0"/>
          <w:sz w:val="24"/>
          <w14:ligatures w14:val="none"/>
        </w:rPr>
        <w:lastRenderedPageBreak/>
        <w:t xml:space="preserve">sola, allo stesso modo che Gesù e il Padre sono una cosa sola. È lo Spirito Santo la potenza salvatrice, rigeneratrice, santificatrice, di conversione della Parola. Ma lo Spirito Santo è di Cristo ed è dato per parlare ed operare solo a chi vive in Cristo, per Cristo, con Cristo. Chi vuole manifestare la potenza della Parola deve anche manifestare la vita di Cristo. Madre piena di grazia, aiutaci ad essere vita di Cristo Gesù nella Chiesa e nel mondo. </w:t>
      </w:r>
    </w:p>
    <w:p w14:paraId="0EFA5EC6"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47" w:name="_Toc226496262"/>
      <w:r w:rsidRPr="006B4CDE">
        <w:rPr>
          <w:rFonts w:ascii="Arial" w:eastAsia="Times New Roman" w:hAnsi="Arial" w:cs="Arial"/>
          <w:b/>
          <w:bCs/>
          <w:color w:val="000000" w:themeColor="text1"/>
          <w:kern w:val="0"/>
          <w:sz w:val="28"/>
          <w:szCs w:val="28"/>
          <w:lang w:eastAsia="it-IT"/>
          <w14:ligatures w14:val="none"/>
        </w:rPr>
        <w:t>Parliamo invece della sapienza di Dio</w:t>
      </w:r>
      <w:bookmarkEnd w:id="147"/>
    </w:p>
    <w:p w14:paraId="3612864E"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kern w:val="0"/>
          <w:sz w:val="24"/>
          <w14:ligatures w14:val="none"/>
        </w:rPr>
        <w:t xml:space="preserve">È giusto chiedersi: cosa è la sapienza di Dio per l’Apostolo Paolo. Si risponde che per l’Apostolo Paolo la sapienza di Dio è il mistero dell’incarnazione, passione, morte per crocifissione, risurrezione, ascensione al cielo, elevazione a Signore dell’universo e a Giudice dei vivi e dei morti di Cristo Gesù. La sapienza di Dio è il mistero di Cristo Gesù. È in questo mistero che viene svelato e conosciuto il mistero del Padre e dello Spirito Santo, il mistero della creazione, il mistero della redenzione, il mistero della vita e della morte, il mistero del tempo e dell’eternità, il mistero della salvezza eterna e della perdizione nelle tenebre per sempre. Non c’è mistero che si possa conoscere secondo purezza di verità se non nella conoscenza secondo purezza e verità, nello Spirito Santo, del mistero di Cristo Gesù. L’Apostolo Paolo conosce ogni mistero perché lui vive in Cristo e Cristo vive in lui. Lui e Cristo sono una sola vita. Possiamo applicare a Paolo – essendo una solo vita con Cristo – quanto è detto della Sapienza: </w:t>
      </w:r>
      <w:r w:rsidRPr="006B4CDE">
        <w:rPr>
          <w:rFonts w:ascii="Arial" w:eastAsia="Calibri" w:hAnsi="Arial" w:cs="Arial"/>
          <w:i/>
          <w:kern w:val="0"/>
          <w:sz w:val="24"/>
          <w14:ligatures w14:val="none"/>
        </w:rPr>
        <w:t>“[In Paolo]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w:t>
      </w:r>
      <w:r w:rsidRPr="006B4CDE">
        <w:rPr>
          <w:rFonts w:ascii="Arial" w:eastAsia="Calibri" w:hAnsi="Arial" w:cs="Arial"/>
          <w:kern w:val="0"/>
          <w:sz w:val="24"/>
          <w14:ligatures w14:val="none"/>
        </w:rPr>
        <w:t xml:space="preserve"> E ancora: </w:t>
      </w:r>
      <w:r w:rsidRPr="006B4CDE">
        <w:rPr>
          <w:rFonts w:ascii="Arial" w:eastAsia="Calibri" w:hAnsi="Arial" w:cs="Arial"/>
          <w:i/>
          <w:kern w:val="0"/>
          <w:sz w:val="24"/>
          <w14:ligatures w14:val="none"/>
        </w:rPr>
        <w:t xml:space="preserve">“La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7,11-30). </w:t>
      </w:r>
      <w:r w:rsidRPr="006B4CDE">
        <w:rPr>
          <w:rFonts w:ascii="Arial" w:eastAsia="Calibri" w:hAnsi="Arial" w:cs="Arial"/>
          <w:kern w:val="0"/>
          <w:sz w:val="24"/>
          <w14:ligatures w14:val="none"/>
        </w:rPr>
        <w:t xml:space="preserve">Come senza la conoscenza del mistero di Cristo nulla si comprende di Dio, così senza la conoscenza del mistero di Cristo Gesù nulla si comprende di Paolo. Paolo ha consacrato la sua vita alla comprensione, nello Spirito Santo, del mistero di Cristo, in modo da poter mostrare Cristo al vivo nella sua vita. Questa verità così è rivelata nella Lettera ai Galati: </w:t>
      </w:r>
      <w:r w:rsidRPr="006B4CDE">
        <w:rPr>
          <w:rFonts w:ascii="Arial" w:eastAsia="Calibri" w:hAnsi="Arial" w:cs="Arial"/>
          <w:i/>
          <w:kern w:val="0"/>
          <w:sz w:val="24"/>
          <w14:ligatures w14:val="none"/>
        </w:rPr>
        <w:t>“Sono stato crocifisso con Cristo, e non vivo più io, ma Cristo vive in me. E questa vita, che io vivo nel corpo, la vivo nella fede del Figlio di Dio, che mi ha amato e ha consegnato se stesso per me. O stolti Gàlati, chi vi ha incantati? Proprio voi, agli occhi dei quali fu rappresentato al vivo Gesù Cristo crocifisso! Quanto a me invece non ci sia altro vanto che nella croce del Signore nostro Gesù Cristo, per mezzo della quale il mondo per me è stato crocifisso, come io per il mondo. D’ora innanzi nessuno mi procuri fastidi: io porto le stigmate di Gesù sul mio corpo” (Gal 2,19-20; 3,1; 6,14.17).</w:t>
      </w:r>
      <w:r w:rsidRPr="006B4CDE">
        <w:rPr>
          <w:rFonts w:ascii="Arial" w:eastAsia="Calibri" w:hAnsi="Arial" w:cs="Arial"/>
          <w:kern w:val="0"/>
          <w:sz w:val="24"/>
          <w14:ligatures w14:val="none"/>
        </w:rPr>
        <w:t xml:space="preserve"> È questo il motivo per il quale il cuore del pensiero di Paolo, la sapienza di Paolo è solo Cristo Gesù. </w:t>
      </w:r>
    </w:p>
    <w:p w14:paraId="7FB736E6"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lastRenderedPageBreak/>
        <w:t xml:space="preserve">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 (1Cor 2,6-9). </w:t>
      </w:r>
    </w:p>
    <w:p w14:paraId="32C20A38"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Oggi è a tutti evidente che il cristiano non cerca più la perfetta conformazione a Cristo Gesù, che è l’Obbediente al Padre fino all’annientamento di sé. Quale sono i frutti di questa non ricerca della perfetta conformazione a Cristo Signore? L’uscita del cristiano dal mistero di Cristo Gesù. Uscire dal mistero di Cristo è in tutto simile all’uscita di balena delle acque profonde, Si spiaggia e a poco a poco muore. Anche il cristiano oggi è spiaggiato. Ciò significa che è morto al mistero di Cristo, ma se è morto al mistero di Cristo, è anche morto al mistero del Padre e dello Spirito Santo, al mistero della Chiesa, al mistero della redenzione e della giustificazione. Morto al mistero di Cristo, è morto anche ad ogni altro mistero. I frutti di questa morte sono a tutti evidenti: il cristiano è oggi senza la sua verità. Non avendo e non possedendo lui la verità, eleva a verità ogni falsità, a luce ogni tenebra, a giustizia ogni ingiustizia. Questo lo fa per natura morta. Un esempio macabro può aiutarci: se poniamo una carcassa in un giardino profumato, tutto il giardino sarà infestato di cattivo odore. Ma che se lo si pone in un letamaio, aumenta l’olezzo cattivo. Una natura morte spargerà sempre odore di falsità che la si ponga nella Chiesa o nel mondo. Se la natura morta vuole spandere odore di verità, luce eterna, giustizia, santità, deve risorgere in Cristo, non solo, deve divenire vita di Cristo nel mondo. Anche questa verità viene dall’Apostolo Paolo: </w:t>
      </w:r>
      <w:r w:rsidRPr="006B4CDE">
        <w:rPr>
          <w:rFonts w:ascii="Arial" w:eastAsia="Calibri" w:hAnsi="Arial" w:cs="Arial"/>
          <w:i/>
          <w:kern w:val="0"/>
          <w:sz w:val="24"/>
          <w14:ligatures w14:val="none"/>
        </w:rPr>
        <w:t xml:space="preserve">“Siano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(2Cor 2,14-16). </w:t>
      </w:r>
      <w:r w:rsidRPr="006B4CDE">
        <w:rPr>
          <w:rFonts w:ascii="Arial" w:eastAsia="Calibri" w:hAnsi="Arial" w:cs="Arial"/>
          <w:kern w:val="0"/>
          <w:sz w:val="24"/>
          <w14:ligatures w14:val="none"/>
        </w:rPr>
        <w:t xml:space="preserve">Ecco perché Paolo può parlare dalla sapienza di Dio. Lui parla sempre dal cuore di Cristo Gesù. Vergine Sapiente, aiuta a conformarci a Cristo e a Cristo Crocifisso. </w:t>
      </w:r>
    </w:p>
    <w:p w14:paraId="590ED923"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48" w:name="_Toc226496263"/>
      <w:r w:rsidRPr="006B4CDE">
        <w:rPr>
          <w:rFonts w:ascii="Arial" w:eastAsia="Times New Roman" w:hAnsi="Arial" w:cs="Arial"/>
          <w:b/>
          <w:bCs/>
          <w:color w:val="000000" w:themeColor="text1"/>
          <w:kern w:val="0"/>
          <w:sz w:val="28"/>
          <w:szCs w:val="28"/>
          <w:lang w:eastAsia="it-IT"/>
          <w14:ligatures w14:val="none"/>
        </w:rPr>
        <w:t>Ora, noi abbiamo il pensiero di Cristo</w:t>
      </w:r>
      <w:bookmarkEnd w:id="148"/>
    </w:p>
    <w:p w14:paraId="29AD08E8" w14:textId="77777777" w:rsidR="00BD6EAC" w:rsidRPr="006B4CDE" w:rsidRDefault="00BD6EAC" w:rsidP="00BD6EAC">
      <w:pPr>
        <w:spacing w:after="240" w:line="240" w:lineRule="auto"/>
        <w:jc w:val="both"/>
        <w:rPr>
          <w:rFonts w:ascii="Arial" w:eastAsia="Calibri" w:hAnsi="Arial" w:cs="Arial"/>
          <w:bCs/>
          <w:kern w:val="32"/>
          <w:sz w:val="24"/>
          <w14:ligatures w14:val="none"/>
        </w:rPr>
      </w:pPr>
      <w:r w:rsidRPr="006B4CDE">
        <w:rPr>
          <w:rFonts w:ascii="Arial" w:eastAsia="Calibri" w:hAnsi="Arial" w:cs="Arial"/>
          <w:bCs/>
          <w:kern w:val="32"/>
          <w:sz w:val="24"/>
          <w14:ligatures w14:val="none"/>
        </w:rPr>
        <w:t xml:space="preserve">Nessuno conosce il volere e il pensiero di Dio senza rivelazione. Lo Spirito Santo lo afferma per mezzo dell’agiografo che ha scritto il Libro della Sapienza: </w:t>
      </w:r>
      <w:r w:rsidRPr="006B4CDE">
        <w:rPr>
          <w:rFonts w:ascii="Arial" w:eastAsia="Calibri" w:hAnsi="Arial" w:cs="Arial"/>
          <w:bCs/>
          <w:i/>
          <w:kern w:val="32"/>
          <w:sz w:val="24"/>
          <w14:ligatures w14:val="none"/>
        </w:rPr>
        <w:t>“Quale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9,13-18).</w:t>
      </w:r>
      <w:r w:rsidRPr="006B4CDE">
        <w:rPr>
          <w:rFonts w:ascii="Arial" w:eastAsia="Calibri" w:hAnsi="Arial" w:cs="Arial"/>
          <w:bCs/>
          <w:kern w:val="32"/>
          <w:sz w:val="24"/>
          <w14:ligatures w14:val="none"/>
        </w:rPr>
        <w:t xml:space="preserve"> Sapendo questo Salomone chiede al Signore il dono della sapienza: </w:t>
      </w:r>
      <w:r w:rsidRPr="006B4CDE">
        <w:rPr>
          <w:rFonts w:ascii="Arial" w:eastAsia="Calibri" w:hAnsi="Arial" w:cs="Arial"/>
          <w:bCs/>
          <w:i/>
          <w:kern w:val="32"/>
          <w:sz w:val="24"/>
          <w14:ligatures w14:val="none"/>
        </w:rPr>
        <w:t xml:space="preserve">“Dio dei padri e Signore della misericordia, che tutto hai creato con la tua parola, e con la tua sapienza hai formato l’uomo perché dominasse sulle creature che tu hai </w:t>
      </w:r>
      <w:r w:rsidRPr="006B4CDE">
        <w:rPr>
          <w:rFonts w:ascii="Arial" w:eastAsia="Calibri" w:hAnsi="Arial" w:cs="Arial"/>
          <w:bCs/>
          <w:i/>
          <w:kern w:val="32"/>
          <w:sz w:val="24"/>
          <w14:ligatures w14:val="none"/>
        </w:rPr>
        <w:lastRenderedPageBreak/>
        <w:t xml:space="preserve">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(Sap 9,1-12). </w:t>
      </w:r>
      <w:r w:rsidRPr="006B4CDE">
        <w:rPr>
          <w:rFonts w:ascii="Arial" w:eastAsia="Calibri" w:hAnsi="Arial" w:cs="Arial"/>
          <w:bCs/>
          <w:kern w:val="32"/>
          <w:sz w:val="24"/>
          <w14:ligatures w14:val="none"/>
        </w:rPr>
        <w:t>Si</w:t>
      </w:r>
      <w:r w:rsidRPr="006B4CDE">
        <w:rPr>
          <w:rFonts w:ascii="Arial" w:eastAsia="Calibri" w:hAnsi="Arial" w:cs="Arial"/>
          <w:bCs/>
          <w:i/>
          <w:kern w:val="32"/>
          <w:sz w:val="24"/>
          <w14:ligatures w14:val="none"/>
        </w:rPr>
        <w:t xml:space="preserve"> </w:t>
      </w:r>
      <w:r w:rsidRPr="006B4CDE">
        <w:rPr>
          <w:rFonts w:ascii="Arial" w:eastAsia="Calibri" w:hAnsi="Arial" w:cs="Arial"/>
          <w:bCs/>
          <w:kern w:val="32"/>
          <w:sz w:val="24"/>
          <w14:ligatures w14:val="none"/>
        </w:rPr>
        <w:t>conosce il cuore di Dio, il cuore del Padre per rivelazione. Noi sappiamo che dal primo istante della creazione il Signore si è rivelato all’uomo. San Paolo non solo ci dice che la sapienza di Dio è Cristo Gesù Crocifisso, ci dice anche che noi abbiamo Cristo Crocifisso. Esso ci è stato dato e abbiamo anche il pensiero di Cristo. Il pensiero di Cristo è il pensiero del Padre. Noi abbiamo il pensiero di Cristo perché abbiamo ricevuto lo Spirito Santo. È lo Spirito Santo in noi che crea la piena comunione con il pensiero di Cristo Gesù.</w:t>
      </w:r>
    </w:p>
    <w:p w14:paraId="6E3B630D"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2,10-16). </w:t>
      </w:r>
    </w:p>
    <w:p w14:paraId="7753E174"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bCs/>
          <w:kern w:val="32"/>
          <w:sz w:val="24"/>
          <w14:ligatures w14:val="none"/>
        </w:rPr>
        <w:t xml:space="preserve">Per comprendere quanto lo Spirito Santo rivela per bocca dell’Apostolo Parolo – </w:t>
      </w:r>
      <w:r w:rsidRPr="006B4CDE">
        <w:rPr>
          <w:rFonts w:ascii="Arial" w:eastAsia="Calibri" w:hAnsi="Arial" w:cs="Arial"/>
          <w:bCs/>
          <w:i/>
          <w:kern w:val="32"/>
          <w:sz w:val="24"/>
          <w14:ligatures w14:val="none"/>
        </w:rPr>
        <w:t xml:space="preserve">Infatti chi mai ha conosciuto il pensiero del Signore in modo da poterlo consigliare? Ora, noi abbiamo il pensiero di Cristo. τίς γὰρ ἔγνω νοῦν κυρίου, ὃς συμβιβάσει αὐτόν; ἡμεῖς δὲ νοῦν Χριστοῦ ἔχομεν. </w:t>
      </w:r>
      <w:r w:rsidRPr="006B4CDE">
        <w:rPr>
          <w:rFonts w:ascii="Arial" w:eastAsia="Calibri" w:hAnsi="Arial" w:cs="Arial"/>
          <w:i/>
          <w:kern w:val="0"/>
          <w:sz w:val="24"/>
          <w14:ligatures w14:val="none"/>
        </w:rPr>
        <w:t>Quis enim cognovit sensum Domini qui instruat eum ? Nos autem sensum Christi habemus (1Cor 2,16)</w:t>
      </w:r>
      <w:r w:rsidRPr="006B4CDE">
        <w:rPr>
          <w:rFonts w:ascii="Arial" w:eastAsia="Calibri" w:hAnsi="Arial" w:cs="Arial"/>
          <w:kern w:val="0"/>
          <w:sz w:val="24"/>
          <w14:ligatures w14:val="none"/>
        </w:rPr>
        <w:t xml:space="preserve"> – dobbiamo lasciarci aiutare dalla sua Lettera ai Filippesi. È in questa Lettera che l’Apostolo ci esorta a sentire in noi ciò che è anche in Cristo Gesù: </w:t>
      </w:r>
      <w:r w:rsidRPr="006B4CDE">
        <w:rPr>
          <w:rFonts w:ascii="Arial" w:eastAsia="Calibri" w:hAnsi="Arial" w:cs="Arial"/>
          <w:i/>
          <w:kern w:val="0"/>
          <w:sz w:val="24"/>
          <w14:ligatures w14:val="none"/>
        </w:rPr>
        <w:t>“Hoc enim sentite in vobis quod et in Christo Iesu (Fil 2,5).</w:t>
      </w:r>
      <w:r w:rsidRPr="006B4CDE">
        <w:rPr>
          <w:rFonts w:ascii="Arial" w:eastAsia="Calibri" w:hAnsi="Arial" w:cs="Arial"/>
          <w:kern w:val="0"/>
          <w:sz w:val="24"/>
          <w14:ligatures w14:val="none"/>
        </w:rPr>
        <w:t xml:space="preserve"> Ecco la sua rivelazione: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w:t>
      </w:r>
      <w:r w:rsidRPr="006B4CDE">
        <w:rPr>
          <w:rFonts w:ascii="Arial" w:eastAsia="Calibri" w:hAnsi="Arial" w:cs="Arial"/>
          <w:kern w:val="0"/>
          <w:sz w:val="24"/>
          <w14:ligatures w14:val="none"/>
        </w:rPr>
        <w:lastRenderedPageBreak/>
        <w:t>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Fissando lo guardo su Cristo Gesù sempre però con gli occhi dello Spirito Santo, noi conosciamo come sente il Padre, come sente Cristo, come deve sentire ogni suo discepolo. Madre di Cristo Gesù Crocifisso, aiutaci a sentire nello Spirito Santo con i suoi stessi sentimenti.</w:t>
      </w:r>
    </w:p>
    <w:p w14:paraId="67FD298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49" w:name="_Toc226496264"/>
      <w:r w:rsidRPr="006B4CDE">
        <w:rPr>
          <w:rFonts w:ascii="Arial" w:eastAsia="Times New Roman" w:hAnsi="Arial" w:cs="Arial"/>
          <w:b/>
          <w:bCs/>
          <w:color w:val="000000" w:themeColor="text1"/>
          <w:kern w:val="0"/>
          <w:sz w:val="28"/>
          <w:szCs w:val="28"/>
          <w:lang w:eastAsia="it-IT"/>
          <w14:ligatures w14:val="none"/>
        </w:rPr>
        <w:t>Siamo infatti collaboratori di Dio e voi siete campo di Dio</w:t>
      </w:r>
      <w:bookmarkEnd w:id="149"/>
    </w:p>
    <w:p w14:paraId="762F3320"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L’Apostolo Paolo fa una differenza sostanziale tra gli Apostoli – Cefa, Barnaba, lo stesso Paolo – e la comunità cristiana edificata nel nome di Gesù. Gli Apostoli nella comunità hanno il posto di Dio, il posto di Cristo, il posto dello Spirito Santo. Di Dio sono collaboratori. La comunità è vista dall’Apostolo Paolo come il campo di Dio che essi devono ben coltivare. Questo termine – Collaboratore – appartiene solo al linguaggio Paolino. Non esiste altrove, né nel Nuovo Testamento e neanche nell’Antico: </w:t>
      </w:r>
      <w:r w:rsidRPr="006B4CDE">
        <w:rPr>
          <w:rFonts w:ascii="Arial" w:eastAsia="Calibri" w:hAnsi="Arial" w:cs="Arial"/>
          <w:i/>
          <w:kern w:val="0"/>
          <w:sz w:val="24"/>
          <w14:ligatures w14:val="none"/>
        </w:rPr>
        <w:t xml:space="preserve">Salutate Prisca e Aquila, miei collaboratori in Cristo Gesù; per salvarmi la vita essi hanno rischiato la loro testa (Rm 16, 3). Salutate Urbano, nostro collaboratore in Cristo, e il mio caro Stachi (Rm 16, 9). Vi saluta Timòteo mio collaboratore, e con lui Lucio, Giasone, Sosìpatro, miei parenti (Rm 16, 21). Siamo infatti collaboratori di Dio, e voi siete il campo di Dio, l'edificio di Dio (1Cor 3, 9). Siate anche voi deferenti verso di loro e verso quanti collaborano e si affaticano con loro (1Cor 16, 16). Noi non intendiamo far da padroni sulla vostra fede; siamo invece i collaboratori della vostra gioia, perchè nella fede voi siete già saldi (2Cor 1, 24). E poiché siamo suoi collaboratori, vi esortiamo a non accogliere invano la grazia di Dio (2Cor 6, 1). Quale intesa tra Cristo e Beliar, o quale collaborazione tra un fedele e un infedele? (2Cor 6, 15). Quanto a Tito, egli è mio compagno e collaboratore presso di voi; quanto ai nostri fratelli, essi sono delegati delle Chiese e gloria di Cristo (2Cor 8, 23). Dal quale tutto il corpo, ben compaginato e connesso, mediante la collaborazione di ogni giuntura, secondo l'energia propria di ogni membro, riceve forza per crescere in modo da edificare se stesso nella carità (Ef 4, 16). E prego te pure, mio fedele collaboratore, di aiutarle, poiché hanno combattuto per il vangelo insieme con me, con Clemente e con gli altri miei collaboratori, i cui nomi sono nel libro della vita (Fil 4, 3). E Gesù, chiamato Giusto. Di quelli venuti dalla circoncisione questi soli hanno collaborato con me per il regno di Dio e mi sono stati di consolazione (Col 4, 11). E abbiamo inviato Timòteo, nostro fratello e collaboratore di Dio nel vangelo di Cristo, per confermarvi ed esortarvi nella vostra fede (1Ts 3, 2). Paolo, prigioniero di Cristo Gesù, e il fratello Timòteo al nostro caro collaboratore Filèmone (Fm 1, 1). Con Marco, Aristarco, Dema e Luca, miei collaboratori (Fm 1, 24). </w:t>
      </w:r>
      <w:r w:rsidRPr="006B4CDE">
        <w:rPr>
          <w:rFonts w:ascii="Arial" w:eastAsia="Calibri" w:hAnsi="Arial" w:cs="Arial"/>
          <w:kern w:val="0"/>
          <w:sz w:val="24"/>
          <w14:ligatures w14:val="none"/>
        </w:rPr>
        <w:t xml:space="preserve">Come si può evincere dai testi citati, per L’Apostolo Paolo Lui è collaboratore di Dio. Delle persone sono suoi collaboratori nella missione di annunciare il Vangelo. Altri sono detti pure collaboratori di Dio. Ogni membro del corpo di Cristo è chiamato a collaborare con ogni altro membro nella retta edificazione del corpo di Cristo. Questo significa che ci sono diversi gradi di collaborazione. Una verità va gridata a piena voce: senza la collaborazione con gli Apostoli viene meno la collaborazione </w:t>
      </w:r>
      <w:r w:rsidRPr="006B4CDE">
        <w:rPr>
          <w:rFonts w:ascii="Arial" w:eastAsia="Calibri" w:hAnsi="Arial" w:cs="Arial"/>
          <w:kern w:val="0"/>
          <w:sz w:val="24"/>
          <w14:ligatures w14:val="none"/>
        </w:rPr>
        <w:lastRenderedPageBreak/>
        <w:t xml:space="preserve">con Dio, o viene vissuta non in modo perfettamente corretto. Nessuna comunità può essere acefala. Ma neanche nessun Apostolo può essere acefalo. Sopra ogni Apostolo vi è Cristo, il Padre e lo Spirito Santo. Sopra ogni membro della comunità vi è un Apostolo. Nessun membro della comunità può sottrarre la sua collaborazione con l’Apostolo del Signore e quanti dagli Apostoli del Signore sono costituiti presbiteri e posti a capo della comunità. Ma tutti, comunità, apostoli e presbiteri, formano il solo corpo di Cristo. Ecco cosa insegnava Sant’Agostino: </w:t>
      </w:r>
      <w:r w:rsidRPr="006B4CDE">
        <w:rPr>
          <w:rFonts w:ascii="Arial" w:eastAsia="Calibri" w:hAnsi="Arial" w:cs="Arial"/>
          <w:kern w:val="0"/>
          <w:sz w:val="24"/>
          <w:lang w:val="la-Latn"/>
          <w14:ligatures w14:val="none"/>
        </w:rPr>
        <w:t>“Vobis sum episcopus, vobiscum sum christianus”</w:t>
      </w:r>
      <w:r w:rsidRPr="006B4CDE">
        <w:rPr>
          <w:rFonts w:ascii="Arial" w:eastAsia="Calibri" w:hAnsi="Arial" w:cs="Arial"/>
          <w:kern w:val="0"/>
          <w:sz w:val="24"/>
          <w14:ligatures w14:val="none"/>
        </w:rPr>
        <w:t>. È verità mai da dimenticare, sempre da ricordare.</w:t>
      </w:r>
    </w:p>
    <w:p w14:paraId="0BC941F9"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 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 (1Cor 1,1-9).</w:t>
      </w:r>
    </w:p>
    <w:p w14:paraId="42F49DF0"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Ora è giusto che ci si chieda: come va vissuta la collaborazione? Essa va vissuta allo stesso modo che ogni membro del corpo umano collabora con ogni altro membro del corpo umano. Ogni membro deve svolgere la missione secondo la più pura volontà dello Spirito Santo. È lo Spirito che elargisce doni, carismi, missioni, vocazioni, ministeri, mansioni. Ogni membro collabora con gli altri membri portando al sommo dello sviluppo quanto lo Spirito Santo gli ha elargito. Dona questo frutto del suo impegno ad ogni membro del corpo. Questo significa che la collaborazione non è solo ascendente, dal basso verso l’alto, ma è anche discendente, dall’alto verso il basso. È anche orizzontale, di tutti con tutti. Collaborare non significa che uno è padrone e gli altri sono sudditi. Significa che senza collaborazione non c’è vera edificazione del corpo di Cristo. Significa altresì che ognuno deve mettere a servizio del corpo di Cristo Signore l’energia propria. Cosa è l’energia propria? È la potenza di parole e opere con la quale lui è stato arricchito dallo Spirito Santo. Potenza che sempre va portata al sommo dello sviluppo. Madre di Dio, viene in nostro aiuto. Fa’ che viviamo di perfetta collaborazione gli uni con gli altri.</w:t>
      </w:r>
    </w:p>
    <w:p w14:paraId="3D5BC7AB"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50" w:name="_Toc226496265"/>
      <w:r w:rsidRPr="006B4CDE">
        <w:rPr>
          <w:rFonts w:ascii="Arial" w:eastAsia="Times New Roman" w:hAnsi="Arial" w:cs="Arial"/>
          <w:b/>
          <w:bCs/>
          <w:color w:val="000000" w:themeColor="text1"/>
          <w:kern w:val="0"/>
          <w:sz w:val="28"/>
          <w:szCs w:val="28"/>
          <w:lang w:eastAsia="it-IT"/>
          <w14:ligatures w14:val="none"/>
        </w:rPr>
        <w:t>Il fuoco proverà la qualità dell’opera di ciascuno</w:t>
      </w:r>
      <w:bookmarkEnd w:id="150"/>
    </w:p>
    <w:p w14:paraId="0507CFE7"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Ogni discepolo di Gesù ha un campo da coltivare e questo campo ha un nome: corpo di Cristo, Chiesa del Dio vivente. Lo deve coltivare con l’acqua della grazia, della verità, della giustizia, della carità, sempre sotto il governo dello Spirito Santo con il quale ogni discepolo di Gesù deve vivere sempre in comunione ed è in comunione se Lui vive nel discepolo con tutta la sua ricchezza eterna di sapienza, intelletto, consiglio, scienza, fortezza, pietà, timore del Signore. Se lo Spirito Santo non vive nel discepolo con questa potenza eterna, il campo sarà coltivato male. Chi è privo della ricchezza dello Spirito Santo è anche privo dell’acqua della grazia e </w:t>
      </w:r>
      <w:r w:rsidRPr="006B4CDE">
        <w:rPr>
          <w:rFonts w:ascii="Arial" w:eastAsia="Calibri" w:hAnsi="Arial" w:cs="Arial"/>
          <w:kern w:val="0"/>
          <w:sz w:val="24"/>
          <w14:ligatures w14:val="none"/>
        </w:rPr>
        <w:lastRenderedPageBreak/>
        <w:t>della verità, della giustizia e della pace. Manca in lui il pensiero di Cristo Gesù, secondo il quale il suo corpo va perennemente edificato. Come facciamo noi a sapere se stiamo coltivando bene il corpo di Cristo o lo stiamo coltivando male. Poiché noi siamo corpo di Cristo, se la nostra vita non produce i frutti dello Spirito nel corpo di Cristo, ma le opere della carne, di sicuro il corpo di Cristo lo stiamo edificando male. Nessuno potrà edificare bene il corpo di Cristo, se edifica male se stesso. Edificando ognuno se stesso come vero corpo di Cristo, secondo le regole dell’edificazione date da Cristo Gesù, di certo edificheremo bene anche il corpo di Cristo che è la sua Chiesa. Oggi è questo il pensiero che domina nella mente di molti. Ci si immagina di poter edificare il corpo di Cristo negli altri, mentre noi stessi siamo distruttori di esso nel nostro corpo, nella nostra vita. Non credo vi sia stoltezza e insipienza più grandi di queste. Chi vuole edificare il corpo di Cristo negli altri lo può a condizione che lo mostri edificato nel suo corpo, nella sua vita. Nessuno potrà mai insegnare agli altri come si edifica il corpo di Cristo, se non lo mostra edificato nel suo corpo e nella sua vita. Non si è maestri solo a parole, si è maestri a parole se si è maestri con i fatti. Se i fatti sono assenti, le parole sono inutili. Sono vane.</w:t>
      </w:r>
    </w:p>
    <w:p w14:paraId="17BF9029"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t>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 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nessuno ponga il suo vanto negli uomini, perché tutto è vostro: Paolo, Apollo, Cefa, il mondo, la vita, la morte, il presente, il futuro: tutto è vostro! Ma voi siete di Cristo e Cristo è di Dio. (1Cor 3,10-23).</w:t>
      </w:r>
    </w:p>
    <w:p w14:paraId="2B0A3410"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San Paolo applica alle nostre opere lo stesso principio applicato dal Signore per la sua Parola. Leggiamo nel Libro dei Proverbi: </w:t>
      </w:r>
      <w:r w:rsidRPr="006B4CDE">
        <w:rPr>
          <w:rFonts w:ascii="Arial" w:eastAsia="Calibri" w:hAnsi="Arial" w:cs="Arial"/>
          <w:i/>
          <w:kern w:val="0"/>
          <w:sz w:val="24"/>
          <w14:ligatures w14:val="none"/>
        </w:rPr>
        <w:t xml:space="preserve">“Ogni parola di Dio è purificata nel fuoco; egli è scudo per chi in lui si rifugia. Non aggiungere nulla alle sue parole, perché non ti riprenda e tu sia trovato bugiardo” (Pr 30,5-6). </w:t>
      </w:r>
      <w:r w:rsidRPr="006B4CDE">
        <w:rPr>
          <w:rFonts w:ascii="Arial" w:eastAsia="Calibri" w:hAnsi="Arial" w:cs="Arial"/>
          <w:kern w:val="0"/>
          <w:sz w:val="24"/>
          <w14:ligatures w14:val="none"/>
        </w:rPr>
        <w:t xml:space="preserve">Il nostro Dio prima di dare la sua Parola agli uomini come Parola di vita eterna, di giustizia, santità, verità, amore, la sottopone alla prova del fuoco. Lui dona agli uomini solo quelle parole che hanno superato questa prova. Tutte le altre che sono divorate dal fuoco, mai le dirà agli uomini. Al momento del giudizio il Signore porrà tutte le nostre opere nel suo fuoco di verità, luce, santità, giustizia, fedeltà. Quelle opere che resisteranno al fuoco, saranno da Lui dichiarate opere buone e per esse abbiamo l’accesso nella sua casa eterna. Se invece le nostre opere saranno bruciate e consumate dal fuoco, per noi non ci sarà nessuna entrata nella Gerusalemme celeste. Saremo esclusi da essa per l’eternità. Cosa fare allora perché le nostre opere superino questa prova? </w:t>
      </w:r>
      <w:r w:rsidRPr="006B4CDE">
        <w:rPr>
          <w:rFonts w:ascii="Arial" w:eastAsia="Calibri" w:hAnsi="Arial" w:cs="Arial"/>
          <w:kern w:val="0"/>
          <w:sz w:val="24"/>
          <w14:ligatures w14:val="none"/>
        </w:rPr>
        <w:lastRenderedPageBreak/>
        <w:t xml:space="preserve">Ogni giorno dobbiamo mettere le nostre opere nel fuoco della vera fede, vera carità, vera speranza, vera Parola del Signore, vero suo Vangelo. Se le nostre opere superano questo fuoco, esse supereranno anche l’altro fuoco nel quale esse verranno gettate da Signore. Se questo fuoco non lo superano, neanche l’altro supereranno. Poiché noi la Parola del Signore la conosciamo, a noi è stata rivelata, è da questa Parola che dobbiamo iniziare. Tutto ciò che contraddice questa Parola non edifica secondo verità il corpo di Cristo. Ogni trasgressione dei Comandamenti non edifica il corpo di Cristo. Neanche l’odio, il disprezzo, l’invidia, la calunnia, la malvagità, la cattiveria, l’impurità, le impudicizie, i vizi da noi ben coltivati nel nostro corpo edificano il corpo di Cristo. Se vogliamo che la prova eterna venga superata, tutte queste cose vanno oggi tolte dal nostro corpo. Tolte dal nostro corpo, possiamo aiutare i nostri fratelli perché le tolgano dal loro corpo. Chi divide il corpo di Cristo, perché non lo edifica sul pensiero di Cristo, con la carità di Cristo e la luce di Cristo, mai potrà sperare di superare la prova eterna. Se la prova non è superata, non si entra nel regno eterno di Dio. Vergine Sapiente, ottienici ogni intelligenza nello Spirito Santo perché possiamo comprendere. </w:t>
      </w:r>
    </w:p>
    <w:p w14:paraId="417C0202"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51" w:name="_Toc226496266"/>
      <w:r w:rsidRPr="006B4CDE">
        <w:rPr>
          <w:rFonts w:ascii="Arial" w:eastAsia="Times New Roman" w:hAnsi="Arial" w:cs="Arial"/>
          <w:b/>
          <w:bCs/>
          <w:color w:val="000000" w:themeColor="text1"/>
          <w:kern w:val="0"/>
          <w:sz w:val="28"/>
          <w:szCs w:val="28"/>
          <w:lang w:eastAsia="it-IT"/>
          <w14:ligatures w14:val="none"/>
        </w:rPr>
        <w:t>Ognuno ci consideri come servi di Cristo e amministratori dei misteri di Dio</w:t>
      </w:r>
      <w:bookmarkEnd w:id="151"/>
    </w:p>
    <w:p w14:paraId="4D65E968" w14:textId="77777777" w:rsidR="00BD6EAC" w:rsidRPr="006B4CDE" w:rsidRDefault="00BD6EAC" w:rsidP="00BD6EAC">
      <w:pPr>
        <w:spacing w:after="240" w:line="240" w:lineRule="auto"/>
        <w:jc w:val="both"/>
        <w:rPr>
          <w:rFonts w:ascii="Arial" w:eastAsia="Calibri" w:hAnsi="Arial" w:cs="Arial"/>
          <w:bCs/>
          <w:kern w:val="32"/>
          <w:sz w:val="24"/>
          <w:szCs w:val="32"/>
          <w14:ligatures w14:val="none"/>
        </w:rPr>
      </w:pPr>
      <w:r w:rsidRPr="006B4CDE">
        <w:rPr>
          <w:rFonts w:ascii="Arial" w:eastAsia="Calibri" w:hAnsi="Arial" w:cs="Arial"/>
          <w:bCs/>
          <w:kern w:val="32"/>
          <w:sz w:val="24"/>
          <w:szCs w:val="32"/>
          <w14:ligatures w14:val="none"/>
        </w:rPr>
        <w:t xml:space="preserve">Come l’Apostolo Paolo vede se stesso secondo la scienza e l’intelligenza della purissima fede nello Spirito Santo che governa la sua coscienza, il suo cuore, la sua mente? Attingendo dal testo latino e greco – </w:t>
      </w:r>
      <w:r w:rsidRPr="006B4CDE">
        <w:rPr>
          <w:rFonts w:ascii="Arial" w:eastAsia="Calibri" w:hAnsi="Arial" w:cs="Arial"/>
          <w:bCs/>
          <w:kern w:val="32"/>
          <w:sz w:val="24"/>
          <w:szCs w:val="32"/>
          <w:lang w:val="la-Latn"/>
          <w14:ligatures w14:val="none"/>
        </w:rPr>
        <w:t xml:space="preserve">Sic nos existimet homo ut ministros Christi et dispensatores mysteriorum Dei. Hic iam quaeritur inter dispensatores ut fidelis quis inveniatur (1Cor 4,1-2). Houtôs hêmas logizesthô anthrôpos hôs hupêretas Christou kai oikonomous mustêriôn theou. </w:t>
      </w:r>
      <w:r w:rsidRPr="006B4CDE">
        <w:rPr>
          <w:rFonts w:ascii="Arial" w:eastAsia="Calibri" w:hAnsi="Arial" w:cs="Arial"/>
          <w:bCs/>
          <w:kern w:val="32"/>
          <w:sz w:val="24"/>
          <w:szCs w:val="32"/>
          <w14:ligatures w14:val="none"/>
        </w:rPr>
        <w:t>Οὕτως</w:t>
      </w:r>
      <w:r w:rsidRPr="006B4CDE">
        <w:rPr>
          <w:rFonts w:ascii="Arial" w:eastAsia="Calibri" w:hAnsi="Arial" w:cs="Arial"/>
          <w:bCs/>
          <w:kern w:val="32"/>
          <w:sz w:val="24"/>
          <w:szCs w:val="32"/>
          <w:lang w:val="la-Latn"/>
          <w14:ligatures w14:val="none"/>
        </w:rPr>
        <w:t xml:space="preserve"> </w:t>
      </w:r>
      <w:r w:rsidRPr="006B4CDE">
        <w:rPr>
          <w:rFonts w:ascii="Arial" w:eastAsia="Calibri" w:hAnsi="Arial" w:cs="Arial"/>
          <w:bCs/>
          <w:kern w:val="32"/>
          <w:sz w:val="24"/>
          <w:szCs w:val="32"/>
          <w14:ligatures w14:val="none"/>
        </w:rPr>
        <w:t>ἡμᾶς</w:t>
      </w:r>
      <w:r w:rsidRPr="006B4CDE">
        <w:rPr>
          <w:rFonts w:ascii="Arial" w:eastAsia="Calibri" w:hAnsi="Arial" w:cs="Arial"/>
          <w:bCs/>
          <w:kern w:val="32"/>
          <w:sz w:val="24"/>
          <w:szCs w:val="32"/>
          <w:lang w:val="la-Latn"/>
          <w14:ligatures w14:val="none"/>
        </w:rPr>
        <w:t xml:space="preserve"> </w:t>
      </w:r>
      <w:r w:rsidRPr="006B4CDE">
        <w:rPr>
          <w:rFonts w:ascii="Arial" w:eastAsia="Calibri" w:hAnsi="Arial" w:cs="Arial"/>
          <w:bCs/>
          <w:kern w:val="32"/>
          <w:sz w:val="24"/>
          <w:szCs w:val="32"/>
          <w14:ligatures w14:val="none"/>
        </w:rPr>
        <w:t>λογιζέσθω</w:t>
      </w:r>
      <w:r w:rsidRPr="006B4CDE">
        <w:rPr>
          <w:rFonts w:ascii="Arial" w:eastAsia="Calibri" w:hAnsi="Arial" w:cs="Arial"/>
          <w:bCs/>
          <w:kern w:val="32"/>
          <w:sz w:val="24"/>
          <w:szCs w:val="32"/>
          <w:lang w:val="la-Latn"/>
          <w14:ligatures w14:val="none"/>
        </w:rPr>
        <w:t xml:space="preserve"> </w:t>
      </w:r>
      <w:r w:rsidRPr="006B4CDE">
        <w:rPr>
          <w:rFonts w:ascii="Arial" w:eastAsia="Calibri" w:hAnsi="Arial" w:cs="Arial"/>
          <w:bCs/>
          <w:kern w:val="32"/>
          <w:sz w:val="24"/>
          <w:szCs w:val="32"/>
          <w14:ligatures w14:val="none"/>
        </w:rPr>
        <w:t>ἄνθρωπος</w:t>
      </w:r>
      <w:r w:rsidRPr="006B4CDE">
        <w:rPr>
          <w:rFonts w:ascii="Arial" w:eastAsia="Calibri" w:hAnsi="Arial" w:cs="Arial"/>
          <w:bCs/>
          <w:kern w:val="32"/>
          <w:sz w:val="24"/>
          <w:szCs w:val="32"/>
          <w:lang w:val="la-Latn"/>
          <w14:ligatures w14:val="none"/>
        </w:rPr>
        <w:t xml:space="preserve"> </w:t>
      </w:r>
      <w:r w:rsidRPr="006B4CDE">
        <w:rPr>
          <w:rFonts w:ascii="Arial" w:eastAsia="Calibri" w:hAnsi="Arial" w:cs="Arial"/>
          <w:bCs/>
          <w:kern w:val="32"/>
          <w:sz w:val="24"/>
          <w:szCs w:val="32"/>
          <w14:ligatures w14:val="none"/>
        </w:rPr>
        <w:t>ὡς</w:t>
      </w:r>
      <w:r w:rsidRPr="006B4CDE">
        <w:rPr>
          <w:rFonts w:ascii="Arial" w:eastAsia="Calibri" w:hAnsi="Arial" w:cs="Arial"/>
          <w:bCs/>
          <w:kern w:val="32"/>
          <w:sz w:val="24"/>
          <w:szCs w:val="32"/>
          <w:lang w:val="la-Latn"/>
          <w14:ligatures w14:val="none"/>
        </w:rPr>
        <w:t xml:space="preserve"> </w:t>
      </w:r>
      <w:r w:rsidRPr="006B4CDE">
        <w:rPr>
          <w:rFonts w:ascii="Arial" w:eastAsia="Calibri" w:hAnsi="Arial" w:cs="Arial"/>
          <w:bCs/>
          <w:kern w:val="32"/>
          <w:sz w:val="24"/>
          <w:szCs w:val="32"/>
          <w14:ligatures w14:val="none"/>
        </w:rPr>
        <w:t>ὑπηρέτας</w:t>
      </w:r>
      <w:r w:rsidRPr="006B4CDE">
        <w:rPr>
          <w:rFonts w:ascii="Arial" w:eastAsia="Calibri" w:hAnsi="Arial" w:cs="Arial"/>
          <w:bCs/>
          <w:kern w:val="32"/>
          <w:sz w:val="24"/>
          <w:szCs w:val="32"/>
          <w:lang w:val="la-Latn"/>
          <w14:ligatures w14:val="none"/>
        </w:rPr>
        <w:t xml:space="preserve"> </w:t>
      </w:r>
      <w:r w:rsidRPr="006B4CDE">
        <w:rPr>
          <w:rFonts w:ascii="Arial" w:eastAsia="Calibri" w:hAnsi="Arial" w:cs="Arial"/>
          <w:bCs/>
          <w:kern w:val="32"/>
          <w:sz w:val="24"/>
          <w:szCs w:val="32"/>
          <w14:ligatures w14:val="none"/>
        </w:rPr>
        <w:t>Χριστοῦ</w:t>
      </w:r>
      <w:r w:rsidRPr="006B4CDE">
        <w:rPr>
          <w:rFonts w:ascii="Arial" w:eastAsia="Calibri" w:hAnsi="Arial" w:cs="Arial"/>
          <w:bCs/>
          <w:kern w:val="32"/>
          <w:sz w:val="24"/>
          <w:szCs w:val="32"/>
          <w:lang w:val="la-Latn"/>
          <w14:ligatures w14:val="none"/>
        </w:rPr>
        <w:t xml:space="preserve"> </w:t>
      </w:r>
      <w:r w:rsidRPr="006B4CDE">
        <w:rPr>
          <w:rFonts w:ascii="Arial" w:eastAsia="Calibri" w:hAnsi="Arial" w:cs="Arial"/>
          <w:bCs/>
          <w:kern w:val="32"/>
          <w:sz w:val="24"/>
          <w:szCs w:val="32"/>
          <w14:ligatures w14:val="none"/>
        </w:rPr>
        <w:t>καὶ</w:t>
      </w:r>
      <w:r w:rsidRPr="006B4CDE">
        <w:rPr>
          <w:rFonts w:ascii="Arial" w:eastAsia="Calibri" w:hAnsi="Arial" w:cs="Arial"/>
          <w:bCs/>
          <w:kern w:val="32"/>
          <w:sz w:val="24"/>
          <w:szCs w:val="32"/>
          <w:lang w:val="la-Latn"/>
          <w14:ligatures w14:val="none"/>
        </w:rPr>
        <w:t xml:space="preserve"> </w:t>
      </w:r>
      <w:r w:rsidRPr="006B4CDE">
        <w:rPr>
          <w:rFonts w:ascii="Arial" w:eastAsia="Calibri" w:hAnsi="Arial" w:cs="Arial"/>
          <w:bCs/>
          <w:kern w:val="32"/>
          <w:sz w:val="24"/>
          <w:szCs w:val="32"/>
          <w14:ligatures w14:val="none"/>
        </w:rPr>
        <w:t>οἰκονόμους</w:t>
      </w:r>
      <w:r w:rsidRPr="006B4CDE">
        <w:rPr>
          <w:rFonts w:ascii="Arial" w:eastAsia="Calibri" w:hAnsi="Arial" w:cs="Arial"/>
          <w:bCs/>
          <w:kern w:val="32"/>
          <w:sz w:val="24"/>
          <w:szCs w:val="32"/>
          <w:lang w:val="la-Latn"/>
          <w14:ligatures w14:val="none"/>
        </w:rPr>
        <w:t xml:space="preserve"> </w:t>
      </w:r>
      <w:r w:rsidRPr="006B4CDE">
        <w:rPr>
          <w:rFonts w:ascii="Arial" w:eastAsia="Calibri" w:hAnsi="Arial" w:cs="Arial"/>
          <w:bCs/>
          <w:kern w:val="32"/>
          <w:sz w:val="24"/>
          <w:szCs w:val="32"/>
          <w14:ligatures w14:val="none"/>
        </w:rPr>
        <w:t>μυστηρίων</w:t>
      </w:r>
      <w:r w:rsidRPr="006B4CDE">
        <w:rPr>
          <w:rFonts w:ascii="Arial" w:eastAsia="Calibri" w:hAnsi="Arial" w:cs="Arial"/>
          <w:bCs/>
          <w:kern w:val="32"/>
          <w:sz w:val="24"/>
          <w:szCs w:val="32"/>
          <w:lang w:val="la-Latn"/>
          <w14:ligatures w14:val="none"/>
        </w:rPr>
        <w:t xml:space="preserve"> </w:t>
      </w:r>
      <w:r w:rsidRPr="006B4CDE">
        <w:rPr>
          <w:rFonts w:ascii="Arial" w:eastAsia="Calibri" w:hAnsi="Arial" w:cs="Arial"/>
          <w:bCs/>
          <w:kern w:val="32"/>
          <w:sz w:val="24"/>
          <w:szCs w:val="32"/>
          <w14:ligatures w14:val="none"/>
        </w:rPr>
        <w:t>θεοῦ</w:t>
      </w:r>
      <w:r w:rsidRPr="006B4CDE">
        <w:rPr>
          <w:rFonts w:ascii="Arial" w:eastAsia="Calibri" w:hAnsi="Arial" w:cs="Arial"/>
          <w:bCs/>
          <w:kern w:val="32"/>
          <w:sz w:val="24"/>
          <w:szCs w:val="32"/>
          <w:lang w:val="la-Latn"/>
          <w14:ligatures w14:val="none"/>
        </w:rPr>
        <w:t xml:space="preserve">. </w:t>
      </w:r>
      <w:r w:rsidRPr="006B4CDE">
        <w:rPr>
          <w:rFonts w:ascii="Segoe UI Symbol" w:eastAsia="Calibri" w:hAnsi="Segoe UI Symbol" w:cs="Segoe UI Symbol"/>
          <w:bCs/>
          <w:kern w:val="32"/>
          <w:sz w:val="24"/>
          <w:szCs w:val="32"/>
          <w14:ligatures w14:val="none"/>
        </w:rPr>
        <w:t>⸀</w:t>
      </w:r>
      <w:r w:rsidRPr="006B4CDE">
        <w:rPr>
          <w:rFonts w:ascii="Arial" w:eastAsia="Calibri" w:hAnsi="Arial" w:cs="Arial"/>
          <w:bCs/>
          <w:kern w:val="32"/>
          <w:sz w:val="24"/>
          <w:szCs w:val="32"/>
          <w14:ligatures w14:val="none"/>
        </w:rPr>
        <w:t xml:space="preserve">ὧδε λοιπὸν ζητεῖται ἐν τοῖς οἰκονόμοις ἵνα πιστός τις εὑρεθῇ (1Cor 4,1-2) – lui è ministro, cioè servo, aiutante, subalterno, assistente, operaio, rematore di Cristo Gesù. Come operaio di Cristo Gesù qual è il suo lavoro da compiere? Quello di dispensatore, economo, amministratore dei misteri di Dio. Quali sono i misteri di Dio? I misteri di Dio sono un solo: Cristo Gesù, che è mistero di incarnazione, passione, morte, gloriosa risurrezione, ascensione al cielo. Gesù è ancora mistero di Signore, Giudice, Mediatore universale tra il Padre e ogni uomo. Gesù è mistero di via, verità, vita eterna, grazia, luce, salvezza, redenzione, giustificazione. Ecco ancora il mistero di Gesù: il Padre non ha stabilito nessun altro nome nel quale è stabilito che possiamo essere salvati. I misteri di Dio sono stati tutti rivelati, manifestati, svelati in Cristo Gesù. Di tutti questi misteri l’Apostolo Paolo è amministratore, economo, dispensatore. Se lui non amministra i misteri di Dio con sapiente intelligenza, con retta conoscenza, con fermezza e fortezza nello Spirito Santo, nessuna salvezza potrà mai compiersi in nessun uomo. Tutto è dalla sana e retta amministrazione. Ecco perché lui aggiunge: all’amministratore è chiesto di essere fedele. Fedele a chi? Fedele al mistero che va sempre amministrato secondo la verità del mistero e fedele a Cristo che il mistero gli ha affidato perché lo amministri secondo la verità del mistero. Conoscenza, sapienza, intelligenza, fortezza, fedeltà l’amministratore dovrà sempre attingerle nella Spirito Santo. Se il suo legame con lo Spirito Santo è poco, poche anche saranno la sua conoscenza, sapienza, intelligenza, fortezza, fedeltà. Se invece il legame con lo Spirito Santo viene perennemente rafforzato, </w:t>
      </w:r>
      <w:r w:rsidRPr="006B4CDE">
        <w:rPr>
          <w:rFonts w:ascii="Arial" w:eastAsia="Calibri" w:hAnsi="Arial" w:cs="Arial"/>
          <w:bCs/>
          <w:kern w:val="32"/>
          <w:sz w:val="24"/>
          <w:szCs w:val="32"/>
          <w14:ligatures w14:val="none"/>
        </w:rPr>
        <w:lastRenderedPageBreak/>
        <w:t xml:space="preserve">anche le virtù necessarie per la retta ed efficace amministrazione saranno sempre in lui. Per questo è necessario che lo Spirito del Signore sia nell’amministratore sempre al sommo della sua presenza. L‘amministratore e lo Spirito Santo devono divenire una cosa sola. La comunione deve essere piena trasformazione della natura. </w:t>
      </w:r>
    </w:p>
    <w:p w14:paraId="59B81D16"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(1Cor 4.1-7). </w:t>
      </w:r>
    </w:p>
    <w:p w14:paraId="0740BAD3"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L’insegnamento di Paolo ai Corinzi vale anche per la persona di ogni amministratore dei misteri di Dio: </w:t>
      </w:r>
      <w:r w:rsidRPr="006B4CDE">
        <w:rPr>
          <w:rFonts w:ascii="Arial" w:eastAsia="Calibri" w:hAnsi="Arial" w:cs="Arial"/>
          <w:i/>
          <w:kern w:val="0"/>
          <w:sz w:val="24"/>
          <w14:ligatures w14:val="none"/>
        </w:rPr>
        <w:t xml:space="preserve">“Ma, come sta scritto: Quelle cose che occhio non vide, né orecchio udì, né mai entrarono in cuore di uomo, Dio le ha preparate per coloro che lo amano.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2,9-16). </w:t>
      </w:r>
      <w:r w:rsidRPr="006B4CDE">
        <w:rPr>
          <w:rFonts w:ascii="Arial" w:eastAsia="Calibri" w:hAnsi="Arial" w:cs="Arial"/>
          <w:kern w:val="0"/>
          <w:sz w:val="24"/>
          <w14:ligatures w14:val="none"/>
        </w:rPr>
        <w:t>Quando</w:t>
      </w:r>
      <w:r w:rsidRPr="006B4CDE">
        <w:rPr>
          <w:rFonts w:ascii="Arial" w:eastAsia="Calibri" w:hAnsi="Arial" w:cs="Arial"/>
          <w:i/>
          <w:kern w:val="0"/>
          <w:sz w:val="24"/>
          <w14:ligatures w14:val="none"/>
        </w:rPr>
        <w:t xml:space="preserve"> </w:t>
      </w:r>
      <w:r w:rsidRPr="006B4CDE">
        <w:rPr>
          <w:rFonts w:ascii="Arial" w:eastAsia="Calibri" w:hAnsi="Arial" w:cs="Arial"/>
          <w:kern w:val="0"/>
          <w:sz w:val="24"/>
          <w14:ligatures w14:val="none"/>
        </w:rPr>
        <w:t xml:space="preserve">un amministratore non si conosce nello Spirito Santo, neanch agisce con la sapienza, l’intelligenza, la fortezza dello Spirito Santo. Quando questo accade i misteri di Dio non vengono più amministrati secondo verità, ma dalla falsità del cuore che governa l’amministratore. Mai potranno, quanti credono nel Dio unico, amministrare Cristo, mistero nel quale è racchiuso ogni altro mistero del Padre, dell’uomo, del cielo, della terra, del tempo, dell’eternità. Manca di Cristo e dello Spirito Santo. Se oggi gli amministratori non amministrano più il mistero è proprio questa la ragione: sono senza Cristo Gesù e senza lo Spirito Santo. Solo lo Spirito Santo conosce chi è Cristo e solo nello Spirito Santo il mistero di Cristo potrà essere amministratore secondo purezza di verità. Poiché il Dio unico è senza Cristo e senza lo Spirito Santo, tutto viene amministrato dalla più grande falsità. Il Padre e il Figlio e lo Spirito sono un solo mistero e come unico mistero va amministrato. Il Dio unico non appartiene al mistero. Madre di Cristo, vieni in nostro aiuto. Fa’ che siamo sempre colmati di Spirito Santo. </w:t>
      </w:r>
    </w:p>
    <w:p w14:paraId="594BDE5B"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52" w:name="_Toc226496267"/>
      <w:r w:rsidRPr="006B4CDE">
        <w:rPr>
          <w:rFonts w:ascii="Arial" w:eastAsia="Times New Roman" w:hAnsi="Arial" w:cs="Arial"/>
          <w:b/>
          <w:bCs/>
          <w:color w:val="000000" w:themeColor="text1"/>
          <w:kern w:val="0"/>
          <w:sz w:val="28"/>
          <w:szCs w:val="28"/>
          <w:lang w:eastAsia="it-IT"/>
          <w14:ligatures w14:val="none"/>
        </w:rPr>
        <w:lastRenderedPageBreak/>
        <w:t>Siamo diventati come la spazzatura del mondo</w:t>
      </w:r>
      <w:bookmarkEnd w:id="152"/>
    </w:p>
    <w:p w14:paraId="4E9E419E"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Nella Lettera ai Filippesi l’Apostolo considera spazzatura tutta la sua vita vissuta prima di conoscere Cristo Gesù: </w:t>
      </w:r>
      <w:r w:rsidRPr="006B4CDE">
        <w:rPr>
          <w:rFonts w:ascii="Arial" w:eastAsia="Calibri" w:hAnsi="Arial" w:cs="Arial"/>
          <w:i/>
          <w:kern w:val="0"/>
          <w:sz w:val="24"/>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 </w:t>
      </w:r>
      <w:r w:rsidRPr="006B4CDE">
        <w:rPr>
          <w:rFonts w:ascii="Arial" w:eastAsia="Calibri" w:hAnsi="Arial" w:cs="Arial"/>
          <w:kern w:val="0"/>
          <w:sz w:val="24"/>
          <w14:ligatures w14:val="none"/>
        </w:rPr>
        <w:t>La vita vissuta prima di conoscere Cristo per Paolo è da gettare via come si getta la spazzatura. Essa non ha alcun valore ai suoi occhi. Il valore della vita è solo Cristo Gesù. Si vive la vita di Cristo, la nostra vita si riveste di valore. Non si vive la vita di Cristo in noi, la nostra vita è senza alcun valore. È una spazzatura. Cristo è tutto per l’Apostolo Paolo e tutto per lui è in Cristo Gesù. Tutto acquisisce valore se viene vissuto per Lui, con Lui, in Lui. Nella Prima Lettera ai Corinzi l’Apostolo Paolo si vede spazzatura nelle mani del mondo. Ma cosa significa vedersi spazzatura nelle mani del mondo? Significa essere visto dagli uomini come un rifiuto, un resto da gettare via, una persona senza valore, senza importanza, meno che un granello di polvere portato via dal vento e gettato di qua e di là. L’Apostolo per Cristo Gesù è pronto non solo ad essere considerato spazzatura da parte del mondo, ma anche ad essere calpestato, umiliato, beffeggiato, oltraggiato, denigrato, maltrattato, torturato, lapidato, decollato.</w:t>
      </w:r>
    </w:p>
    <w:p w14:paraId="28482E34"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vi scrivo queste cose, ma per ammonirvi, come figli miei carissimi. Potreste infatti </w:t>
      </w:r>
      <w:r w:rsidRPr="006B4CDE">
        <w:rPr>
          <w:rFonts w:ascii="Arial" w:eastAsia="Calibri" w:hAnsi="Arial" w:cs="Arial"/>
          <w:i/>
          <w:kern w:val="0"/>
          <w:sz w:val="24"/>
          <w14:ligatures w14:val="none"/>
        </w:rPr>
        <w:lastRenderedPageBreak/>
        <w:t xml:space="preserve">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4,8-21). </w:t>
      </w:r>
    </w:p>
    <w:p w14:paraId="742158A1"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Se Cristo Gesù è il disprezzato, il rifiutato, l’oltraggiato, il deriso, il beffeggiato, il crocifisso dal mondo e dai suoi, potrà un suo discepolo pensare di essere accolto, lodato, osannato dal mondo? Il mondo riconosce ed esalta ciò che gli appartiene. Poiché tra il mondo e Cristo Gesù mai potrà essere comunione – la comunione è nella conversione e nella fede nel Vangelo, è nell’accoglienza di Cristo come nostra vita e nostro tutto – se un discepolo di Gesù è accolto dal mondo, dal mondo che rimane mondo, è segno che il discepolo di Gesù è divenuto mondo con il mondo. Ma se il discepolo diviene mondo con il mondo non è più discepolo del Signore. È discepolo del mondo e per questo il mondo lo osanna e lo esalta. Lo stile di Paolo deve essere lo stile di ogni discepolo del Signore: “</w:t>
      </w:r>
      <w:r w:rsidRPr="006B4CDE">
        <w:rPr>
          <w:rFonts w:ascii="Arial" w:eastAsia="Calibri" w:hAnsi="Arial" w:cs="Arial"/>
          <w:i/>
          <w:kern w:val="0"/>
          <w:sz w:val="24"/>
          <w14:ligatures w14:val="none"/>
        </w:rPr>
        <w:t xml:space="preserve">Insultati, benediciamo; perseguitati, sopportiamo; calunniati, confortiamo; siamo diventati come la spazzatura del mondo, il rifiuto di tutti, fino ad oggi”. </w:t>
      </w:r>
      <w:r w:rsidRPr="006B4CDE">
        <w:rPr>
          <w:rFonts w:ascii="Arial" w:eastAsia="Calibri" w:hAnsi="Arial" w:cs="Arial"/>
          <w:kern w:val="0"/>
          <w:sz w:val="24"/>
          <w14:ligatures w14:val="none"/>
        </w:rPr>
        <w:t xml:space="preserve">Quando un discepolo diviene mondo, per lui diviene spazzatura e fiuto chi rimane fedele al suo Maestro e Signore. È questa la logica e lo stile del peccato. Chi da discepolo diviene mondo, penserà come il mondo e come il mondo agirà. Rifiuterà quanti sono fedeli a Cristo. Vergine Fedele, ottienici la grazia di rimanere fedeli a Cristo Signore oggi, domani, sempre. </w:t>
      </w:r>
    </w:p>
    <w:p w14:paraId="3E520D3A"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53" w:name="_Toc226496268"/>
      <w:r w:rsidRPr="006B4CDE">
        <w:rPr>
          <w:rFonts w:ascii="Arial" w:eastAsia="Times New Roman" w:hAnsi="Arial" w:cs="Arial"/>
          <w:b/>
          <w:bCs/>
          <w:color w:val="000000" w:themeColor="text1"/>
          <w:kern w:val="0"/>
          <w:sz w:val="28"/>
          <w:szCs w:val="28"/>
          <w:lang w:eastAsia="it-IT"/>
          <w14:ligatures w14:val="none"/>
        </w:rPr>
        <w:t>Il rifiuto di tutti, fino ad oggi</w:t>
      </w:r>
      <w:bookmarkEnd w:id="153"/>
    </w:p>
    <w:p w14:paraId="6CD243E8"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Gesù è il Servo Sofferente del Signore. Lui è il disprezzato e il reietto dagli uomini. Così parla di Lui il profeta Isaia: </w:t>
      </w:r>
      <w:r w:rsidRPr="006B4CDE">
        <w:rPr>
          <w:rFonts w:ascii="Arial" w:eastAsia="Calibri" w:hAnsi="Arial" w:cs="Arial"/>
          <w:i/>
          <w:kern w:val="0"/>
          <w:sz w:val="24"/>
          <w14:ligatures w14:val="none"/>
        </w:rPr>
        <w:t xml:space="preserve">“Disprezzato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(Is 53,3-8). </w:t>
      </w:r>
      <w:r w:rsidRPr="006B4CDE">
        <w:rPr>
          <w:rFonts w:ascii="Arial" w:eastAsia="Calibri" w:hAnsi="Arial" w:cs="Arial"/>
          <w:kern w:val="0"/>
          <w:sz w:val="24"/>
          <w14:ligatures w14:val="none"/>
        </w:rPr>
        <w:t xml:space="preserve">L’Apostolo è una cosa sola con Cristo Gesù, una sola vita, una sola missione. Anche lui sarà il disprezzato e il reietto dagli uomini. Per chi è un rifiuto l’Apostolo di Cristo Gesù? Per tutti coloro che non amano Gesù Signore. Non c’è alcuna distinzione in questo tra cristiani e non cristiani. Chi ama Gesù ama anche i suoi Apostoli. Chi non ama Gesù mai potrà amare i suoi Apostoli che amano Gesù. </w:t>
      </w:r>
      <w:r w:rsidRPr="006B4CDE">
        <w:rPr>
          <w:rFonts w:ascii="Arial" w:eastAsia="Calibri" w:hAnsi="Arial" w:cs="Arial"/>
          <w:kern w:val="0"/>
          <w:sz w:val="24"/>
          <w14:ligatures w14:val="none"/>
        </w:rPr>
        <w:lastRenderedPageBreak/>
        <w:t xml:space="preserve">Si rifiuta Gesù. Si rifiutano tutti coloro che amano Gesù e a Lui consacrano la loro vita. </w:t>
      </w:r>
    </w:p>
    <w:p w14:paraId="59841351"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L’Apostolo Paolo prima afferma di sé che lui considera una spazzatura tutto ciò che viene dagli uomini. Spezzatura è la sua gloria di un tempo, prima di conoscere Gesù Signore: </w:t>
      </w:r>
      <w:r w:rsidRPr="006B4CDE">
        <w:rPr>
          <w:rFonts w:ascii="Arial" w:eastAsia="Calibri" w:hAnsi="Arial" w:cs="Arial"/>
          <w:i/>
          <w:kern w:val="0"/>
          <w:sz w:val="24"/>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(Fil 3,1-11). </w:t>
      </w:r>
      <w:r w:rsidRPr="006B4CDE">
        <w:rPr>
          <w:rFonts w:ascii="Arial" w:eastAsia="Calibri" w:hAnsi="Arial" w:cs="Arial"/>
          <w:kern w:val="0"/>
          <w:sz w:val="24"/>
          <w14:ligatures w14:val="none"/>
        </w:rPr>
        <w:t xml:space="preserve">Nella Lettera ai Galati il rifiuto del mondo diviene per lui vera crocifissione: </w:t>
      </w:r>
      <w:r w:rsidRPr="006B4CDE">
        <w:rPr>
          <w:rFonts w:ascii="Arial" w:eastAsia="Calibri" w:hAnsi="Arial" w:cs="Arial"/>
          <w:i/>
          <w:kern w:val="0"/>
          <w:sz w:val="24"/>
          <w14:ligatures w14:val="none"/>
        </w:rPr>
        <w:t xml:space="preserve">“Quanto a me invece non ci sia altro vanto che nella croce del Signore nostro Gesù Cristo, per mezzo della quale il mondo per me è stato crocifisso, come io per il mondo. D’ora innanzi nessuno mi procuri fastidi: io porto le stigmate di Gesù sul mio corpo” (Gal 14.17). </w:t>
      </w:r>
      <w:r w:rsidRPr="006B4CDE">
        <w:rPr>
          <w:rFonts w:ascii="Arial" w:eastAsia="Calibri" w:hAnsi="Arial" w:cs="Arial"/>
          <w:kern w:val="0"/>
          <w:sz w:val="24"/>
          <w14:ligatures w14:val="none"/>
        </w:rPr>
        <w:t xml:space="preserve">Paolo ha rifiutato il mondo, il mondo ha rifiutato lui. Paolo ha crocifisso il mondo, il mondo ha crocifisso Lui. Mondo per Paolo sono tutti coloro che non amano Cristo Signore. Mondo sono anche i figli della Chiesa che odiano di camminare nella Parola di Gesù. </w:t>
      </w:r>
    </w:p>
    <w:p w14:paraId="3AE5E3F7"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w:t>
      </w:r>
      <w:r w:rsidRPr="006B4CDE">
        <w:rPr>
          <w:rFonts w:ascii="Arial" w:eastAsia="Calibri" w:hAnsi="Arial" w:cs="Arial"/>
          <w:i/>
          <w:kern w:val="0"/>
          <w:sz w:val="24"/>
          <w14:ligatures w14:val="none"/>
        </w:rPr>
        <w:lastRenderedPageBreak/>
        <w:t xml:space="preserve">potenza. Che cosa volete? Debbo venire da voi con il bastone, o con amore e con dolcezza d’animo? (1Cor 4,8-21). </w:t>
      </w:r>
    </w:p>
    <w:p w14:paraId="206756E5"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Se vogliamo amare coloro che amano Cristo Gesù, dobbiamo amare Cristo Gesù più della nostra stessa vita. Se vogliamo amare Cristo Gesù dobbiamo pensarci spazzatura per il mondo e suo costante rifiuto. Chi ama Cristo Signore sempre sarà spazzatura e rifiuto per il mondo. Madre di Dio, ottienici la grazia di amare Cristo Signore più della nostra stessa vita. </w:t>
      </w:r>
    </w:p>
    <w:p w14:paraId="377D52B4"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54" w:name="_Toc226496269"/>
      <w:r w:rsidRPr="006B4CDE">
        <w:rPr>
          <w:rFonts w:ascii="Arial" w:eastAsia="Times New Roman" w:hAnsi="Arial" w:cs="Arial"/>
          <w:b/>
          <w:bCs/>
          <w:color w:val="000000" w:themeColor="text1"/>
          <w:kern w:val="0"/>
          <w:sz w:val="28"/>
          <w:szCs w:val="28"/>
          <w:lang w:eastAsia="it-IT"/>
          <w14:ligatures w14:val="none"/>
        </w:rPr>
        <w:t>Ebbene, io, assente con il corpo ma presente con lo spirito</w:t>
      </w:r>
      <w:bookmarkEnd w:id="154"/>
    </w:p>
    <w:p w14:paraId="5DDA901E"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kern w:val="0"/>
          <w:sz w:val="24"/>
          <w14:ligatures w14:val="none"/>
        </w:rPr>
        <w:t xml:space="preserve">Chi è preposto a custodire il gregge di Cristo Gesù, deve sempre avere impresse nella mente e nel cuore, le parole rivolte dall’Apostolo Paolo ai Vescovi di Asia: </w:t>
      </w:r>
      <w:r w:rsidRPr="006B4CDE">
        <w:rPr>
          <w:rFonts w:ascii="Arial" w:eastAsia="Calibri" w:hAnsi="Arial" w:cs="Arial"/>
          <w:i/>
          <w:kern w:val="0"/>
          <w:sz w:val="24"/>
          <w14:ligatures w14:val="none"/>
        </w:rPr>
        <w:t xml:space="preserve">“Vegliate su voi stessi e su tutto il gregge, in mezzo al quale lo Spirito Santo vi ha costituiti come custodi per essere pastori della Chiesa di Dio, che si è acquistata con il sangue del proprio Figlio (At 20,28). </w:t>
      </w:r>
      <w:r w:rsidRPr="006B4CDE">
        <w:rPr>
          <w:rFonts w:ascii="Arial" w:eastAsia="Calibri" w:hAnsi="Arial" w:cs="Arial"/>
          <w:kern w:val="0"/>
          <w:sz w:val="24"/>
          <w14:ligatures w14:val="none"/>
        </w:rPr>
        <w:t xml:space="preserve">È evidente che chi non veglia su se stesso mai potrà vegliare sul gregge del Signore. Questa verità è così manifestata dallo Spirito Santo ancora una volta alle Sette Chiese che sono in Asia: </w:t>
      </w:r>
      <w:r w:rsidRPr="006B4CDE">
        <w:rPr>
          <w:rFonts w:ascii="Arial" w:eastAsia="Calibri" w:hAnsi="Arial" w:cs="Arial"/>
          <w:i/>
          <w:kern w:val="0"/>
          <w:sz w:val="24"/>
          <w14:ligatures w14:val="none"/>
        </w:rPr>
        <w:t>“Giovanni,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w:t>
      </w:r>
    </w:p>
    <w:p w14:paraId="24D7A8BD"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1,4-20). </w:t>
      </w:r>
    </w:p>
    <w:p w14:paraId="00712C56"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lastRenderedPageBreak/>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10BE9246"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79FE2F4A"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27692780"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w:t>
      </w:r>
      <w:r w:rsidRPr="006B4CDE">
        <w:rPr>
          <w:rFonts w:ascii="Arial" w:eastAsia="Calibri" w:hAnsi="Arial" w:cs="Arial"/>
          <w:i/>
          <w:kern w:val="0"/>
          <w:sz w:val="24"/>
          <w14:ligatures w14:val="none"/>
        </w:rPr>
        <w:lastRenderedPageBreak/>
        <w:t xml:space="preserve">argilla si frantumeranno, con la stessa autorità che ho ricevuto dal Padre mio; e a lui darò la stella del mattino. Chi ha orecchi, ascolti ciò che lo Spirito dice alle Chiese” (Ap 2,1-29). </w:t>
      </w:r>
    </w:p>
    <w:p w14:paraId="081D343E"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6369E0B9"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6FDF0DDE"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5B23F6BB"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San Paolo, che abita nello Spirito e sempre da Lui mosso, condotto, avvinto, vede con gli occhi dello Spirito Santo, sia quando è presente in una comunità e sia quando è assente o lontano da essa. Vede il bene e vede anche il male. Vede le tenebre e vede la luce. Vede se i cuori sono con Cristo o se immersi nelle tenebre di questo mondo. Non solo vede nello Spirito Santo, nello Spirito Santo anche </w:t>
      </w:r>
      <w:r w:rsidRPr="006B4CDE">
        <w:rPr>
          <w:rFonts w:ascii="Arial" w:eastAsia="Calibri" w:hAnsi="Arial" w:cs="Arial"/>
          <w:kern w:val="0"/>
          <w:sz w:val="24"/>
          <w14:ligatures w14:val="none"/>
        </w:rPr>
        <w:lastRenderedPageBreak/>
        <w:t>giudica e nello Spirito Santo prende la giusta decisione, che è sempre in vista del pentimento e della conversione di colui o coloro che il male operano. Anche l’Apostolo Giovanni è nello Spirito Santo e vede, anche se da lontano, i grandi e i piccoli peccati che governano quanti sono preposti a vegliare sul gregge del Signore. Chi non è nello Spirito Santo anche se abita nella stessa casa non vede il peccato che governa un cuore, non lo vede perché il peccato governa il suo cuore e dal peccato si giustifica il peccato, dalle tenebre si lodano le tenebre, dalla cattiveria si osanna alla cattiveria. Dal peccato si vede la luce come un fastidio e ci si oppone con ogni forza finché essa non sarà stata eliminata dalla propria vista.</w:t>
      </w:r>
    </w:p>
    <w:p w14:paraId="0DBD5228"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3305836D"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Se oggi nel gregge di Cristo Signore non si vede più il peccato e nessun giudizio viene pronunciato perché lo si elimini dalla comunità del Signore, è segno che non dimoriamo nello Spirito Santo. Non vediamo con i suoi occhi di luce purissima di verità, santità, giustizia, amore, misericordia. Vediamo con gli occhi del peccato. Si è ciechi e guide di ciechi. Una verità va gridata con ogni fermezza: quando l’immoralità regna in una comunità è sempre responsabilità di quanti sono preposti a vegliare sul gregge del Signore. Perché i custodi non custodiscono il gregge? Perché non si custodiscono essi stessi nella verità, nella fede, nella giustizia secondo il Vangelo. È altissima la responsabilità dei custodi del gregge del Signore. Chi giustifica il peccato attesta che dal peccato è stato conquistato. Chi non lo estirpa dalla sua comunità rivela che lui stesso è radicato nel peccato. Il gregge cammina dietro al proprio pastore. Un pastore che cammina per le vie di Sodoma e di Gomorra avrà un gregge che anch’esso camminerà per le vie di Sodoma e di Gomorra. Un Pastore invece che cammina sulla via di Cristo Signore avrà un gregge che anch’esso camminerà sulla via di Cristo Signore. Ma un pastore che cammina per la via di Sodoma e Gomorra mai potrà indicare la via di Cristo Signore al suo gregge. Non la conosce. Potrà mai un pastore che cammina per la via dell’odio, della calunnia, dell’inganno, della falsità, del giudizio temerario, della stoltezza e </w:t>
      </w:r>
      <w:r w:rsidRPr="006B4CDE">
        <w:rPr>
          <w:rFonts w:ascii="Arial" w:eastAsia="Calibri" w:hAnsi="Arial" w:cs="Arial"/>
          <w:kern w:val="0"/>
          <w:sz w:val="24"/>
          <w14:ligatures w14:val="none"/>
        </w:rPr>
        <w:lastRenderedPageBreak/>
        <w:t xml:space="preserve">dell’insipienza indicare al proprio gregge la via dell’amore, della verità, della luce, dell’astensione di ogni parola vana, del non giudizio e del rispetto di ogni cuore? Mai. Ognuno guida dalla propria natura. La natura corrotta conduce alla corruzione. La natura santificata in Cristo porta alla luce di Cristo Signore. La natura corrotta manca di ogni visione dello Spirito Santo. La natura santificata in Cristo invece sempre gode della visione secondo lo Spirito Santo. Il male lo chiama male. Il bene lo annuncia bene. </w:t>
      </w:r>
    </w:p>
    <w:p w14:paraId="758FBD98" w14:textId="77777777" w:rsidR="00BD6EAC" w:rsidRPr="006B4CDE" w:rsidRDefault="00BD6EAC" w:rsidP="00BD6EAC">
      <w:pPr>
        <w:spacing w:after="240" w:line="240" w:lineRule="auto"/>
        <w:jc w:val="both"/>
        <w:rPr>
          <w:rFonts w:ascii="Arial" w:eastAsia="Calibri" w:hAnsi="Arial" w:cs="Arial"/>
          <w:b/>
          <w:kern w:val="0"/>
          <w:sz w:val="24"/>
          <w14:ligatures w14:val="none"/>
        </w:rPr>
      </w:pPr>
      <w:r w:rsidRPr="006B4CDE">
        <w:rPr>
          <w:rFonts w:ascii="Arial" w:eastAsia="Calibri" w:hAnsi="Arial" w:cs="Arial"/>
          <w:b/>
          <w:kern w:val="0"/>
          <w:sz w:val="24"/>
          <w14:ligatures w14:val="none"/>
        </w:rPr>
        <w:t>Ezechiele vede nello “spirito” i peccati che si commettono nel tempio di Gerusalemme:</w:t>
      </w:r>
    </w:p>
    <w:p w14:paraId="2669579F"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32533BB7"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w:t>
      </w:r>
    </w:p>
    <w:p w14:paraId="3E26A3DD" w14:textId="77777777" w:rsidR="00BD6EAC" w:rsidRPr="006B4CDE" w:rsidRDefault="00BD6EAC" w:rsidP="00BD6EAC">
      <w:pPr>
        <w:spacing w:after="240" w:line="240" w:lineRule="auto"/>
        <w:jc w:val="both"/>
        <w:rPr>
          <w:rFonts w:ascii="Arial" w:eastAsia="Calibri" w:hAnsi="Arial" w:cs="Arial"/>
          <w:b/>
          <w:kern w:val="0"/>
          <w:sz w:val="24"/>
          <w14:ligatures w14:val="none"/>
        </w:rPr>
      </w:pPr>
      <w:r w:rsidRPr="006B4CDE">
        <w:rPr>
          <w:rFonts w:ascii="Arial" w:eastAsia="Calibri" w:hAnsi="Arial" w:cs="Arial"/>
          <w:b/>
          <w:kern w:val="0"/>
          <w:sz w:val="24"/>
          <w14:ligatures w14:val="none"/>
        </w:rPr>
        <w:t>Gesù nello Spirito Santo vede il peccato nascosto nel cuore di scribi e farisei:</w:t>
      </w:r>
    </w:p>
    <w:p w14:paraId="6B691A97"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lastRenderedPageBreak/>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3A2E13BC"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14B7D6F6"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Guai a voi, scribi e farisei ipocriti, che chiudete il regno dei cieli davanti alla gente; di fatto non entrate voi, e non lasciate entrare nemmeno quelli che vogliono entrare. [14]</w:t>
      </w:r>
    </w:p>
    <w:p w14:paraId="6BBE4FAA"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Guai a voi, scribi e farisei ipocriti, che percorrete il mare e la terra per fare un solo prosèlito e, quando lo è divenuto, lo rendete degno della Geènna due volte più di voi.</w:t>
      </w:r>
    </w:p>
    <w:p w14:paraId="7F0324B7"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36A47957"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5ECFD7FE"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Guai a voi, scribi e farisei ipocriti, che pulite l’esterno del bicchiere e del piatto, ma all’interno sono pieni di avidità e d’intemperanza. Fariseo cieco, pulisci prima l’interno del bicchiere, perché anche l’esterno diventi pulito!</w:t>
      </w:r>
    </w:p>
    <w:p w14:paraId="669E1FDC"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5B392D09"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w:t>
      </w:r>
      <w:r w:rsidRPr="006B4CDE">
        <w:rPr>
          <w:rFonts w:ascii="Arial" w:eastAsia="Calibri" w:hAnsi="Arial" w:cs="Arial"/>
          <w:i/>
          <w:kern w:val="0"/>
          <w:sz w:val="24"/>
          <w14:ligatures w14:val="none"/>
        </w:rPr>
        <w:lastRenderedPageBreak/>
        <w:t xml:space="preserve">stessi, di essere figli di chi uccise i profeti. Ebbene, voi colmate la misura dei vostri padri. Serpenti, razza di vipere, come potrete sfuggire alla condanna della Geènna? </w:t>
      </w:r>
    </w:p>
    <w:p w14:paraId="3B81A49C"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7794D58D"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t xml:space="preserve">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r w:rsidRPr="006B4CDE">
        <w:rPr>
          <w:rFonts w:ascii="Arial" w:eastAsia="Calibri" w:hAnsi="Arial" w:cs="Arial"/>
          <w:kern w:val="0"/>
          <w:sz w:val="24"/>
          <w14:ligatures w14:val="none"/>
        </w:rPr>
        <w:t xml:space="preserve">Vergine Maria, Donna purissima, immacolata, che mai hai conosciuto il peccato, ottienici la grazia di essere anche noi senza peccato. Vedremo con gli occhi dello Spirito Santo e chiameremo male il male e bene il bene, senza vergogna e senza ipocrisia. </w:t>
      </w:r>
    </w:p>
    <w:p w14:paraId="23D17D1B"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55" w:name="_Toc226496270"/>
      <w:r w:rsidRPr="006B4CDE">
        <w:rPr>
          <w:rFonts w:ascii="Arial" w:eastAsia="Times New Roman" w:hAnsi="Arial" w:cs="Arial"/>
          <w:b/>
          <w:bCs/>
          <w:color w:val="000000" w:themeColor="text1"/>
          <w:kern w:val="0"/>
          <w:sz w:val="28"/>
          <w:szCs w:val="28"/>
          <w:lang w:eastAsia="it-IT"/>
          <w14:ligatures w14:val="none"/>
        </w:rPr>
        <w:t>Ebbene, io, assente con il corpo ma presente con lo spirito</w:t>
      </w:r>
      <w:bookmarkEnd w:id="155"/>
    </w:p>
    <w:p w14:paraId="36B94A74"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Quando gli uomini di Dio sono presenti in un luogo con il loro spirito, essi vedono con gli stessi occhi del Signore. Ecco cosa vede Ezechiele in presenza di spirito nel tempio del suo Dio: “</w:t>
      </w:r>
      <w:r w:rsidRPr="006B4CDE">
        <w:rPr>
          <w:rFonts w:ascii="Arial" w:eastAsia="Calibri" w:hAnsi="Arial" w:cs="Arial"/>
          <w:i/>
          <w:kern w:val="0"/>
          <w:sz w:val="24"/>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 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w:t>
      </w:r>
      <w:r w:rsidRPr="006B4CDE">
        <w:rPr>
          <w:rFonts w:ascii="Arial" w:eastAsia="Calibri" w:hAnsi="Arial" w:cs="Arial"/>
          <w:i/>
          <w:kern w:val="0"/>
          <w:sz w:val="24"/>
          <w14:ligatures w14:val="none"/>
        </w:rPr>
        <w:lastRenderedPageBreak/>
        <w:t xml:space="preserve">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r w:rsidRPr="006B4CDE">
        <w:rPr>
          <w:rFonts w:ascii="Arial" w:eastAsia="Calibri" w:hAnsi="Arial" w:cs="Arial"/>
          <w:kern w:val="0"/>
          <w:sz w:val="24"/>
          <w14:ligatures w14:val="none"/>
        </w:rPr>
        <w:t xml:space="preserve">Il luogo più santo di tutta la terra era stato trasformato in un luogo di idolatria e di grande immoralità. </w:t>
      </w:r>
    </w:p>
    <w:p w14:paraId="7D6A0F37"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68D6B155"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Cosa dobbiamo apprendere da Ezechiele, dai Profeti, dall’Apostolo Paolo? Una cosa in verità molto semplice:</w:t>
      </w:r>
      <w:r w:rsidRPr="006B4CDE">
        <w:rPr>
          <w:rFonts w:ascii="Arial" w:eastAsia="Calibri" w:hAnsi="Arial" w:cs="Arial"/>
          <w:i/>
          <w:kern w:val="0"/>
          <w:sz w:val="24"/>
          <w14:ligatures w14:val="none"/>
        </w:rPr>
        <w:t xml:space="preserve"> “Chi è governato dallo Spirito Santo, sempre vedrà con gli occhi dello Spirito Santo. Discernerà secondo lo Spirito Santo. Prenderà decisioni secondo lo Spirito Santo. Chi invece è governato dalla carne, sempre vedrà secondo gli occhi della carne, secondo la carne discernerà, secondo la carne anche prenderà decisioni”. </w:t>
      </w:r>
      <w:r w:rsidRPr="006B4CDE">
        <w:rPr>
          <w:rFonts w:ascii="Arial" w:eastAsia="Calibri" w:hAnsi="Arial" w:cs="Arial"/>
          <w:kern w:val="0"/>
          <w:sz w:val="24"/>
          <w14:ligatures w14:val="none"/>
        </w:rPr>
        <w:t xml:space="preserve">Un uomo di Dio, un profeta, un maestro, un dottore, un apostolo nella Chiesa del Dio vivente, mai dovrà essere dalla carne, ma sempre dallo Spirito Santo. Come sapremo se siamo nella carne o nello Spirito Santo? Chi è governato anche da un solo vizio è dalla carne e non dallo Spirito del Signore. Chi odia non vede secondo lo Spirito, vede secondo la carne, discerne secondo la carne, decide secondo la carne. Se non vede secondo lo Spirito, neanche discerne secondo lo Spirito, neanche legge la Scrittura secondo lo Spirito. Nessuno scritto leggerà secondo lo Spirito. Nella carne vive, dalla carne vede, dalla carne giudica, dalla carne emette sentenze. Chi calunnia è dalla carne. Madre Purissima. Aiutaci. Vogliamo essere mossi dallo Spirito per vedere con i suoi occhi. </w:t>
      </w:r>
    </w:p>
    <w:p w14:paraId="0F5DE991"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56" w:name="_Toc226496271"/>
      <w:r w:rsidRPr="006B4CDE">
        <w:rPr>
          <w:rFonts w:ascii="Arial" w:eastAsia="Times New Roman" w:hAnsi="Arial" w:cs="Arial"/>
          <w:b/>
          <w:bCs/>
          <w:color w:val="000000" w:themeColor="text1"/>
          <w:kern w:val="0"/>
          <w:sz w:val="28"/>
          <w:szCs w:val="28"/>
          <w:lang w:eastAsia="it-IT"/>
          <w14:ligatures w14:val="none"/>
        </w:rPr>
        <w:lastRenderedPageBreak/>
        <w:t>Non sapete che gli ingiusti non erediteranno il regno di Dio?</w:t>
      </w:r>
      <w:bookmarkEnd w:id="156"/>
    </w:p>
    <w:p w14:paraId="20D6116E"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kern w:val="0"/>
          <w:sz w:val="24"/>
          <w14:ligatures w14:val="none"/>
        </w:rPr>
        <w:t xml:space="preserve">Nel Nuovo Testamento sovente troviamo l’elenco delle trasgressioni della Legge del Signore che escludono dall’ereditare il regno di Dio. Ecco alcuni di questi elenchi così come sono riportati dal Vangelo secondo Marco, da alcune Lettere dell’Apostolo Paolo e dall’Apocalisse dell'Apostolo Giovanni: </w:t>
      </w:r>
      <w:r w:rsidRPr="006B4CDE">
        <w:rPr>
          <w:rFonts w:ascii="Arial" w:eastAsia="Calibri" w:hAnsi="Arial" w:cs="Arial"/>
          <w:i/>
          <w:kern w:val="0"/>
          <w:sz w:val="24"/>
          <w14:ligatures w14:val="none"/>
        </w:rPr>
        <w:t xml:space="preserve">Dal di dentro infatti, cioè dal cuore degli uomini, escono i propositi di male: impurità, furti, omicidi, adultèri, avidità, malvagità, inganno, dissolutezza, invidia, calunnia, superbia, stoltezza. Tutte queste cose cattive vengono fuori dall’interno e rendono impuro l’uomo» (Mc 7,21-23).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1,26-32). </w:t>
      </w:r>
    </w:p>
    <w:p w14:paraId="4F6773D0"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t xml:space="preserve">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(1Tm 1,8-11).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22,10-15). </w:t>
      </w:r>
      <w:r w:rsidRPr="006B4CDE">
        <w:rPr>
          <w:rFonts w:ascii="Arial" w:eastAsia="Calibri" w:hAnsi="Arial" w:cs="Arial"/>
          <w:kern w:val="0"/>
          <w:sz w:val="24"/>
          <w14:ligatures w14:val="none"/>
        </w:rPr>
        <w:t xml:space="preserve">Ogni cristiano, sapendo che quanti commettono queste cose non erediteranno il regno di Dio, ognuno secondo la missione, il ministero, il carisma, ricevuto dallo Spirito Santo, deve mettere ogni impegno perché annunci la Parola del Signore, invitando alla conversione. Farà questo se crederà che queste cose cattive realmente escludono dal regno dei cieli. Se però il discepolo di Gesù non crede lui che queste cose cattive escludono dall’ereditare il regno di Dio, non solo non farà nulla per liberarsi lui da queste cose cattive, alla fine giungerà anche a giustificare coloro che le fanno. </w:t>
      </w:r>
    </w:p>
    <w:p w14:paraId="4ED2DE02"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t xml:space="preserve">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w:t>
      </w:r>
      <w:r w:rsidRPr="006B4CDE">
        <w:rPr>
          <w:rFonts w:ascii="Arial" w:eastAsia="Calibri" w:hAnsi="Arial" w:cs="Arial"/>
          <w:i/>
          <w:kern w:val="0"/>
          <w:sz w:val="24"/>
          <w14:ligatures w14:val="none"/>
        </w:rPr>
        <w:lastRenderedPageBreak/>
        <w:t xml:space="preserve">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6.1-11). </w:t>
      </w:r>
    </w:p>
    <w:p w14:paraId="0A9BDEB4"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È questa la vera missione cristiana: aiutare con le parole e con l’esempio quanti commettono ciò che esclude dal regno dei cieli, perché venga abbandonato. Con la grazia di Cristo Gesù e con lo Spirito Santo che governa la nostra vita, liberarsi dal male è possibile. È possibile abbandonare le opere della carne. Se però non si crede nella Parola dello Spirito Santo, si abbandona la via della grazia e della verità, si ritorna nuovamente ad essere mondo con il mondo, allora dal mondo e dalla carne, si penserà solo secondo il mondo e si seguirà la carne e le sue concupiscenze. Oggi il cristiano non vive più questa parola dell’Apostolo Paolo: </w:t>
      </w:r>
      <w:r w:rsidRPr="006B4CDE">
        <w:rPr>
          <w:rFonts w:ascii="Arial" w:eastAsia="Calibri" w:hAnsi="Arial" w:cs="Arial"/>
          <w:i/>
          <w:kern w:val="0"/>
          <w:sz w:val="24"/>
          <w14:ligatures w14:val="none"/>
        </w:rPr>
        <w:t xml:space="preserve">“Nessuno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(Ef 5,6-13). </w:t>
      </w:r>
      <w:r w:rsidRPr="006B4CDE">
        <w:rPr>
          <w:rFonts w:ascii="Arial" w:eastAsia="Calibri" w:hAnsi="Arial" w:cs="Arial"/>
          <w:kern w:val="0"/>
          <w:sz w:val="24"/>
          <w14:ligatures w14:val="none"/>
        </w:rPr>
        <w:t xml:space="preserve">La Madre di Dio ci aiuti a comprendere le Parole a noi rivelate. </w:t>
      </w:r>
    </w:p>
    <w:p w14:paraId="18BB490E"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57" w:name="_Toc226496272"/>
      <w:r w:rsidRPr="006B4CDE">
        <w:rPr>
          <w:rFonts w:ascii="Arial" w:eastAsia="Times New Roman" w:hAnsi="Arial" w:cs="Arial"/>
          <w:b/>
          <w:bCs/>
          <w:color w:val="000000" w:themeColor="text1"/>
          <w:kern w:val="0"/>
          <w:sz w:val="28"/>
          <w:szCs w:val="28"/>
          <w:lang w:eastAsia="it-IT"/>
          <w14:ligatures w14:val="none"/>
        </w:rPr>
        <w:t>Siete stati comprati a caro prezzo</w:t>
      </w:r>
      <w:bookmarkEnd w:id="157"/>
    </w:p>
    <w:p w14:paraId="63EE5143"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kern w:val="0"/>
          <w:sz w:val="24"/>
          <w14:ligatures w14:val="none"/>
        </w:rPr>
        <w:t>Dire oggi che siamo stati comprati a caro prezzo e che non apparteniamo più a noi stessi ma a Colui che ci ha comprato, per l’uomo dei nostri giorni, è stoltezza, follia, pazzia, annuncio disumano. Eppure l’Apostolo Pietro rivela la medesima verità dell’Apostolo Paolo: “</w:t>
      </w:r>
      <w:r w:rsidRPr="006B4CDE">
        <w:rPr>
          <w:rFonts w:ascii="Arial" w:eastAsia="Calibri" w:hAnsi="Arial" w:cs="Arial"/>
          <w:i/>
          <w:kern w:val="0"/>
          <w:sz w:val="24"/>
          <w14:ligatures w14:val="none"/>
        </w:rPr>
        <w:t xml:space="preserve">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Dopo aver purificato le vostre anime con l’obbedienza alla verità per amarvi sinceramente come fratelli, amatevi intensamente, di vero cuore, gli uni gli altri, rigenerati non da un seme corruttibile ma incorruttibile, per mezzo della parola di Dio viva ed eterna. E questa è la parola del Vangelo che vi è stato annunciato. Allontanate dunque ogni genere di cattiveria e di frode, ipocrisie, gelosie e ogni </w:t>
      </w:r>
      <w:r w:rsidRPr="006B4CDE">
        <w:rPr>
          <w:rFonts w:ascii="Arial" w:eastAsia="Calibri" w:hAnsi="Arial" w:cs="Arial"/>
          <w:i/>
          <w:kern w:val="0"/>
          <w:sz w:val="24"/>
          <w14:ligatures w14:val="none"/>
        </w:rPr>
        <w:lastRenderedPageBreak/>
        <w:t xml:space="preserve">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Voi invece siete stirpe eletta, sacerdozio regale, nazione santa, popolo che Dio si è acquistato perché proclami le opere ammirevoli di lui, che vi ha chiamato dalle tenebre alla sua luce meravigliosa. </w:t>
      </w:r>
    </w:p>
    <w:p w14:paraId="48B05380"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1,17-2,25). </w:t>
      </w:r>
      <w:r w:rsidRPr="006B4CDE">
        <w:rPr>
          <w:rFonts w:ascii="Arial" w:eastAsia="Calibri" w:hAnsi="Arial" w:cs="Arial"/>
          <w:kern w:val="0"/>
          <w:sz w:val="24"/>
          <w14:ligatures w14:val="none"/>
        </w:rPr>
        <w:t xml:space="preserve">Può ascoltare queste parole e credere in esse, prestando grande obbedienza solo chi sa da cosa è stata affrancato: dal potere del diavolo che lo teneva prigioniero, schiavo della carne, succube delle passioni. L’obbedienza a Satana e diecimila volte più pesante dell’obbedienza alla verità, alla fede che nasce dalla Parola del Signore. Cristo Gesù ci ha liberato dalla dura schiavitù del peccato e della morte. </w:t>
      </w:r>
    </w:p>
    <w:p w14:paraId="2F803F60"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w:t>
      </w:r>
      <w:r w:rsidRPr="006B4CDE">
        <w:rPr>
          <w:rFonts w:ascii="Arial" w:eastAsia="Calibri" w:hAnsi="Arial" w:cs="Arial"/>
          <w:i/>
          <w:kern w:val="0"/>
          <w:sz w:val="24"/>
          <w14:ligatures w14:val="none"/>
        </w:rPr>
        <w:lastRenderedPageBreak/>
        <w:t xml:space="preserve">–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6,12-20). </w:t>
      </w:r>
    </w:p>
    <w:p w14:paraId="660C1299"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Siamo redenti. Siamo proprietà di Cristo Gesù. È una proprietà di amore, luce, vita eterna. È una proprietà di salvezza e di redenzione. È una proprietà che libera da ogni schiavitù. Vergine Sapiente, aiutaci a gustare questa proprietà di Cristo dalla sapienza dello Spirito Santo. </w:t>
      </w:r>
    </w:p>
    <w:p w14:paraId="783277C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58" w:name="_Toc226496273"/>
      <w:r w:rsidRPr="006B4CDE">
        <w:rPr>
          <w:rFonts w:ascii="Arial" w:eastAsia="Times New Roman" w:hAnsi="Arial" w:cs="Arial"/>
          <w:b/>
          <w:bCs/>
          <w:color w:val="000000" w:themeColor="text1"/>
          <w:kern w:val="0"/>
          <w:sz w:val="28"/>
          <w:szCs w:val="28"/>
          <w:lang w:eastAsia="it-IT"/>
          <w14:ligatures w14:val="none"/>
        </w:rPr>
        <w:t>Costoro avranno tribolazioni nella loro vita</w:t>
      </w:r>
      <w:bookmarkEnd w:id="158"/>
    </w:p>
    <w:p w14:paraId="432A2BB1"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Per comprendere quanto l’Apostolo Paolo insegna, dobbiamo andare a scoprire la sorgente dalla quale sgorgano le sue parole. Se questa sorgente da noi non viene scoperta, allora leggiamo le sue parole, ma non le comprendiamo. Siamo come il funzionario regio che sul suo cocchio legge il profeta Isaia, ma nulla comprende di ciò che legge: </w:t>
      </w:r>
      <w:r w:rsidRPr="006B4CDE">
        <w:rPr>
          <w:rFonts w:ascii="Arial" w:eastAsia="Calibri" w:hAnsi="Arial" w:cs="Arial"/>
          <w:i/>
          <w:kern w:val="0"/>
          <w:sz w:val="24"/>
          <w14:ligatures w14:val="none"/>
        </w:rPr>
        <w:t xml:space="preserve">“Disse allora lo Spirito a Filippo: «Va’ avanti e accòstati a quel carro». Filippo corse innanzi e, udito che leggeva il profeta Isaia, gli disse: «Capisci quello che stai leggendo?». Egli rispose: «E come potrei capire, se nessuno mi guida?». E invitò Filippo a salire e a sedere accanto a lui. Rivolgendosi a Filippo, l’eunuco disse: «Ti prego, di quale persona il profeta dice questo? Di se stesso o di qualcun altro?». Filippo, prendendo la parola e partendo da quel passo della Scrittura, annunciò a lui Gesù (At 8,26-40). </w:t>
      </w:r>
      <w:r w:rsidRPr="006B4CDE">
        <w:rPr>
          <w:rFonts w:ascii="Arial" w:eastAsia="Calibri" w:hAnsi="Arial" w:cs="Arial"/>
          <w:kern w:val="0"/>
          <w:sz w:val="24"/>
          <w14:ligatures w14:val="none"/>
        </w:rPr>
        <w:t>Senza la conoscenza della sorgente è impossibile comprendere quanto leggiamo in Paolo allo stesso modo che per questo funzionario era impossibile comprendere il testo di Isaia. Qual è allora la sorgente che ci consente di comprendere l’Apostolo Paolo? La sorgente è il cuore di Cristo Crocifisso. La sorgente è questo cuore che sa annientarsi, annichilirsi, ridursi in cenere, in polvere della terra per manifestare al mondo intero tutta la potenza dell’amore con il quale Lui ama il Padre suo. Quanto un discepolo di Gesù ama il suo Maestro e Signore? Per il suo Maestro e Signore quanto è disposto ad annientarsi, annichilirsi, ridurre in polvere e cenere se stesso? Chi vuole amare con il cuore di Cristo Gesù, come l’Apostolo Paolo ama con il cuore di Cristo Gesù, deve annientarsi, annichilirsi, lasciarsi ridurre in polvere, in cenere, come Cristo, come Paolo per essere veri imitatori di Gesù Signore.</w:t>
      </w:r>
    </w:p>
    <w:p w14:paraId="43DAFED7"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Riguardo a ciò che mi avete scritto, è cosa buona per l’uomo non toccare donna, ma, a motivo dei casi di immoralità, ciascuno abbia la propria moglie e ogni donna il proprio marito. Il marito dia alla moglie ciò che le è dovuto; ugualmente anche la moglie al marito. La moglie non è padrona del proprio corpo, ma lo è il marito; allo stesso modo anche il marito non è padrone del proprio corpo, ma lo è la moglie. Non rifiutatevi l’un l’altro, se non di comune accordo e temporaneamente, per dedicarvi alla preghiera. Poi tornate insieme, perché Satana non vi tenti mediante la vostra incontinenza. Questo lo dico per condiscendenza, non per comando. Vorrei che tutti fossero come me; ma ciascuno riceve da Dio il proprio dono, chi in un modo, chi in un altro. Ai non sposati e alle vedove dico: è cosa buona per loro rimanere come sono io; ma se non sanno dominarsi, si sposino: è meglio sposarsi che bruciare. Agli sposati ordino, non io, ma il Signore: la moglie non si separi dal </w:t>
      </w:r>
      <w:r w:rsidRPr="006B4CDE">
        <w:rPr>
          <w:rFonts w:ascii="Arial" w:eastAsia="Calibri" w:hAnsi="Arial" w:cs="Arial"/>
          <w:i/>
          <w:kern w:val="0"/>
          <w:sz w:val="24"/>
          <w14:ligatures w14:val="none"/>
        </w:rPr>
        <w:lastRenderedPageBreak/>
        <w:t>marito – e qualora si separi, rimanga senza sposarsi o si riconcili con il marito – e il marito non ripudi la moglie. Agli altri dico io, non il Signore: se un fratello ha la moglie non credente e questa acconsente a rimanere con lui, non la ripudi; e una donna che abbia il marito non credente, se questi acconsente a rimanere con lei, non lo ripudi. Il marito non credente, infatti, viene reso santo dalla moglie credente e la moglie non credente viene resa santa dal marito credente; altrimenti i vostri figli sarebbero impuri, ora invece sono santi. Ma se il non credente vuole separarsi, si separi; in queste circostanze il fratello o la sorella non sono soggetti a schiavitù: Dio vi ha chiamati a stare in pace! E che sai tu, donna, se salverai il marito? O che ne sai tu, uomo, se salverai la moglie? Fuori di questi casi, ciascuno – come il Signore gli ha assegnato – continui a vivere come era quando Dio lo ha chiamato; così dispongo in tutte le Chiese. Qualcuno è stato chiamato quando era circonciso? Non lo nasconda! È stato chiamato quando non era circonciso? Non si faccia circoncidere! La circoncisione non conta nulla, e la non circoncisione non conta nulla; conta invece l’osservanza dei comandamenti di Dio. Ciascuno rimanga nella condizione in cui era quando fu chiamato. Sei stato chiamato da schiavo? Non ti preoccupare; anche se puoi diventare libero, approfitta piuttosto della tua condizione! Perché lo schiavo che è stato chiamato nel Signore è un uomo libero, a servizio del Signore! Allo stesso modo chi è stato chiamato da libero è schiavo di Cristo. Siete stati comprati a caro prezzo: non fatevi schiavi degli uomini! Ciascuno, fratelli, rimanga davanti a Dio in quella condizione in cui era quando è stato chiamato. Riguardo alle vergini, non ho alcun comando dal Signore, ma do un consiglio, come uno che ha ottenuto misericordia dal Signore e merita fiducia. Penso dunque che sia bene per l’uomo, a causa delle presenti difficoltà, rimanere così com’è. Ti trovi legato a una donna? Non cercare di scioglierti. Sei libero da donna? Non andare a cercarla. Però se ti sposi non fai peccato; e se la giovane prende marito, non fa peccato. Tuttavia costoro avranno tribolazioni nella loro vita, e io vorrei risparmiarvele (1Cor 7,1-28). .</w:t>
      </w:r>
    </w:p>
    <w:p w14:paraId="436F5A44"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Quando la vita è vissuta dal cuore di Cristo, nel cuore di Cristo, per il cuore di Cristo, per manifestare tutto il suo amore ai fratelli allo stesso modo che Cristo ha vissuto la sua vita dal cuore del Padre, nel cuore del Padre, per il cuore del Padre, allora ogni “croce” di questo mondo si vede come via, strumento, per il nostro totale annientamento perché solo l’amore trionfi attraverso di noi e sia manifestato per noi tutto l’amore che il Padre ha versato nel nostro cuore. Allora il vero problema cristiano non è essere sposati, non sposati, separarsi, non separarsi, rimanere vergini o altre cose di questo genere. Il problema è uno solo: amare sempre dal cuore di Cristo, per il cuore di Cristo, rimanendo nel cuore di Cristo. Madre di Dio, aiutaci. Vogliamo manifestare al mondo tutta la forza, la bellezza, la santità dell’amore di Gesù in noi. </w:t>
      </w:r>
    </w:p>
    <w:p w14:paraId="21E6CC94"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59" w:name="_Toc226496274"/>
      <w:r w:rsidRPr="006B4CDE">
        <w:rPr>
          <w:rFonts w:ascii="Arial" w:eastAsia="Times New Roman" w:hAnsi="Arial" w:cs="Arial"/>
          <w:b/>
          <w:bCs/>
          <w:color w:val="000000" w:themeColor="text1"/>
          <w:kern w:val="0"/>
          <w:sz w:val="28"/>
          <w:szCs w:val="28"/>
          <w:lang w:eastAsia="it-IT"/>
          <w14:ligatures w14:val="none"/>
        </w:rPr>
        <w:t>Credo infatti di avere anch’io lo Spirito di Dio</w:t>
      </w:r>
      <w:bookmarkEnd w:id="159"/>
    </w:p>
    <w:p w14:paraId="2E43167E"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Ogni discepolo di Gesù è chiamato a pensare sempre secondo lo Spirito di Dio. Il nostro pensiero è però secondo lo Spirito di Dio nella misura in cui noi cresciamo nello Spirito di Dio. Come si cresce nello Spirito di Dio? Crescendo in Cristo Gesù. Come si cresce in Cristo Gesù? Crescendo in obbedienza alla sua Parola. Più si cresce in obbedienza, più si cresce in Cristo, più si cresce nello Spirito Santo, più i nostri pensieri sono secondo lo Spirito di Dio. Poiché la misura dell’obbedienza alla </w:t>
      </w:r>
      <w:r w:rsidRPr="006B4CDE">
        <w:rPr>
          <w:rFonts w:ascii="Arial" w:eastAsia="Calibri" w:hAnsi="Arial" w:cs="Arial"/>
          <w:kern w:val="0"/>
          <w:sz w:val="24"/>
          <w14:ligatures w14:val="none"/>
        </w:rPr>
        <w:lastRenderedPageBreak/>
        <w:t xml:space="preserve">Parola di Cristo Gesù non è per tutti uguali, neanche la crescita in Cristo è per tutti uguale e di conseguenza neanche la crescita nello Spirito è per tutti uguale. Questa non uguaglianza nella crescita significa non uguaglianza nei pensieri secondo lo Spirito di Dio. Chi è nel peccato mortale non ha pensieri secondo lo Spirito di Dio. Con il peccato mortale ci si separa vitalmente dal corpo di Cristo e dallo Spirito Santo. Si deve prima ritornare nello stato di grazia, si deve riprendere il posto vitale nel corpo di Cristo, e poi si potrà iniziare a pensare secondo lo Spirito di Dio. Sempre dobbiamo ricordarci che lo Spirito di Dio che è in noi è lo Spirito del corpo di Cristo. Se non siamo nel corpo di Cristo neanche siamo nello Spirito di Cristo. Siamo da noi stessi e dai nostri pensieri. La stessa cosa dicasi per chi si abbandona ai vizi. Ogni vizio ci separa dal corpo di Cristo o impedisce che lo Spirito Santo agisca in noi con tutta la sua divina sapienza, intelligenza, consiglio, fortezza, scienza, pietà e timore del Signore. Ma anche i peccati veniali rallentano, ostacolano, impediscono che lo Spirito Santo possa agire in noi con la sua pienezza di luce e verità. Se un discepolo di Gesù vive lontano dai peccati veniali e un altro coltiva ogni piccola trasgressione della Legge del Signore, mai si potrà dire che lo Spirito del Signore agisce in loro allo stesso modo. Che non agisca in loro allo stesso modo lo attesta la differenza della loro via. Più si vive senza peccati veniali e più lo Spirito Santo produce in noi i suoi frutti. Il governo di sé nel più grande bene è frutto dello Spirito Santo. È verità questa che sempre va messa nel cuore. Ma chi non è nello Spirito Santo nulla conosce dello Spirito e queste cose sono follia per lui. Chi è senza lo Spirito di Dio nel suo cuore vive anche senza il timore del Signore. Si crede ispirato, mentre ispirato non è. </w:t>
      </w:r>
    </w:p>
    <w:p w14:paraId="5EC2B99C"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Questo vi dico, fratelli: il tempo si è fatto breve; d’ora innanzi, quelli che hanno moglie, vivano come se non l’avessero; quelli che piangono, come se non piangessero; quelli che gioiscono, come se non gioissero; quelli che comprano, come se non possedessero; quelli che usano i beni del mondo, come se non li usassero pienamente: passa infatti la figura di questo mondo! Io vorrei che foste senza preoccupazioni: chi non è sposato si preoccupa delle cose del Signore, come possa piacere al Signore; chi è sposato invece si preoccupa delle cose del mondo, come possa piacere alla moglie, e si trova diviso! Così la donna non sposata, come la vergine, si preoccupa delle cose del Signore, per essere santa nel corpo e nello spirito; la donna sposata invece si preoccupa delle cose del mondo, come possa piacere al marito. Questo lo dico per il vostro bene: non per gettarvi un laccio, ma perché vi comportiate degnamente e restiate fedeli al Signore, senza deviazioni. Se però qualcuno ritiene di non comportarsi in modo conveniente verso la sua vergine, qualora essa abbia passato il fiore dell’età – e conviene che accada così – faccia ciò che vuole: non pecca; si sposino pure! Chi invece è fermamente deciso in cuor suo – pur non avendo nessuna necessità, ma essendo arbitro della propria volontà – chi, dunque, ha deliberato in cuor suo di conservare la sua vergine, fa bene. In conclusione, colui che dà in sposa la sua vergine fa bene, e chi non la dà in sposa fa meglio. La moglie è vincolata per tutto il tempo in cui vive il marito; ma se il marito muore è libera di sposare chi vuole, purché ciò avvenga nel Signore. Ma se rimane così com’è, a mio parere è meglio; credo infatti di avere anch’io lo Spirito di Dio (1Cor 7,19-40). </w:t>
      </w:r>
    </w:p>
    <w:p w14:paraId="6F578DB4"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Chi è nello Spirito Santo comprende le parole dello Spirito Santo che giungono al suo orecchio dai suoi fratelli. Chi non è nello Spirito Santo mai potrà comprendere </w:t>
      </w:r>
      <w:r w:rsidRPr="006B4CDE">
        <w:rPr>
          <w:rFonts w:ascii="Arial" w:eastAsia="Calibri" w:hAnsi="Arial" w:cs="Arial"/>
          <w:kern w:val="0"/>
          <w:sz w:val="24"/>
          <w14:ligatures w14:val="none"/>
        </w:rPr>
        <w:lastRenderedPageBreak/>
        <w:t xml:space="preserve">le parole che il fratello gli dice nello Spirito Santo. Quando tra gli uomini non vi è comprensione, è segno che non se uno è nello Spirito Santo l’altro non lo è. Quando si è nello Spirito di Dio sempre si è nella comunione dei pensieri e della volontà, perché si pensa con il pensiero di Cristo Gesù e si vuole con la volontà del Signore. L’Apostolo Paolo sta parlando ai discepoli di Gesù che sono in Corinto. Costoro si pensano tutti i ispirati, tutti nello Spirito Santo, tutti nella volontà di Dio. Ecco cosa dice loro l’Apostolo: “Sappiate che anche io sono nello Spirito Santo. Se sono nello Spirito Santo, merito di essere ascoltato. Almeno merito che la mia parola venga presa in considerazione”. Perché loro non sono nello Spirito Santo? Perché non credono nella parola di Paolo che è vera parola detta loro nello Spirito Santo. Ecco una verità che va posta nel cuore: “Quando un Apostolo del Signore ci parla, almeno dobbiamo avere a cuore di ponderare la sua parola, pesarla, valutarla. Se essa è parola di sommo bene per noi, essa va accolta. Se noi non l’accogliamo, è segno che noi non vogliamo il nostro bene. Vogliamo il nostro male”. Lo Spirito ha parlato per mezzo del suo Apostolo. Non si cerchino altre vie attraverso le quali lui parla. Se si mettono altre parole al di sopra della sua parola di bene, allora è segno che non siamo nello Spirito Santo. Parliamo dal nostro cuore e dal nostro cuore pensiamo. Lo Spirito non è in noi. Madre di Dio, aiutaci a crescere in Cristo. Conosceremo e parleremo dallo Spirito Santo. </w:t>
      </w:r>
    </w:p>
    <w:p w14:paraId="0CE43226"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60" w:name="_Toc226496275"/>
      <w:r w:rsidRPr="006B4CDE">
        <w:rPr>
          <w:rFonts w:ascii="Arial" w:eastAsia="Times New Roman" w:hAnsi="Arial" w:cs="Arial"/>
          <w:b/>
          <w:bCs/>
          <w:color w:val="000000" w:themeColor="text1"/>
          <w:kern w:val="0"/>
          <w:sz w:val="28"/>
          <w:szCs w:val="28"/>
          <w:lang w:eastAsia="it-IT"/>
          <w14:ligatures w14:val="none"/>
        </w:rPr>
        <w:t>Ferendo la loro coscienza debole, voi peccate contro Cristo</w:t>
      </w:r>
      <w:bookmarkEnd w:id="160"/>
    </w:p>
    <w:p w14:paraId="296483BE"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 È sommamente misera quella società che fonda se stessa sulle sue leggi. Questa società non ha futuro. Esisterà fino al terzo giorno, poi scomparirà dalla faccia della terra. Nessuna legge dell’uomo potrà governare un solo uomo. Nell’uomo c’è una legge di peccato, concupiscenza, sovversione, ribellione che è più forte. Se vogliamo sapere quanto è potente questa forza possiamo servirci di un racconto del Vangelo: </w:t>
      </w:r>
      <w:r w:rsidRPr="006B4CDE">
        <w:rPr>
          <w:rFonts w:ascii="Arial" w:eastAsia="Calibri" w:hAnsi="Arial" w:cs="Arial"/>
          <w:i/>
          <w:kern w:val="0"/>
          <w:sz w:val="24"/>
          <w14:ligatures w14:val="none"/>
        </w:rPr>
        <w:t>“Giunsero all’altra riva del mare, nel paese dei Gerasèni. Sceso dalla barca, subito dai sepolcri gli venne incontro un uomo posseduto da uno spirito impuro. Costui aveva la sua dimora fra le tombe e nessuno riusciva a tenerlo legato, neanche con catene, perché più volte era stato legato con ceppi e catene, ma aveva spezzato le catene e spaccato i ceppi, e nessuno riusciva più a domarlo. Continuamente, notte e giorno, fra le tombe e sui monti, gridava e si percuoteva con pietre” (Mc 5,1-5).</w:t>
      </w:r>
      <w:r w:rsidRPr="006B4CDE">
        <w:rPr>
          <w:rFonts w:ascii="Arial" w:eastAsia="Calibri" w:hAnsi="Arial" w:cs="Arial"/>
          <w:kern w:val="0"/>
          <w:sz w:val="24"/>
          <w14:ligatures w14:val="none"/>
        </w:rPr>
        <w:t xml:space="preserve"> Ecco le Leggi date dal Signore all’uomo perché governi se stesso nella verità e nella giustizia: la Legge della coscienza. In essa non solo è scritto il bene e il male, ma anche c’è quel perenne rimorso che sempre lacera lo spirito dell’uomo quando esso compie il male. Eppure l’uomo giunge a soffocare questa verità nell’ingiustizia. Ecco cosa rivela l’Apostolo Paolo: </w:t>
      </w:r>
      <w:r w:rsidRPr="006B4CDE">
        <w:rPr>
          <w:rFonts w:ascii="Arial" w:eastAsia="Calibri" w:hAnsi="Arial" w:cs="Arial"/>
          <w:i/>
          <w:kern w:val="0"/>
          <w:sz w:val="24"/>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(Rm 1,18-21).</w:t>
      </w:r>
      <w:r w:rsidRPr="006B4CDE">
        <w:rPr>
          <w:rFonts w:ascii="Arial" w:eastAsia="Calibri" w:hAnsi="Arial" w:cs="Arial"/>
          <w:kern w:val="0"/>
          <w:sz w:val="24"/>
          <w14:ligatures w14:val="none"/>
        </w:rPr>
        <w:t xml:space="preserve"> A questa Legge della coscienza ha aggiunto l’altra della razionalità. Ma anche questa legge viene soffocata dalla stoltezza e dall’insipienza. Gesù dona a noi la Legge dell’amore verso noi stessi: </w:t>
      </w:r>
      <w:r w:rsidRPr="006B4CDE">
        <w:rPr>
          <w:rFonts w:ascii="Arial" w:eastAsia="Calibri" w:hAnsi="Arial" w:cs="Arial"/>
          <w:i/>
          <w:kern w:val="0"/>
          <w:sz w:val="24"/>
          <w14:ligatures w14:val="none"/>
        </w:rPr>
        <w:t xml:space="preserve">“Tutto quanto volete che gli uomini facciano a voi, anche voi fatelo a loro: questa infatti è la Legge e i Profeti” (Mt 7,12). </w:t>
      </w:r>
      <w:r w:rsidRPr="006B4CDE">
        <w:rPr>
          <w:rFonts w:ascii="Arial" w:eastAsia="Calibri" w:hAnsi="Arial" w:cs="Arial"/>
          <w:kern w:val="0"/>
          <w:sz w:val="24"/>
          <w14:ligatures w14:val="none"/>
        </w:rPr>
        <w:t xml:space="preserve">Ma </w:t>
      </w:r>
      <w:r w:rsidRPr="006B4CDE">
        <w:rPr>
          <w:rFonts w:ascii="Arial" w:eastAsia="Calibri" w:hAnsi="Arial" w:cs="Arial"/>
          <w:kern w:val="0"/>
          <w:sz w:val="24"/>
          <w14:ligatures w14:val="none"/>
        </w:rPr>
        <w:lastRenderedPageBreak/>
        <w:t>neanche</w:t>
      </w:r>
      <w:r w:rsidRPr="006B4CDE">
        <w:rPr>
          <w:rFonts w:ascii="Arial" w:eastAsia="Calibri" w:hAnsi="Arial" w:cs="Arial"/>
          <w:i/>
          <w:kern w:val="0"/>
          <w:sz w:val="24"/>
          <w14:ligatures w14:val="none"/>
        </w:rPr>
        <w:t xml:space="preserve"> </w:t>
      </w:r>
      <w:r w:rsidRPr="006B4CDE">
        <w:rPr>
          <w:rFonts w:ascii="Arial" w:eastAsia="Calibri" w:hAnsi="Arial" w:cs="Arial"/>
          <w:kern w:val="0"/>
          <w:sz w:val="24"/>
          <w14:ligatures w14:val="none"/>
        </w:rPr>
        <w:t xml:space="preserve">questa Legge l’uomo riesce ad osservare. Per vincere la potenza del peccato che governa la nostra vita Gesù ha dato a noi lo Spirito Santo in tutta la pienezza della sua sapienza, intelletto, consiglio, fortezza, scienza, pietà, timore del Signore. Ma cosa fa la Legge del peccato? Ci spinge a non ravvivarlo. Se lo Spirito non viene ravvivato, esso a poco a poco si spegne in noi e il peccato con la sua legge riprende tutto il governo della nostra vita. Oggi la nostra società vuole eliminare Cristo Gesù dalla terra. Questo significa consegnare l’uomo alla potente legge del peccato e della morte. Solo con la grazia di Cristo Gesù il peccato è vinto. Non esistono leggi umane che hanno potere sulla legge del peccato. Anzi oggi molte leggi umane proprio a questo tendono: a dare più forza alla legge del peccato. </w:t>
      </w:r>
    </w:p>
    <w:p w14:paraId="101EE2BF"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 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8,1-13). </w:t>
      </w:r>
    </w:p>
    <w:p w14:paraId="0BED813F"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L’Apostolo Paolo, uomo pieno di grazia e di Spirito Santo, dona ai discepoli di Gesù una Legge particolarissima. In cosa consiste questa Legge? Nella sostituzione della Legge della conoscenza con la Legge dell’amore per la salvezza del fratello. Io so, conosco, ho la scienza che una cosa non è peccato. Questa conoscenza non mi rende libero di poter agire. A questa Legge devo sempre aggiungere la Legge dell’amore per la salvezza dei fratelli. È questa Legge che sempre deve guidare ogni mia parola e ogni mia azione. Ma anche questa Legge la si può osservare solo con la grazia di Cristo e con lo Spirito Santo che agisce con potenza nel nostro cuore. Non appena si indebolisce la grazia di Cristo Gesù nel nostro cuore, anche la potenza dello Spirito Santo si indebolisce e subito la legge del peccato prende vigore in noi. Chi vuole agire secondo la Legge dell’amore deve divenire una cosa solo con Cristo e con lo Spirito. Madre piena di grazia e di Spirito Santo, aiutaci a liberarci dalla potente legge del peccato.</w:t>
      </w:r>
    </w:p>
    <w:p w14:paraId="318408C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61" w:name="_Toc226496276"/>
      <w:r w:rsidRPr="006B4CDE">
        <w:rPr>
          <w:rFonts w:ascii="Arial" w:eastAsia="Times New Roman" w:hAnsi="Arial" w:cs="Arial"/>
          <w:b/>
          <w:bCs/>
          <w:color w:val="000000" w:themeColor="text1"/>
          <w:kern w:val="0"/>
          <w:sz w:val="28"/>
          <w:szCs w:val="28"/>
          <w:lang w:eastAsia="it-IT"/>
          <w14:ligatures w14:val="none"/>
        </w:rPr>
        <w:lastRenderedPageBreak/>
        <w:t>Tutto sopportiamo per non mettere ostacoli al vangelo di Cristo</w:t>
      </w:r>
      <w:bookmarkEnd w:id="161"/>
    </w:p>
    <w:p w14:paraId="3151B1A8"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Per comprendere il cuore di Paolo posto dinanzi a Cristo Gesù e al suo Vangelo vogliamo servirci di una immagine che troviamo nel Libro del Profeta Isaia: </w:t>
      </w:r>
      <w:r w:rsidRPr="006B4CDE">
        <w:rPr>
          <w:rFonts w:ascii="Arial" w:eastAsia="Calibri" w:hAnsi="Arial" w:cs="Arial"/>
          <w:i/>
          <w:kern w:val="0"/>
          <w:sz w:val="24"/>
          <w14:ligatures w14:val="none"/>
        </w:rPr>
        <w:t xml:space="preserve">“Chi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del diritto, di insegnargli la conoscenza e di fargli conoscere la via della prudenza? 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(Is 40,12-17). </w:t>
      </w:r>
      <w:r w:rsidRPr="006B4CDE">
        <w:rPr>
          <w:rFonts w:ascii="Arial" w:eastAsia="Calibri" w:hAnsi="Arial" w:cs="Arial"/>
          <w:kern w:val="0"/>
          <w:sz w:val="24"/>
          <w14:ligatures w14:val="none"/>
        </w:rPr>
        <w:t>Mettiamo della polvere sul piatto della bilancia. Essa pesa poco o niente. Non àltera il peso che viene dato al compratore. Applichiamo ora questa immagine al cuore di Paolo. Per l’Apostolo del Signore mettere della polvere sull’annuncio del Vangelo, potrebbe essere causa di non fede. Potrebbe risultare un grave ostacolo perché qualcuno venga attratto a Cristo Signore. Non stiamo parlando di fango, di pietre o di altro materiale che pesa. Stiamo parlando di sola polvere. Ebbene, l’Apostolo si astiene anche da un minuscolo nanogrammo di polvere. La sua vita non deve essere di ostacolo al Vangelo neanche in delle piccolissime cose, pur lecite, pur sante, pur fatte dagli altri Apostoli del Signore. Questa è la delicatezza della sua coscienza dinanzi al Vangelo e alla fede in Cristo Gesù. Questa sua delicatezza di coscienza attesta che potente è lo Spirito Santo che governa il suo cuore e muove la sua mente.</w:t>
      </w:r>
    </w:p>
    <w:p w14:paraId="26193B12"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w:t>
      </w:r>
      <w:r w:rsidRPr="006B4CDE">
        <w:rPr>
          <w:rFonts w:ascii="Arial" w:eastAsia="Calibri" w:hAnsi="Arial" w:cs="Arial"/>
          <w:i/>
          <w:kern w:val="0"/>
          <w:sz w:val="24"/>
          <w14:ligatures w14:val="none"/>
        </w:rPr>
        <w:lastRenderedPageBreak/>
        <w:t xml:space="preserve">faccio di mia iniziativa, ho diritto alla ricompensa; ma se non lo faccio di mia iniziativa, è un incarico che mi è stato affidato. Qual è dunque la mia ricompensa? Quella di annunciare gratuitamente il Vangelo senza usare il diritto conferitomi dal Vangelo (1Cor 9,1-18). </w:t>
      </w:r>
    </w:p>
    <w:p w14:paraId="30FBEE7E"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Anche nella Seconda Lettera ai Corinzi l’Apostolo rivela la delicatezza della sua coscienza dinanzi al Vangelo e a Cristo Signore. Mai, nessuna sua azione, nessuna sua parola, nessun suo pensiero dovrà essere di ostacolo alla fede in Cristo Gesù e al Vangelo:</w:t>
      </w:r>
      <w:r w:rsidRPr="006B4CDE">
        <w:rPr>
          <w:rFonts w:ascii="Arial" w:eastAsia="Calibri" w:hAnsi="Arial" w:cs="Arial"/>
          <w:i/>
          <w:kern w:val="0"/>
          <w:sz w:val="24"/>
          <w14:ligatures w14:val="none"/>
        </w:rPr>
        <w:t xml:space="preserve"> “Dà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coni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6B4CDE">
        <w:rPr>
          <w:rFonts w:ascii="Arial" w:eastAsia="Calibri" w:hAnsi="Arial" w:cs="Arial"/>
          <w:kern w:val="0"/>
          <w:sz w:val="24"/>
          <w14:ligatures w14:val="none"/>
        </w:rPr>
        <w:t xml:space="preserve">La nostra coscienza spesse volte è molto simile a quella dei farisei: </w:t>
      </w:r>
      <w:r w:rsidRPr="006B4CDE">
        <w:rPr>
          <w:rFonts w:ascii="Arial" w:eastAsia="Calibri" w:hAnsi="Arial" w:cs="Arial"/>
          <w:i/>
          <w:kern w:val="0"/>
          <w:sz w:val="24"/>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(Mt 23,23-24).</w:t>
      </w:r>
      <w:r w:rsidRPr="006B4CDE">
        <w:rPr>
          <w:rFonts w:ascii="Arial" w:eastAsia="Calibri" w:hAnsi="Arial" w:cs="Arial"/>
          <w:kern w:val="0"/>
          <w:sz w:val="24"/>
          <w14:ligatures w14:val="none"/>
        </w:rPr>
        <w:t xml:space="preserve"> L’Apostolo Paolo filtrava ogni cosa, anche la polvere, perché il Vangelo non subisse ostacoli. Madre Purissima, ottienici la tua stessa delicatezza di coscienza dinanzi alla Parola di Gesù. </w:t>
      </w:r>
    </w:p>
    <w:p w14:paraId="4BF92027"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62" w:name="_Toc226496277"/>
      <w:r w:rsidRPr="006B4CDE">
        <w:rPr>
          <w:rFonts w:ascii="Arial" w:eastAsia="Times New Roman" w:hAnsi="Arial" w:cs="Arial"/>
          <w:b/>
          <w:bCs/>
          <w:color w:val="000000" w:themeColor="text1"/>
          <w:kern w:val="0"/>
          <w:sz w:val="28"/>
          <w:szCs w:val="28"/>
          <w:lang w:eastAsia="it-IT"/>
          <w14:ligatures w14:val="none"/>
        </w:rPr>
        <w:t>Io stesso venga squalificato</w:t>
      </w:r>
      <w:bookmarkEnd w:id="162"/>
    </w:p>
    <w:p w14:paraId="2F5363D7"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A nulla serve annunciare il Vangelo al mondo intero, se poi il Vangelo che si annuncia non viene vissuto. Le parole proferite da Gesù Signore, come valgono per Gesù Signore, valgono per ogni altro suo Apostolo e discepolo: </w:t>
      </w:r>
      <w:r w:rsidRPr="006B4CDE">
        <w:rPr>
          <w:rFonts w:ascii="Arial" w:eastAsia="Calibri" w:hAnsi="Arial" w:cs="Arial"/>
          <w:i/>
          <w:kern w:val="0"/>
          <w:sz w:val="24"/>
          <w14:ligatures w14:val="none"/>
        </w:rPr>
        <w:t xml:space="preserve">“Non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7.21-27). </w:t>
      </w:r>
      <w:r w:rsidRPr="006B4CDE">
        <w:rPr>
          <w:rFonts w:ascii="Arial" w:eastAsia="Calibri" w:hAnsi="Arial" w:cs="Arial"/>
          <w:kern w:val="0"/>
          <w:sz w:val="24"/>
          <w14:ligatures w14:val="none"/>
        </w:rPr>
        <w:t xml:space="preserve">La stessa verità la troviamo nel Vangelo secondo Luca: </w:t>
      </w:r>
      <w:r w:rsidRPr="006B4CDE">
        <w:rPr>
          <w:rFonts w:ascii="Arial" w:eastAsia="Calibri" w:hAnsi="Arial" w:cs="Arial"/>
          <w:i/>
          <w:kern w:val="0"/>
          <w:sz w:val="24"/>
          <w14:ligatures w14:val="none"/>
        </w:rPr>
        <w:t xml:space="preserve">“Perché mi invocate: “Signore, Signore!” e non fate quello che dico? Chiunque viene a me e ascolta le mie parole e le mette in pratica, vi mostrerò a chi è simile: e simile a un uomo che, costruendo una casa, ha scavato molto profondo e ha posto le fondamenta sulla roccia. Venuta la piena, il fiume investì quella casa, ma non riuscì a smuoverla perché era costruita bene. Chi </w:t>
      </w:r>
      <w:r w:rsidRPr="006B4CDE">
        <w:rPr>
          <w:rFonts w:ascii="Arial" w:eastAsia="Calibri" w:hAnsi="Arial" w:cs="Arial"/>
          <w:i/>
          <w:kern w:val="0"/>
          <w:sz w:val="24"/>
          <w14:ligatures w14:val="none"/>
        </w:rPr>
        <w:lastRenderedPageBreak/>
        <w:t>invece ascolta e non mette in pratica, è simile a un uomo che ha costruito una casa sulla terra, senza fondamenta. Il fiume la investì e subito crollò; e la distruzione di quella casa fu grande» (Lc 6,46-49).</w:t>
      </w:r>
      <w:r w:rsidRPr="006B4CDE">
        <w:rPr>
          <w:rFonts w:ascii="Arial" w:eastAsia="Calibri" w:hAnsi="Arial" w:cs="Arial"/>
          <w:kern w:val="0"/>
          <w:sz w:val="24"/>
          <w14:ligatures w14:val="none"/>
        </w:rPr>
        <w:t xml:space="preserve"> Il perfetto missionario di Gesù è chiamato ad essere perfetto imitatore di Gesù. Come si è perfetti imitatori di Gesù? Facendo la sua volontà allo stesso modo che Lui ha fatto la volontà del Padre suo. Così Gesù ai suoi Apostoli nel Cenacolo</w:t>
      </w:r>
      <w:r w:rsidRPr="006B4CDE">
        <w:rPr>
          <w:rFonts w:ascii="Arial" w:eastAsia="Calibri" w:hAnsi="Arial" w:cs="Arial"/>
          <w:i/>
          <w:kern w:val="0"/>
          <w:sz w:val="24"/>
          <w14:ligatures w14:val="none"/>
        </w:rPr>
        <w:t xml:space="preserve">: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pratica(Gv 13,13.17). </w:t>
      </w:r>
      <w:r w:rsidRPr="006B4CDE">
        <w:rPr>
          <w:rFonts w:ascii="Arial" w:eastAsia="Calibri" w:hAnsi="Arial" w:cs="Arial"/>
          <w:kern w:val="0"/>
          <w:sz w:val="24"/>
          <w14:ligatures w14:val="none"/>
        </w:rPr>
        <w:t>Vivere il Vangelo non è però solo una questione di salvezza personale. È molto di più che questione di salvezza personale. Vivere il Vangelo con ogni obbedienza ad ogni sua Parola è soprattutto questione di vero annuncio. Chi vive secondo verità il Vangelo, lo annuncia anche secondo verità. Chi non vive il Vangelo secondo verità mai lo potrà annunciare secondo purezza di verità, perché lo Spirito Santo non abita in Lui con tutta la purezza della verità. Da un cuore impuro sempre uscirà un Vangelo impuro. Da non cuore non perfettamente puro sempre verrà fuori un Vangelo non perfettamente puro. La verità del cuore è verità del Vangelo che esce da esso. L’impurità del cuore è impurità del Vangelo che viene annunciato.</w:t>
      </w:r>
    </w:p>
    <w:p w14:paraId="2D2A099F"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9,19-27). </w:t>
      </w:r>
    </w:p>
    <w:p w14:paraId="40BFDC6C"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Così l’Apostolo Giacomo ci ammonisce: </w:t>
      </w:r>
      <w:r w:rsidRPr="006B4CDE">
        <w:rPr>
          <w:rFonts w:ascii="Arial" w:eastAsia="Calibri" w:hAnsi="Arial" w:cs="Arial"/>
          <w:i/>
          <w:kern w:val="0"/>
          <w:sz w:val="24"/>
          <w14:ligatures w14:val="none"/>
        </w:rPr>
        <w:t xml:space="preserve">“Lo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(Gc 1,19-25). </w:t>
      </w:r>
      <w:r w:rsidRPr="006B4CDE">
        <w:rPr>
          <w:rFonts w:ascii="Arial" w:eastAsia="Calibri" w:hAnsi="Arial" w:cs="Arial"/>
          <w:kern w:val="0"/>
          <w:sz w:val="24"/>
          <w14:ligatures w14:val="none"/>
        </w:rPr>
        <w:t xml:space="preserve">È questo il motivo per cui l’Apostolo Paolo tratta </w:t>
      </w:r>
      <w:r w:rsidRPr="006B4CDE">
        <w:rPr>
          <w:rFonts w:ascii="Arial" w:eastAsia="Calibri" w:hAnsi="Arial" w:cs="Arial"/>
          <w:kern w:val="0"/>
          <w:sz w:val="24"/>
          <w14:ligatures w14:val="none"/>
        </w:rPr>
        <w:lastRenderedPageBreak/>
        <w:t>durante il suo corpo, obbligandolo ad osservare tutto il Vangelo. Lo tratta duramente per entrare lui nel regno dei cieli, ma anche perché il Vangelo sia da lui annunciato nella purezza della verità, secondo sana dottrina. Madre di Dio, tu che ti sei consegnata alla Parola, aiutaci perché anche noi ci consegniamo.</w:t>
      </w:r>
    </w:p>
    <w:p w14:paraId="1B77F5E6"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63" w:name="_Toc226496278"/>
      <w:r w:rsidRPr="006B4CDE">
        <w:rPr>
          <w:rFonts w:ascii="Arial" w:eastAsia="Times New Roman" w:hAnsi="Arial" w:cs="Arial"/>
          <w:b/>
          <w:bCs/>
          <w:color w:val="000000" w:themeColor="text1"/>
          <w:kern w:val="0"/>
          <w:sz w:val="28"/>
          <w:szCs w:val="28"/>
          <w:lang w:eastAsia="it-IT"/>
          <w14:ligatures w14:val="none"/>
        </w:rPr>
        <w:t>Ma la maggior parte di loro non fu gradita a Dio</w:t>
      </w:r>
      <w:bookmarkEnd w:id="163"/>
    </w:p>
    <w:p w14:paraId="64214A26"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La Lettera agli Ebrei rivela che senza la fede è impossibile essere graditi al Signore: </w:t>
      </w:r>
      <w:r w:rsidRPr="006B4CDE">
        <w:rPr>
          <w:rFonts w:ascii="Arial" w:eastAsia="Calibri" w:hAnsi="Arial" w:cs="Arial"/>
          <w:i/>
          <w:kern w:val="0"/>
          <w:sz w:val="24"/>
          <w14:ligatures w14:val="none"/>
        </w:rPr>
        <w:t xml:space="preserve">“La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(Eb 11,1-6). </w:t>
      </w:r>
      <w:r w:rsidRPr="006B4CDE">
        <w:rPr>
          <w:rFonts w:ascii="Arial" w:eastAsia="Calibri" w:hAnsi="Arial" w:cs="Arial"/>
          <w:kern w:val="0"/>
          <w:sz w:val="24"/>
          <w14:ligatures w14:val="none"/>
        </w:rPr>
        <w:t xml:space="preserve">Fede è obbedienza ad ogni Parola che esce dalla bocca di Dio. Perché la maggior parte di loro non fu gradita a Dio? Perché si rifiutarono di obbedire al comando del Signore. Ma perché si sono rifiutati di obbedire al Signore? Perché hanno misurato il comando del Signore dalla loro potenza e grandezza anziché misurarlo dalla potenza e grandezza del loro Dio e Signore. Leggiamo un brano dei Numeri. Esso annuncia la decisione del Signore a motivo del rifiuto di obbedire da parte dei figli d’Israele: </w:t>
      </w:r>
      <w:r w:rsidRPr="006B4CDE">
        <w:rPr>
          <w:rFonts w:ascii="Arial" w:eastAsia="Calibri" w:hAnsi="Arial" w:cs="Arial"/>
          <w:i/>
          <w:kern w:val="0"/>
          <w:sz w:val="24"/>
          <w14:ligatures w14:val="none"/>
        </w:rPr>
        <w:t>“Il Signore disse: «Io perdono come tu hai chiesto; ma, come è vero che io vivo e che la gloria del Signore riempirà tutta la terra, tutti gli uomini che hanno visto la mia gloria e i segni compiuti da me in Egitto e nel deserto e tuttavia mi hanno messo alla prova già dieci volte e non hanno dato ascolto alla mia voce, certo non vedranno la terra che ho giurato di dare ai loro padri, e tutti quelli che mi trattano senza rispetto non la vedranno. Ma il mio servo Caleb, che è stato animato da un altro spirito e mi ha seguito fedelmente, io lo introdurrò nella terra dove già è stato; la sua stirpe la possederà. Il Signore parlò a Mosè e ad Aronne e disse: «Fino a quando sopporterò questa comunità malvagia che mormora contro di me? Ho udito le mormorazioni degli Israeliti contro di me. Riferisci loro: “Come è vero che io vivo, oracolo del Signore, così come avete parlato alle mie orecchie io farò a voi! I vostri cadaveri cadranno in questo deserto. Nessun censito tra voi, di quanti siete stati registrati dai venti anni in su e avete mormorato contro di me, potrà entrare nella terra nella quale ho giurato a mano alzata di farvi abitare, a eccezione di Caleb, figlio di Iefunnè, e di Giosuè, figlio di Nun. Proprio i vostri bambini, dei quali avete detto che sarebbero diventati una preda di guerra, quelli ve li farò entrare; essi conosceranno la terra che voi avete rifiutato. Quanto a voi, i vostri cadaveri cadranno in questo deserto. I vostri figli saranno nomadi nel deserto per quarant’anni e porteranno il peso delle vostre infedeltà, finché i vostri cadaveri siano tutti quanti nel deserto. Secondo il numero dei giorni che avete impiegato per esplorare la terra, quaranta giorni, per ogni giorno un anno, porterete le vostre colpe per quarant’anni e saprete che cosa comporta ribellarsi a me”. Io, il Signore, ho parlato. Così agirò con tutta questa comunità malvagia, con coloro che si sono coalizzati contro di me: in questo deserto saranno annientati e qui moriranno» (Cfr. Num 13,1-14,45).</w:t>
      </w:r>
      <w:r w:rsidRPr="006B4CDE">
        <w:rPr>
          <w:rFonts w:ascii="Arial" w:eastAsia="Calibri" w:hAnsi="Arial" w:cs="Arial"/>
          <w:kern w:val="0"/>
          <w:sz w:val="24"/>
          <w14:ligatures w14:val="none"/>
        </w:rPr>
        <w:t xml:space="preserve"> Come i figli di Israele non si sono liberati dalla dura schiavitù per loro forza, così mai entreranno nella terra per loro forza e potenza. </w:t>
      </w:r>
      <w:r w:rsidRPr="006B4CDE">
        <w:rPr>
          <w:rFonts w:ascii="Arial" w:eastAsia="Calibri" w:hAnsi="Arial" w:cs="Arial"/>
          <w:kern w:val="0"/>
          <w:sz w:val="24"/>
          <w14:ligatures w14:val="none"/>
        </w:rPr>
        <w:lastRenderedPageBreak/>
        <w:t xml:space="preserve">Entreranno per la forza e la potenza del loro Dio. È Dio la vita del suo popolo. È Dio il loro presente e sarà Dio il loro futuro. Questa è fede. </w:t>
      </w:r>
    </w:p>
    <w:p w14:paraId="6C268C96"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 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 (1Cor 10,1-13). </w:t>
      </w:r>
    </w:p>
    <w:p w14:paraId="1DEC4F34"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Se il cristiano vuole entrare nel regno eterno del Padre, deve lui camminare di fede in fede, di ascolto in ascolto, di obbedienza in obbedienza. Potrà camminare se crederà che vincere la tentazione è possibile non però con le sue forze, ma con la grazia di Cristo Gesù che colma il suo cuore, la sua anima, il suo spirito, la sua volontà, ogni suo desiderio e sentimento. Oggi è proprio questo il nostro peccato: diciamo che il Vangelo non si può vivere e di conseguenza non va annunciato. Ecco la nostra fede: noi crediamo che per grazia il Vangelo può essere vissuto. Madre tutta consegnata alla divina Volontà, fa’ che anche noi ci consegniamo oggi e sempre. </w:t>
      </w:r>
    </w:p>
    <w:p w14:paraId="0DA7495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64" w:name="_Toc226496279"/>
      <w:r w:rsidRPr="006B4CDE">
        <w:rPr>
          <w:rFonts w:ascii="Arial" w:eastAsia="Times New Roman" w:hAnsi="Arial" w:cs="Arial"/>
          <w:b/>
          <w:bCs/>
          <w:color w:val="000000" w:themeColor="text1"/>
          <w:kern w:val="0"/>
          <w:sz w:val="28"/>
          <w:szCs w:val="28"/>
          <w:lang w:eastAsia="it-IT"/>
          <w14:ligatures w14:val="none"/>
        </w:rPr>
        <w:t>Non potete bere il calice del Signore e il calice dei demòni</w:t>
      </w:r>
      <w:bookmarkEnd w:id="164"/>
    </w:p>
    <w:p w14:paraId="65B58B6F"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La vita dell’uomo è una, il cuore è uno, il corpo è uno, l’anima è una, la mente è una, la volontà è una. Ognuno è posto dal Signore in balia della sua volontà. Ecco come parla il Signore: </w:t>
      </w:r>
      <w:r w:rsidRPr="006B4CDE">
        <w:rPr>
          <w:rFonts w:ascii="Arial" w:eastAsia="Calibri" w:hAnsi="Arial" w:cs="Arial"/>
          <w:i/>
          <w:kern w:val="0"/>
          <w:sz w:val="24"/>
          <w14:ligatures w14:val="none"/>
        </w:rPr>
        <w:t xml:space="preserve">“Il Signore Dio diede questo comando all’uomo: «Tu potrai mangiare di tutti gli alberi del giardino, ma dell’albero della conoscenza del bene e del male non devi mangiare, perché, nel giorno in cui tu ne mangerai, certamente dovrai morire» (Gen 2,16-17). “Vedi,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w:t>
      </w:r>
      <w:r w:rsidRPr="006B4CDE">
        <w:rPr>
          <w:rFonts w:ascii="Arial" w:eastAsia="Calibri" w:hAnsi="Arial" w:cs="Arial"/>
          <w:i/>
          <w:kern w:val="0"/>
          <w:sz w:val="24"/>
          <w14:ligatures w14:val="none"/>
        </w:rPr>
        <w:lastRenderedPageBreak/>
        <w:t xml:space="preserve">il Signore, tuo Dio, obbedendo alla sua voce e tenendoti unito a lui, poiché è lui la tua vita e la tua longevità, per poter così abitare nel paese che il Signore ha giurato di dare ai tuoi padri, Abramo, Isacco e Giacobbe” (Dt 30,15-20). “Non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r w:rsidRPr="006B4CDE">
        <w:rPr>
          <w:rFonts w:ascii="Arial" w:eastAsia="Calibri" w:hAnsi="Arial" w:cs="Arial"/>
          <w:kern w:val="0"/>
          <w:sz w:val="24"/>
          <w14:ligatures w14:val="none"/>
        </w:rPr>
        <w:t xml:space="preserve">Dio pone vita e morte dinanzi all’uomo. Poi l’uomo con la sua volontà decide se stendere la mano per afferrare la vita o la morte. Quello che afferra mangerà. Se afferra la vita gusterà la vita. Se afferra la morte mangerà morte. È verità immortale, eterna. </w:t>
      </w:r>
    </w:p>
    <w:p w14:paraId="00B312B2"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Qualcuno potrebbe pensare: Queste parole appartengono all’Antico Testamento. Noi siamo della Nuova Alleanza. Anche nel Nuovo Testamento siamo in balia della nostra volontà? Ecco cosa risponde lo Spirito Santo: </w:t>
      </w:r>
      <w:r w:rsidRPr="006B4CDE">
        <w:rPr>
          <w:rFonts w:ascii="Arial" w:eastAsia="Calibri" w:hAnsi="Arial" w:cs="Arial"/>
          <w:i/>
          <w:kern w:val="0"/>
          <w:sz w:val="24"/>
          <w14:ligatures w14:val="none"/>
        </w:rPr>
        <w:t xml:space="preserve">“Nessuno può servire due padroni, perché o odierà l’uno e amerà l’altro, oppure si affezionerà all’uno e disprezzerà l’altro. Non potete servire Dio e la ricchezza” (Mt 6,23). “Entrate per la porta stretta, perché larga è la porta e spaziosa la via che conduce alla perdizione, e molti sono quelli che vi entrano. Quanto stretta è la porta e angusta la via che conduce alla vita, e pochi sono quelli che la trovano!” (Mt 7,13.14).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22,10-15). </w:t>
      </w:r>
      <w:r w:rsidRPr="006B4CDE">
        <w:rPr>
          <w:rFonts w:ascii="Arial" w:eastAsia="Calibri" w:hAnsi="Arial" w:cs="Arial"/>
          <w:kern w:val="0"/>
          <w:sz w:val="24"/>
          <w14:ligatures w14:val="none"/>
        </w:rPr>
        <w:t>Anche nel Nuovo Testamento troviamo la medesima verità. L’uomo gusterà sempre ciò che afferra. Se afferra vita eterna gusterà vita eterna. Se afferra morte eterna gusterà morte eterna. Questa verità insegna lo Spirito Santo. Ecco ancora cosa dice lo Spirito Santo per bocca dell’Apostolo Paolo:</w:t>
      </w:r>
    </w:p>
    <w:p w14:paraId="70E0E352"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w:t>
      </w:r>
      <w:r w:rsidRPr="006B4CDE">
        <w:rPr>
          <w:rFonts w:ascii="Arial" w:eastAsia="Calibri" w:hAnsi="Arial" w:cs="Arial"/>
          <w:i/>
          <w:kern w:val="0"/>
          <w:sz w:val="24"/>
          <w14:ligatures w14:val="none"/>
        </w:rPr>
        <w:lastRenderedPageBreak/>
        <w:t xml:space="preserve">partecipare alla mensa del Signore e alla mensa dei demòni. O vogliamo provocare la gelosia del Signore? Siamo forse più forti di lui? (1Cor 10,14-22). </w:t>
      </w:r>
    </w:p>
    <w:p w14:paraId="7E7DA484"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Quando si sceglie Cristo si deve seguire Cristo con tutte le rinunce che la sequela richiede. Non si può seguire la verità e la menzogna, chi è Dio e chi è vanità, il Vangelo e l’antivangelo, la giustizia e l’ingiustizia, il vero Dio e l’idolatria. La sequela comporta una rinuncia perenne. Oggi invece stiamo instaurando anche nella nostra fede cristiana e cattolica il servizio dei due padroni: di Cristo e del diavolo, di Dio e dell’idolatria, della grazia e del peccato, della luce e delle tenebre. Poiché questi due servizi sono inconciliabili, noi serviamo solo le tenebre. Madre Purissima, come tu sei stata vergine per il tuo Dio, fa’ che anche noi lo siamo sempre. </w:t>
      </w:r>
    </w:p>
    <w:p w14:paraId="351D5EB4"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65" w:name="_Toc226496280"/>
      <w:r w:rsidRPr="006B4CDE">
        <w:rPr>
          <w:rFonts w:ascii="Arial" w:eastAsia="Times New Roman" w:hAnsi="Arial" w:cs="Arial"/>
          <w:b/>
          <w:bCs/>
          <w:color w:val="000000" w:themeColor="text1"/>
          <w:kern w:val="0"/>
          <w:sz w:val="28"/>
          <w:szCs w:val="28"/>
          <w:lang w:eastAsia="it-IT"/>
          <w14:ligatures w14:val="none"/>
        </w:rPr>
        <w:t>Della coscienza, dico, non tua, ma dell’altro</w:t>
      </w:r>
      <w:bookmarkEnd w:id="165"/>
    </w:p>
    <w:p w14:paraId="42C6F7E2"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Nel corpo di Cristo Gesù si è chiamati a vivere osservando una sola regola, tutte le altre sono di complemento perché questa sola regola venga osservata alla perfezione. Qual è questa sola regola: ogni cellula deve dare se stessa come nutrimento alle altre cellule, perché esse crescano e portino a compimento la loro vocazione di essere presenza via di Cristo Signore, presenza di luce e di pace, di misericordia e di vita eterna, di verità e di perdono, di consolazione e di grande amore. Questa sola regola, se vissuta sul modello di Cristo Gesù che si è lasciato fare dal Padre peccato per noi, vittima di espiazione perché fossero perdonati i nostri peccati, ci libera da ogni conflittualità, ogni contrapposizione, ogni divisione, ogni contrasto. Una cellula che si immola per le altre cellule, che si fa nutrimento per le altre cellule, nulla si attende da esse. Possono anche crocifiggerla, altro non fanno che aiutarla a realizzare la sua vocazione e missione di essere nutrimento, vero nutrimento per tutto il corpo di Cristo. Posta questa regola come unico e solo principio di azione, si comprende perché l’Apostolo Paolo insegna che un’azione, un’opera, un comportamento, una parola non è buona se è buona solo per me. Non è santa se è santa solo per me. Non è perfetta se è perfetta solo per me e neanche è lecita se giova solo a me. Le azioni, le opere, i comportamenti, le parole sono leciti, sono buoni, sono perfetti se sono leciti, buoni, perfetti anche per la coscienza debole, fragile, appena abbozzata di ogni nostra fratello ancora piccolo nella fede e nella conoscenza di Cristo Gesù. La coscienza dell’altro diviene per noi principio di retto comportamento. Ignorare la coscienza dell’altro ci fa cellule che recano molto danno alle altre cellule. All’istante smettiamo di essere cellule di vita per le altre cellule. Diveniamo cellule di morte. </w:t>
      </w:r>
    </w:p>
    <w:p w14:paraId="6620606E"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Un solo scandalo ed è la morte. È questo il motivo per cui l’Apostolo Paolo dona come regola da osservare il guardarsi dal dare scandalo alle altre cellule. In ogni momento della nostra vita, in ogni circostanza, in ogni relazione, dobbiamo prestare molta attenzione a non dare scandalo. Sarebbe la morte delle altre cellule: </w:t>
      </w:r>
      <w:r w:rsidRPr="006B4CDE">
        <w:rPr>
          <w:rFonts w:ascii="Arial" w:eastAsia="Calibri" w:hAnsi="Arial" w:cs="Arial"/>
          <w:i/>
          <w:kern w:val="0"/>
          <w:sz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w:t>
      </w:r>
      <w:r w:rsidRPr="006B4CDE">
        <w:rPr>
          <w:rFonts w:ascii="Arial" w:eastAsia="Calibri" w:hAnsi="Arial" w:cs="Arial"/>
          <w:i/>
          <w:kern w:val="0"/>
          <w:sz w:val="24"/>
          <w14:ligatures w14:val="none"/>
        </w:rPr>
        <w:lastRenderedPageBreak/>
        <w:t xml:space="preserve">siamo veritieri; come sconosciuti, eppure notissimi; come moribondi, e invece viviamo; come puniti, ma non uccisi; come afflitti, ma sempre lieti; come poveri, ma capaci di arricchire molti; come gente che non ha nulla e invece possediamo tutto!” (2Cor 6,3-10). </w:t>
      </w:r>
      <w:r w:rsidRPr="006B4CDE">
        <w:rPr>
          <w:rFonts w:ascii="Arial" w:eastAsia="Calibri" w:hAnsi="Arial" w:cs="Arial"/>
          <w:kern w:val="0"/>
          <w:sz w:val="24"/>
          <w14:ligatures w14:val="none"/>
        </w:rPr>
        <w:t>Questa regola – morire noi per essere nutrimento di vita per le altre cellule – obbliga sempre. Mai viene meno. Basta anche una sola parola insipiente, stolta, poco luminosa, frutto del male che c’è nel nostro cuore, e possiamo perdere uno per il quale Cristo è morto. Ecco perché non tutto è lecito e non tutto di può fare.</w:t>
      </w:r>
    </w:p>
    <w:p w14:paraId="0320592C"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 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10,23-33). .</w:t>
      </w:r>
    </w:p>
    <w:p w14:paraId="0B098E1B"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Ecco cosa dice Gesù a Pietro sull’ scandalo: </w:t>
      </w:r>
      <w:r w:rsidRPr="006B4CDE">
        <w:rPr>
          <w:rFonts w:ascii="Arial" w:eastAsia="Calibri" w:hAnsi="Arial" w:cs="Arial"/>
          <w:i/>
          <w:kern w:val="0"/>
          <w:sz w:val="24"/>
          <w14:ligatures w14:val="none"/>
        </w:rPr>
        <w:t xml:space="preserve">“Quando furono giunti a Cafàrnao, quelli che riscuotevano la tassa per il tempio si avvicinarono a Pietro e gli dissero: «Il vostro maestro non paga la tassa?». Rispose: «Sì». Mentre entrava in casa, Gesù lo prevenne dicendo: «Che cosa ti pare, Simone? I re della terra da chi riscuotono le tasse e i tributi? Dai propri figli o dagli estranei?». Rispose: «Dagli estranei». E Gesù replicò: «Quindi i figli sono liberi. Ma, per evitare di scandalizzarli, va’ al mare, getta l’amo e prendi il primo pesce che viene su, aprigli la bocca e vi troverai una moneta d’argento. Prendila e consegnala loro per me e per te» (Mt 17,24-27). </w:t>
      </w:r>
      <w:r w:rsidRPr="006B4CDE">
        <w:rPr>
          <w:rFonts w:ascii="Arial" w:eastAsia="Calibri" w:hAnsi="Arial" w:cs="Arial"/>
          <w:kern w:val="0"/>
          <w:sz w:val="24"/>
          <w14:ligatures w14:val="none"/>
        </w:rPr>
        <w:t xml:space="preserve">Gesù è il Figlio del Padre e il tempio è del Padre suo. Avrebbe potuto non pagare le tasse. Perché le paga? Perché nessuno si scandalizzi. Cosa è una tassa dinanzi alla fede nel Vangelo? Meglio pagare mille tasse anziché scandalizzare un solo uomo, impedendogli così di giungere alla conversione e alla fede in Cristo al fine di ottenere la salvezza. Coscienza degli altri e non la propria scienza è il principio che spinge Gesù a pagare la tassa per il tempio. Madre che sei specchio di ogni virtù, insegnaci a morire per essere vita dei nostri fratelli. </w:t>
      </w:r>
    </w:p>
    <w:p w14:paraId="089D603B" w14:textId="77777777" w:rsidR="00BD6EAC" w:rsidRPr="006B4CDE" w:rsidRDefault="00BD6EAC" w:rsidP="00BD6EAC">
      <w:pPr>
        <w:spacing w:after="240" w:line="240" w:lineRule="auto"/>
        <w:jc w:val="both"/>
        <w:rPr>
          <w:rFonts w:ascii="Arial" w:eastAsia="Calibri" w:hAnsi="Arial" w:cs="Arial"/>
          <w:kern w:val="0"/>
          <w:sz w:val="24"/>
          <w14:ligatures w14:val="none"/>
        </w:rPr>
      </w:pPr>
    </w:p>
    <w:p w14:paraId="1881674E"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66" w:name="_Toc226496281"/>
      <w:r w:rsidRPr="006B4CDE">
        <w:rPr>
          <w:rFonts w:ascii="Arial" w:eastAsia="Times New Roman" w:hAnsi="Arial" w:cs="Arial"/>
          <w:b/>
          <w:bCs/>
          <w:color w:val="000000" w:themeColor="text1"/>
          <w:kern w:val="0"/>
          <w:sz w:val="28"/>
          <w:szCs w:val="28"/>
          <w:lang w:eastAsia="it-IT"/>
          <w14:ligatures w14:val="none"/>
        </w:rPr>
        <w:t>Diventate miei imitatori, come io lo sono di Cristo</w:t>
      </w:r>
      <w:bookmarkEnd w:id="166"/>
    </w:p>
    <w:p w14:paraId="3764E88B"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Questa regola che dona ad ogni discepolo di Gesù l’Apostolo Paolo – </w:t>
      </w:r>
      <w:r w:rsidRPr="006B4CDE">
        <w:rPr>
          <w:rFonts w:ascii="Arial" w:eastAsia="Calibri" w:hAnsi="Arial" w:cs="Arial"/>
          <w:i/>
          <w:kern w:val="0"/>
          <w:sz w:val="24"/>
          <w14:ligatures w14:val="none"/>
        </w:rPr>
        <w:t>Diventate miei imitatori, come io lo sono di Cristo</w:t>
      </w:r>
      <w:r w:rsidRPr="006B4CDE">
        <w:rPr>
          <w:rFonts w:ascii="Arial" w:eastAsia="Calibri" w:hAnsi="Arial" w:cs="Arial"/>
          <w:kern w:val="0"/>
          <w:sz w:val="24"/>
          <w14:ligatures w14:val="none"/>
        </w:rPr>
        <w:t xml:space="preserve"> – obbliga chi è posto in alto ad essere imitabile nella fede, nella carità, nella speranza, nella prudenza, nella fortezza, nella giustizia, nella temperanza, in ogni altra virtù. Un solo vizio e non si è più imitabili. Nella non </w:t>
      </w:r>
      <w:r w:rsidRPr="006B4CDE">
        <w:rPr>
          <w:rFonts w:ascii="Arial" w:eastAsia="Calibri" w:hAnsi="Arial" w:cs="Arial"/>
          <w:kern w:val="0"/>
          <w:sz w:val="24"/>
          <w14:ligatures w14:val="none"/>
        </w:rPr>
        <w:lastRenderedPageBreak/>
        <w:t xml:space="preserve">imitazione regna la contraddizione tra ciò che si insegna e ciò che si vive. Invece sempre deve regnare la perfetta conformità tra insegnamento, dottrina, verità, fede e vita. L’Apostolo Paolo può chiedere di essere imitato perché Lui è perfetto imitatore di Cristo Gesù. Ecco la sua vita così come è manifestata ai Corinzi: </w:t>
      </w:r>
      <w:r w:rsidRPr="006B4CDE">
        <w:rPr>
          <w:rFonts w:ascii="Arial" w:eastAsia="Calibri" w:hAnsi="Arial" w:cs="Arial"/>
          <w:i/>
          <w:kern w:val="0"/>
          <w:sz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6B4CDE">
        <w:rPr>
          <w:rFonts w:ascii="Arial" w:eastAsia="Calibri" w:hAnsi="Arial" w:cs="Arial"/>
          <w:kern w:val="0"/>
          <w:sz w:val="24"/>
          <w14:ligatures w14:val="none"/>
        </w:rPr>
        <w:t>Se uno volesse trovare anche un solo istante della vita dell’Apostolo e dichiararlo per questo solo istante non imitabile, non potrebbe. Non c’è un attimo, un solo attimo della vita dell’Apostolo che non possa essere imitato. Paolo è imitabile sempre, in tutto.</w:t>
      </w:r>
    </w:p>
    <w:p w14:paraId="3539DAD6"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Ecco le virtù che Lui chiede perché uno possa essere elevato alla dignità di Vescovo o di Diacono: </w:t>
      </w:r>
      <w:r w:rsidRPr="006B4CDE">
        <w:rPr>
          <w:rFonts w:ascii="Arial" w:eastAsia="Calibri" w:hAnsi="Arial" w:cs="Arial"/>
          <w:i/>
          <w:kern w:val="0"/>
          <w:sz w:val="24"/>
          <w14:ligatures w14:val="none"/>
        </w:rPr>
        <w:t xml:space="preserve">“Questa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Gesù (1Tm 3,1-13). </w:t>
      </w:r>
      <w:r w:rsidRPr="006B4CDE">
        <w:rPr>
          <w:rFonts w:ascii="Arial" w:eastAsia="Calibri" w:hAnsi="Arial" w:cs="Arial"/>
          <w:kern w:val="0"/>
          <w:sz w:val="24"/>
          <w14:ligatures w14:val="none"/>
        </w:rPr>
        <w:t xml:space="preserve">Per l’Apostolo Paolo, un Vescovo o un Diacono non imitabili sono anche non credibili nell’esercizio del loro ministero. L’imitabilità è per tutto per un servo di Cristo Gesù, un amministratore dei misteri di Dio, un custode e un testimone della verità, un predicatore del Vangelo. </w:t>
      </w:r>
    </w:p>
    <w:p w14:paraId="078D2261"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t xml:space="preserve">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w:t>
      </w:r>
      <w:r w:rsidRPr="006B4CDE">
        <w:rPr>
          <w:rFonts w:ascii="Arial" w:eastAsia="Calibri" w:hAnsi="Arial" w:cs="Arial"/>
          <w:i/>
          <w:kern w:val="0"/>
          <w:sz w:val="24"/>
          <w14:ligatures w14:val="none"/>
        </w:rPr>
        <w:lastRenderedPageBreak/>
        <w:t>tagliarsi i capelli o radersi, allora si copra. 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 (1Cor 11,1-16).</w:t>
      </w:r>
      <w:r w:rsidRPr="006B4CDE">
        <w:rPr>
          <w:rFonts w:ascii="Arial" w:eastAsia="Calibri" w:hAnsi="Arial" w:cs="Arial"/>
          <w:kern w:val="0"/>
          <w:sz w:val="24"/>
          <w14:ligatures w14:val="none"/>
        </w:rPr>
        <w:t xml:space="preserve"> </w:t>
      </w:r>
    </w:p>
    <w:p w14:paraId="4C6CA686"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Ogni discepolo di Gesù deve essere vero modello da imitare nelle parole e nelle opere. Mai nessuna parola che non sia purissima e mai nessuna opera che non sia conforme alla Parola di Cristo Signore e incarnazione di essa. Una sola parola o una sola opera non perfettamente evangelica potrebbe allontanare molte anime dalla fede in Cristo Gesù. Noi non crediamo solo per noi stessi, crediamo per il mondo intero. Dalla nostra fede nasce dalla fede di quanti non conoscono Cristo Gesù. Essere sempre imitabili è dovere di giustizia oltre che di santità. Vergine Maria, Modello di ogni virtù, fa’ che ogni cristiano sia sempre imitabile in ogni cosa.</w:t>
      </w:r>
    </w:p>
    <w:p w14:paraId="7F3D40DC"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67" w:name="_Toc226496282"/>
      <w:r w:rsidRPr="006B4CDE">
        <w:rPr>
          <w:rFonts w:ascii="Arial" w:eastAsia="Times New Roman" w:hAnsi="Arial" w:cs="Arial"/>
          <w:b/>
          <w:bCs/>
          <w:color w:val="000000" w:themeColor="text1"/>
          <w:kern w:val="0"/>
          <w:sz w:val="28"/>
          <w:szCs w:val="28"/>
          <w:lang w:eastAsia="it-IT"/>
          <w14:ligatures w14:val="none"/>
        </w:rPr>
        <w:t>Non per il meglio, ma per il peggio</w:t>
      </w:r>
      <w:bookmarkEnd w:id="167"/>
    </w:p>
    <w:p w14:paraId="6BEE447C"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Dio, il nostro Dio, nella sua sapienza eterna, agisce in favore dell’uomo, non per il meglio e neanche per l’ottimo secondo la terra. Lui agisce secondo l’ottimo suggerito dalla sua Sapienza Eterna e Increata che è lo Spirito Santo. C’è ottimo più grande dell’aver fatto l’uomo a sua immagine e somiglianza? C’è ottimo più grande dell’averci dato Cristo Gesù Crocifisso, il Figlio del suo amore, il suo Unigenito eterno per la nostra salvezza e redenzione? C’è un ottimo più grande dell’Eucaristia, sacramento nel quale Lui si fa nostro cibo e nostra bevanda di vita eterna? C’è un ottimo più grande del dono dello Spirito Santo per la nostra santificazione e salvezza? C’è un ottimo più grande dell’averci dato la Madre sua come nostra Madre? C’è un ottimo più grande degli Apostoli e del sacerdozio ordinato perché il mistero di Cristo Gesù possa divenire mistero di ogni uomo sulla faccia della terra? Se volessimo mettere in luce tutte le cose ottime fatte per noi dal nostro Dio e Signore, neanche potremmo dal momento che sempre il Signore preparare ogni giorno per noi cose sempre ottime. Pensiamo al figlio minore della parabola evangelica. Quando lui era guardiano dei porci senza neanche la possibilità di mangiare una sola carruba rubata ai porci che lui conduceva al pascolo qual è la cosa buona che lui riesce a pensare? Ritornare dal Padre per poter riceve da lui solo un tozzo di pane. Qual è invece la cosa ottima che il Padre pensa per lui? Leggiamo il testo del Vangelo:</w:t>
      </w:r>
      <w:r w:rsidRPr="006B4CDE">
        <w:rPr>
          <w:rFonts w:ascii="Arial" w:eastAsia="Calibri" w:hAnsi="Arial" w:cs="Arial"/>
          <w:i/>
          <w:kern w:val="0"/>
          <w:sz w:val="24"/>
          <w14:ligatures w14:val="none"/>
        </w:rPr>
        <w:t xml:space="preserve">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w:t>
      </w:r>
      <w:r w:rsidRPr="006B4CDE">
        <w:rPr>
          <w:rFonts w:ascii="Arial" w:eastAsia="Calibri" w:hAnsi="Arial" w:cs="Arial"/>
          <w:i/>
          <w:kern w:val="0"/>
          <w:sz w:val="24"/>
          <w14:ligatures w14:val="none"/>
        </w:rPr>
        <w:lastRenderedPageBreak/>
        <w:t xml:space="preserve">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(Lc 15,17-24). </w:t>
      </w:r>
      <w:r w:rsidRPr="006B4CDE">
        <w:rPr>
          <w:rFonts w:ascii="Arial" w:eastAsia="Calibri" w:hAnsi="Arial" w:cs="Arial"/>
          <w:kern w:val="0"/>
          <w:sz w:val="24"/>
          <w14:ligatures w14:val="none"/>
        </w:rPr>
        <w:t xml:space="preserve">Sempre dobbiamo ricordarlo, mai dobbiamo dimenticarlo: il Padre pensa sempre cose ottime per i suoi figli. È questo l’amore: pensare l’ottimo e realizzarlo. </w:t>
      </w:r>
    </w:p>
    <w:p w14:paraId="2EC63FF6"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 </w:t>
      </w:r>
    </w:p>
    <w:p w14:paraId="06907E09"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L’Eucaristia è il dono ottimo di Cristo Gesù. Lui si spoglia del suo corpo e del suo sangue e lo dona a noi in nutrimento. Dinanzi a questo ottimo divino cosa fanno i discepoli di Gesù? Non sono capaci, mangiando alla stessa tavola, condividere un pezzo di pane con gli affamati. Chi sono gli affamati? Il loro stesso corpo, la loro stessa vita. Giobbe non viveva l’Eucaristia. Eppure ecco cosa lui confessa quando difende l’integrità della sua coscienza: </w:t>
      </w:r>
      <w:r w:rsidRPr="006B4CDE">
        <w:rPr>
          <w:rFonts w:ascii="Arial" w:eastAsia="Calibri" w:hAnsi="Arial" w:cs="Arial"/>
          <w:i/>
          <w:kern w:val="0"/>
          <w:sz w:val="24"/>
          <w14:ligatures w14:val="none"/>
        </w:rPr>
        <w:t xml:space="preserve">“Se ho rifiutato ai poveri quanto desideravano, se ho lasciato languire gli occhi della vedova, se da solo ho mangiato il mio tozzo di pane, senza che ne mangiasse anche l’orfano – poiché fin dall'infanzia come un padre io l’ho allevato e, appena generato, gli ho fatto da guida –, se mai ho visto un misero senza vestito o un indigente che non aveva di che coprirsi, se non mi hanno benedetto i suoi fianchi, riscaldàti con la lana dei miei agnelli, se contro l’orfano ho alzato la mano, perché avevo in tribunale chi mi favoriva, mi si stacchi la scapola dalla spalla e si rompa al gomito il mio braccio, perché mi incute timore il castigo di Dio e davanti alla sua maestà non posso </w:t>
      </w:r>
      <w:r w:rsidRPr="006B4CDE">
        <w:rPr>
          <w:rFonts w:ascii="Arial" w:eastAsia="Calibri" w:hAnsi="Arial" w:cs="Arial"/>
          <w:i/>
          <w:kern w:val="0"/>
          <w:sz w:val="24"/>
          <w14:ligatures w14:val="none"/>
        </w:rPr>
        <w:lastRenderedPageBreak/>
        <w:t xml:space="preserve">resistere”(Gb 31,16-23). </w:t>
      </w:r>
      <w:r w:rsidRPr="006B4CDE">
        <w:rPr>
          <w:rFonts w:ascii="Arial" w:eastAsia="Calibri" w:hAnsi="Arial" w:cs="Arial"/>
          <w:kern w:val="0"/>
          <w:sz w:val="24"/>
          <w14:ligatures w14:val="none"/>
        </w:rPr>
        <w:t xml:space="preserve">Ecco perché mangiamo la nostra condanna. Giobbe si alzerà nel giorno del giudizio e ci condannerà tutti. Madre di Dio, aiutaci a dare sempre l’ottimo dell’ottimo. </w:t>
      </w:r>
    </w:p>
    <w:p w14:paraId="703FE58D"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68" w:name="_Toc226496283"/>
      <w:r w:rsidRPr="006B4CDE">
        <w:rPr>
          <w:rFonts w:ascii="Arial" w:eastAsia="Times New Roman" w:hAnsi="Arial" w:cs="Arial"/>
          <w:b/>
          <w:bCs/>
          <w:color w:val="000000" w:themeColor="text1"/>
          <w:kern w:val="0"/>
          <w:sz w:val="28"/>
          <w:szCs w:val="28"/>
          <w:lang w:eastAsia="it-IT"/>
          <w14:ligatures w14:val="none"/>
        </w:rPr>
        <w:t>Distribuendole a ciascuno come vuole</w:t>
      </w:r>
      <w:bookmarkEnd w:id="168"/>
    </w:p>
    <w:p w14:paraId="5E563A99"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Il corpo di Cristo, che è la Chiesa, è un grande giardino nel quale vengono piantati e curati dallo Spirito Santo infiniti alberi, ognuno dei quali deve produrre un frutto speciale da offrire per la vita di tutto il corpo. Lo Spirito del Signore è la vita del corpo di Cristo, della Chiesa, lui però la vita la dona non in modo diretto, ma indiretto: attraverso ogni albero da Lui piantato e coltivato. Vi è però una grande differenza tra gli alberi di un giardino naturale e gli alberi di questo giardino soprannaturale. Gli alberi di un giardino naturali vengono curati secondo la scienza, la perizia, l’arte, l’esperienza dell’agricoltore ed essi non possono opporre alcuna resistenza. L’agricoltore decide, pota, taglia, sradica secondo la sua volontà governata dalla sua razionalità, sapienza, saggezza, esperienza. Gli alberi del giardino soprannaturale che è il corpo di Cristo possono opporre resistenza allo Spirito Santo, addirittura possono anche spegnere lo Spirito del Signore nel loro cuore, possono non vivificarlo e non rafforzarlo. Qual è il risultato di questa resistenza allo Spirito di Dio? Si diviene tralci secchi, pronti per essere tagliati e poi gettati nel fuoco. Il corpo di Cristo vive bene se ogni albero, ogni tralcio, ogni ramo, si consegna allo Spirito e si lascia da Lui coltivare. Senza una consegna piena e ininterrotta allo Spirito di Dio, l’albero può anche riprendere la sua natura selvaggia e produrre frutti di morte per tutto il corpo di Cristo e anche per il mondo intero. Quanto Stefano dice ai figli d’Israele che mai sia detto per un discepolo di Gesù: </w:t>
      </w:r>
      <w:r w:rsidRPr="006B4CDE">
        <w:rPr>
          <w:rFonts w:ascii="Arial" w:eastAsia="Calibri" w:hAnsi="Arial" w:cs="Arial"/>
          <w:i/>
          <w:kern w:val="0"/>
          <w:sz w:val="24"/>
          <w14:ligatures w14:val="none"/>
        </w:rPr>
        <w:t xml:space="preserve">“Testardi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 (At 7,51-53). </w:t>
      </w:r>
      <w:r w:rsidRPr="006B4CDE">
        <w:rPr>
          <w:rFonts w:ascii="Arial" w:eastAsia="Calibri" w:hAnsi="Arial" w:cs="Arial"/>
          <w:kern w:val="0"/>
          <w:sz w:val="24"/>
          <w14:ligatures w14:val="none"/>
        </w:rPr>
        <w:t>Purtroppo dobbiamo confessare che spessissime volte anche nel corpo di Cristo da molti discepoli di Gesù vi è questa resistenza allo Spirito Santo. Si vuole e ci si ostina ad essere dalla propria volontà schiava del peccato, dell’errore, della falsità, della menzogna, anziché lasciarsi coltivare dallo Spirito Santo.</w:t>
      </w:r>
    </w:p>
    <w:p w14:paraId="2D12DA79"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w:t>
      </w:r>
      <w:r w:rsidRPr="006B4CDE">
        <w:rPr>
          <w:rFonts w:ascii="Arial" w:eastAsia="Calibri" w:hAnsi="Arial" w:cs="Arial"/>
          <w:i/>
          <w:kern w:val="0"/>
          <w:sz w:val="24"/>
          <w14:ligatures w14:val="none"/>
        </w:rPr>
        <w:lastRenderedPageBreak/>
        <w:t xml:space="preserve">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12,1-13). </w:t>
      </w:r>
    </w:p>
    <w:p w14:paraId="47541418"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Come ci si lascia coltivare dallo Spirito Santo? Prima di tutto accogliendo la sua volontà su di noi. È lui che distribuisce i suoi doni secondo la sua volontà, sempre governata dalla sua sapienza divina ed eterna. Se lui vuole fare di noi un umile filo d’erba, noi dobbiamo accoglierci come umile filo d’erba. Perché a lui serve un filo d’erba a noi non è dato di saperlo, a meno che non sia Lui stesso a rivelarcelo. Noi però sappiamo che a Lui serviamo come umile filo d’erba e da Lui ci lasciamo coltivare come filo d’erba. Se altri vuole che siano querce maestose, che querce maestose siano! Sia la maestosa quercia che l’umile filo d’erba servono a fare bello e santo il corpo di Cristo Signore. È questo il mistero che regna nel corpo di Cristo. Tutto ciò che lo Spirito pianta e coltiva serve per la vita del corpo di Cristo. Il singolo, chiunque esso sia, si deve annullare perché solo la bellezza del corpo di Cristo venga messa in luce. La bellezza della Chiesa di Cristo Gesù chiede anche il mio totale rinnegamento e annientamento. Ecco cosa insegna l’Apostolo Paolo ai Colossesi: </w:t>
      </w:r>
      <w:r w:rsidRPr="006B4CDE">
        <w:rPr>
          <w:rFonts w:ascii="Arial" w:eastAsia="Calibri" w:hAnsi="Arial" w:cs="Arial"/>
          <w:i/>
          <w:kern w:val="0"/>
          <w:sz w:val="24"/>
          <w14:ligatures w14:val="none"/>
        </w:rPr>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3,12-17). </w:t>
      </w:r>
      <w:r w:rsidRPr="006B4CDE">
        <w:rPr>
          <w:rFonts w:ascii="Arial" w:eastAsia="Calibri" w:hAnsi="Arial" w:cs="Arial"/>
          <w:kern w:val="0"/>
          <w:sz w:val="24"/>
          <w14:ligatures w14:val="none"/>
        </w:rPr>
        <w:t xml:space="preserve">Ecco cosa occorre perché questo avvenga: liberarci da una visione secondo la carne del corpo di Cristo e assumere una visione sapientemente soprannaturale. La Madre della Chiesa ci aiuti ad acquisire una retta visione secondo la fede del corpo di Cristo. </w:t>
      </w:r>
    </w:p>
    <w:p w14:paraId="7F93C923"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69" w:name="_Toc226496284"/>
      <w:r w:rsidRPr="006B4CDE">
        <w:rPr>
          <w:rFonts w:ascii="Arial" w:eastAsia="Times New Roman" w:hAnsi="Arial" w:cs="Arial"/>
          <w:b/>
          <w:bCs/>
          <w:color w:val="000000" w:themeColor="text1"/>
          <w:kern w:val="0"/>
          <w:sz w:val="28"/>
          <w:szCs w:val="28"/>
          <w:lang w:eastAsia="it-IT"/>
          <w14:ligatures w14:val="none"/>
        </w:rPr>
        <w:t>Ognuno secondo la propria parte</w:t>
      </w:r>
      <w:bookmarkEnd w:id="169"/>
    </w:p>
    <w:p w14:paraId="63983D8C"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Prendiamo la macchina più sofistica esistente attualmente sulla terra. Essa è fatta di milioni di parti, disposte insieme, in unità e in comunione, secondo la mente ideatrice e ordinatrice del suo autore. Ora basta che una sola parte non svolga bene il ruolo per cui è stata pensata e tutta la macchina potrebbe fallire nelle sue molteplici finalità. Ogni parte dona funzionalità alle altre parti. Se una parte fallisce, tutte le altre parti potrebbe anche fallire. Ora applichiamo al corpo di Cristo questa verità. Lo Spirito Santo, nella cui sapienza e intelligenza il corpo di Cristo è stato generato e perennemente viene generato, ha disposto per ogni parte di esso un particolare fine da assolvere. Ogni fine particolare bene assolto, diviene forza, anzi dona vita ad ogni altro fine particolare e così solamente si può raggiungere il fine universale. La prima regola del corpo di Cristo è pertanto l’obbedienza allo Spirito Santo. Ma come si obbedisce allo Spirito Santo? Prima di tutto chiedendo a Lui che ci manifesti qual è il nostro ministero, la nostra vocazione, la nostra missione e il carisma particolare con il quale ci ha arricchito. Questa preghiera deve essere elevata allo </w:t>
      </w:r>
      <w:r w:rsidRPr="006B4CDE">
        <w:rPr>
          <w:rFonts w:ascii="Arial" w:eastAsia="Calibri" w:hAnsi="Arial" w:cs="Arial"/>
          <w:kern w:val="0"/>
          <w:sz w:val="24"/>
          <w14:ligatures w14:val="none"/>
        </w:rPr>
        <w:lastRenderedPageBreak/>
        <w:t xml:space="preserve">Spirito Santo senza interruzione. Se viene meno la preghiera, non si conosce il fine particolare da perseguire e si impedisce a tutto il corpo di poterlo perseguire. Ogni giorno lo Spirito Santo deve manifestarci cosa Lui ha deciso per noi e per quali vie procedere. Ma anche ogni giorno si deve chiedere a Lui il dono di una perfetta obbedienza al suo volere che ha pensato per noi missione, vocazione, ministero, carisma. Chi si separa dallo Spirito Santo – e ci si separa anche con un solo peccato veniale, anche se la separazione non è rottura con Lui così come avviene con il peccato mortale – mai potrà assolvere il fine per cui è stato generato nel corpo di Cristo. Chi giorno per giorno non invoca lo Spirito Santo e a Lui non chiede aiuto, neanche potrà dare vita alla missione a lui assegnata. Tutto avviene per lo Spirito Santo, ma anche tutto si compie nello Spirito Santo e con Lui. </w:t>
      </w:r>
    </w:p>
    <w:p w14:paraId="627E0B2F"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12,14-31). </w:t>
      </w:r>
    </w:p>
    <w:p w14:paraId="187FF66C"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Ogni vizio capitale che si coltiva è un peccato contro il corpo di Cristo, perché ognuno di questi vizi introduce un veleno di morte in questo corpo santissimo. Con la superbia togliamo allo Spirito Santo la guida del corpo di Cristo che è solo sua e di nessun altro e al posto della sua sapienza poniamo la nostra stupida e stolta mente. Nulla è più letale per il corpo di Cristo della superbia. Con l’avarizia non solo ci appropriamo dei beni che il Signore ci ha elargito per dare vita a tutto il suo corpo, priviamo gli altri dei loro pochi beni per arricchire noi. Con questo peccato condanniamo il corpo di Cristo a grandi sofferenze. La miseria, la povertà, le ristrettezze materiali e spirituali sono il frutto della nostra insaziabile avarizia. Con la lussuria introduciamo nel corpo di Cristo Signore la grande immoralità. Di questo corpo santissimo, strumento della grazia, della verità, della santità di Dio nel mondo, ne facciamo uno strumento di peccato. Oggi nel corpo di Cristo non solo sta entrando la lussuria “naturale” che è il desiderio disordinato dell’uomo verso la </w:t>
      </w:r>
      <w:r w:rsidRPr="006B4CDE">
        <w:rPr>
          <w:rFonts w:ascii="Arial" w:eastAsia="Calibri" w:hAnsi="Arial" w:cs="Arial"/>
          <w:kern w:val="0"/>
          <w:sz w:val="24"/>
          <w14:ligatures w14:val="none"/>
        </w:rPr>
        <w:lastRenderedPageBreak/>
        <w:t>donna e della donna verso l’uomo, stiamo introducendo con prepotenza e arroganza spirituale anche la lussuria contro natura, che è il desiderio disordinato dell’uomo verso l’uomo e della donna verso la donna. A questo duplice peccato si sta conferendo il diritto di dimorare nel corpo di Cristo Signore. Con l’ira poniamo la nostra volontà a governo degli altri. Gli altri non sono più servi del Signore. Li trattiamo come fossero nostri servi, senza usare verso di essi né giustizia, né verità, né misericordia, né compassione. Con il vizio della gola ammaliamo il corpo di Cristo sia fisicamente che moralmente. Con l’invidia impediamo agli altri di obbedire allo Spirito Santo. Con l’accidia conduciamo il corpo di Cristo in un sonno di morte e in una grande insensibilità sia verso il bene che verso il male. La Madre di Dio, la Donna modello e specchio di ogni virtù, ci allontani da questi vizi di morte.</w:t>
      </w:r>
    </w:p>
    <w:p w14:paraId="001D59BE"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70" w:name="_Toc226496285"/>
      <w:r w:rsidRPr="006B4CDE">
        <w:rPr>
          <w:rFonts w:ascii="Arial" w:eastAsia="Times New Roman" w:hAnsi="Arial" w:cs="Arial"/>
          <w:b/>
          <w:bCs/>
          <w:color w:val="000000" w:themeColor="text1"/>
          <w:kern w:val="0"/>
          <w:sz w:val="28"/>
          <w:szCs w:val="28"/>
          <w:lang w:eastAsia="it-IT"/>
          <w14:ligatures w14:val="none"/>
        </w:rPr>
        <w:t>La carità non gode dell’ingiustizia ma si rallegra della verità</w:t>
      </w:r>
      <w:bookmarkEnd w:id="170"/>
    </w:p>
    <w:p w14:paraId="01086C99"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Se vogliamo conoscere cosa è la carità mai dobbiamo distogliere gli occhi da Cristo Gesù Crocifisso. Ma neanche mai dobbiamo allontanare lo sguardo dal Padre nostro celeste. Leggiamo nel Vangelo secondo Giovanni: </w:t>
      </w:r>
      <w:r w:rsidRPr="006B4CDE">
        <w:rPr>
          <w:rFonts w:ascii="Arial" w:eastAsia="Calibri" w:hAnsi="Arial" w:cs="Arial"/>
          <w:i/>
          <w:kern w:val="0"/>
          <w:sz w:val="24"/>
          <w14:ligatures w14:val="none"/>
        </w:rPr>
        <w:t xml:space="preserve">“E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(Gv 3,14-17). </w:t>
      </w:r>
      <w:r w:rsidRPr="006B4CDE">
        <w:rPr>
          <w:rFonts w:ascii="Arial" w:eastAsia="Calibri" w:hAnsi="Arial" w:cs="Arial"/>
          <w:kern w:val="0"/>
          <w:sz w:val="24"/>
          <w14:ligatures w14:val="none"/>
        </w:rPr>
        <w:t>Chi è Cristo Gesù? Il Figlio eterno del Padre fattosi carme per offrire se stesso in sacrificio per la nostra vita: “</w:t>
      </w:r>
      <w:r w:rsidRPr="006B4CDE">
        <w:rPr>
          <w:rFonts w:ascii="Arial" w:eastAsia="Calibri" w:hAnsi="Arial" w:cs="Arial"/>
          <w:i/>
          <w:kern w:val="0"/>
          <w:sz w:val="24"/>
          <w14:ligatures w14:val="none"/>
        </w:rPr>
        <w:t xml:space="preserve">Fatevi dunque imitatori di Dio, quali figli carissimi, e camminate nella carità, nel modo in cui anche Cristo ci ha amato e ha dato se stesso per noi, offrendosi a Dio in sacrificio di soave odore (Ef 5,1-2). E voi, mariti, amate le vostre mogli, come Cristo ha amato la Chiesa e ha dato se stesso per lei (Ef 5, 25). Uno solo, infatti, è Dio e uno solo anche il mediatore fra Dio e gli uomini, l’uomo Cristo Gesù, che ha dato se stesso in riscatto per tutti (1Tm 2,5-7). È apparsa infatti la grazia di Dio, che porta salvezza a tutti gli uomini e ci insegna a rinnegare l’empietà e i desideri mondani e a vivere in questo mondo con sobrietà, con giustizia e con pietà, nell’attesa della beata speranza e della manifestazione della gloria del nostro grande Dio e salvatore Gesù Cristo. Egli ha dato se stesso per noi, per riscattarci da ogni iniquità e formare per sé un popolo puro che gli appartenga, pieno di zelo per le opere buone (Tt 2,11-14). 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(Eb 7,26-28). 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 (Eb 9,11-14). Cristo infatti non è entrato in un santuario fatto da mani d’uomo, figura di quello vero, ma nel cielo stesso, per comparire ora al cospetto di Dio in nostro favore. E non deve offrire se </w:t>
      </w:r>
      <w:r w:rsidRPr="006B4CDE">
        <w:rPr>
          <w:rFonts w:ascii="Arial" w:eastAsia="Calibri" w:hAnsi="Arial" w:cs="Arial"/>
          <w:i/>
          <w:kern w:val="0"/>
          <w:sz w:val="24"/>
          <w14:ligatures w14:val="none"/>
        </w:rPr>
        <w:lastRenderedPageBreak/>
        <w:t xml:space="preserve">stesso più volte, come il sommo sacerdote che entra nel santuario ogni anno con sangue altrui: in questo caso egli, fin dalla fondazione del mondo, avrebbe dovuto soffrire molte volte. Invece ora, una volta sola, nella pienezza dei tempi, egli è apparso per annullare il peccato mediante il sacrificio di se stesso. E come per gli uomini è stabilito che muoiano una sola volta, dopo di che viene il giudizio, così Cristo, dopo essersi offerto una sola volta per togliere il peccato di molti, apparirà una seconda volta, senza alcuna relazione con il peccato, a coloro che l’aspettano per la loro salvezza” (Eb 9,24-28). </w:t>
      </w:r>
      <w:r w:rsidRPr="006B4CDE">
        <w:rPr>
          <w:rFonts w:ascii="Arial" w:eastAsia="Calibri" w:hAnsi="Arial" w:cs="Arial"/>
          <w:kern w:val="0"/>
          <w:sz w:val="24"/>
          <w14:ligatures w14:val="none"/>
        </w:rPr>
        <w:t xml:space="preserve">Ecco cosa è la carità: l’offerta fatta della nostra vita a Cristo Gesù, IN Cristo Gesù, con Lui e per Lui, perché Cristo Gesù viva in noi tutta la sua vita per operare la redenzione di ogni uomo. Senza la sua vita in noi, il mistero della sua redenzione non vive nel mondo. Siamo noi oggi la vita del suo mistero. Questa è la carità: dare vita al suo mistero. </w:t>
      </w:r>
    </w:p>
    <w:p w14:paraId="3B3AE141"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5CE06140"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Come si dona vita al mistero della redenzione di Cristo Gesù? Rivestendo il nostro corpo delle sante virtù di Gesù Signore. L’Apostolo Paola rivela che Cristo potrà vivere tutta la sua vita in noi se osserviamo le leggi che regolano la vita della carità. È sufficiente che una sola di queste leggi non venga vissuta e la vita di Cristo in noi non potrà vivere secondo la sua purissima perfezione. Come la purissima carità del Padre vive tutta in Cristo Gesù, così tutta la purissima carità di Cristo Gesù deve vivere in noi. Saremo vita della sua vita. Ci aiuti la Madre di Dio. </w:t>
      </w:r>
    </w:p>
    <w:p w14:paraId="26FFC338"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71" w:name="_Toc226496286"/>
      <w:r w:rsidRPr="006B4CDE">
        <w:rPr>
          <w:rFonts w:ascii="Arial" w:eastAsia="Times New Roman" w:hAnsi="Arial" w:cs="Arial"/>
          <w:b/>
          <w:bCs/>
          <w:color w:val="000000" w:themeColor="text1"/>
          <w:kern w:val="0"/>
          <w:sz w:val="28"/>
          <w:szCs w:val="28"/>
          <w:lang w:eastAsia="it-IT"/>
          <w14:ligatures w14:val="none"/>
        </w:rPr>
        <w:t>Per l’edificazione della comunità</w:t>
      </w:r>
      <w:bookmarkEnd w:id="171"/>
    </w:p>
    <w:p w14:paraId="3CF1158F"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Nella Lettera Prima ai Corinzi, l’Apostolo Paolo rivela un principio sul quale ogni discepolo di Gesù è chiamato a fondare tutta la sua vita, in ogni momento di essa: </w:t>
      </w:r>
      <w:r w:rsidRPr="006B4CDE">
        <w:rPr>
          <w:rFonts w:ascii="Arial" w:eastAsia="Calibri" w:hAnsi="Arial" w:cs="Arial"/>
          <w:i/>
          <w:kern w:val="0"/>
          <w:sz w:val="24"/>
          <w14:ligatures w14:val="none"/>
        </w:rPr>
        <w:t>“Quanto non edifica la comunità, quanto non aiuta il corpo di Cristo ad innalzarsi, anche se è cosa santissima in sé, non va posta in essere”</w:t>
      </w:r>
      <w:r w:rsidRPr="006B4CDE">
        <w:rPr>
          <w:rFonts w:ascii="Arial" w:eastAsia="Calibri" w:hAnsi="Arial" w:cs="Arial"/>
          <w:kern w:val="0"/>
          <w:sz w:val="24"/>
          <w14:ligatures w14:val="none"/>
        </w:rPr>
        <w:t>. Questo principio dall’Apostolo Paolo viene così illuminato:</w:t>
      </w:r>
      <w:r w:rsidRPr="006B4CDE">
        <w:rPr>
          <w:rFonts w:ascii="Arial" w:eastAsia="Calibri" w:hAnsi="Arial" w:cs="Arial"/>
          <w:i/>
          <w:kern w:val="0"/>
          <w:sz w:val="24"/>
          <w14:ligatures w14:val="none"/>
        </w:rPr>
        <w:t xml:space="preserve"> “La mia coscienza, anche se retta, anche se governata dal timore del Signore, non è mai principio di verità e di giustizia, se </w:t>
      </w:r>
      <w:r w:rsidRPr="006B4CDE">
        <w:rPr>
          <w:rFonts w:ascii="Arial" w:eastAsia="Calibri" w:hAnsi="Arial" w:cs="Arial"/>
          <w:i/>
          <w:kern w:val="0"/>
          <w:sz w:val="24"/>
          <w14:ligatures w14:val="none"/>
        </w:rPr>
        <w:lastRenderedPageBreak/>
        <w:t xml:space="preserve">non è anche principio di verità e di giustizia per ogni altra coscienza”. </w:t>
      </w:r>
      <w:r w:rsidRPr="006B4CDE">
        <w:rPr>
          <w:rFonts w:ascii="Arial" w:eastAsia="Calibri" w:hAnsi="Arial" w:cs="Arial"/>
          <w:kern w:val="0"/>
          <w:sz w:val="24"/>
          <w14:ligatures w14:val="none"/>
        </w:rPr>
        <w:t xml:space="preserve">Spieghiamo: la mia scienza, la mia dottrina, la mia mente illuminata dalla verità, il mio cuore formato nella conoscenza più elevata della Rivelazione e della sana dottrina, si deve fermare dinanzi alla coscienza dei piccoli nella fede. Ciò che per me non è peccato, per loro è peccato. Se per loro è peccato, peccato deve essere anche per me. Per questo anche se è cosa santissima, non va fatta. La coscienza dell’altro resterebbe turbata. Il corpo di Cristo ne subirebbe un danno. La comunità non verrebbe edificata. Anzi verrebbe lacerata dalla scandalo operato dalla mia coscienza retta e colma del santo timore del Signore. Paolo questa norma di carità l’ha sempre vissuta e poiché Lui l’ha vissuta l’ha data ad ogni discepolo di Gesù come sua norma alla quale sempre attenersi. Violarla, non osservarla, ignorarla è arrecare grave danno al corpo di Cristo, alla comunità del Signore, alla Chiesa santa del nostro Dio. </w:t>
      </w:r>
    </w:p>
    <w:p w14:paraId="07D4DD1A"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Aspirate alla carità. Desiderate intensamente i doni dello Spirito, soprattutto la profezia. Chi infatti parla con il dono delle lingue non parla agli uomini ma a Dio poiché, mentre dice per ispirazione cose misteriose, nessuno comprende. Chi profetizza, invece, parla agli uomini per loro edificazione, esortazione e conforto. Chi parla con il dono delle lingue edifica se stesso, chi profetizza edifica l’assemblea. Vorrei vedervi tutti parlare con il dono delle lingue, ma preferisco che abbiate il dono della profezia. In realtà colui che profetizza è più grande di colui che parla con il dono delle lingue, a meno che le interpreti, perché l’assemblea ne riceva edificazione. E ora, fratelli, supponiamo che io venga da voi parlando con il dono delle lingue. In che cosa potrei esservi utile, se non vi comunicassi una rivelazione o una conoscenza o una profezia o un insegnamento? Ad esempio: se gli oggetti inanimati che emettono un suono, come il flauto o la cetra, non producono i suoni distintamente, in che modo si potrà distinguere ciò che si suona col flauto da ciò che si suona con la cetra? E se la tromba emette un suono confuso, chi si preparerà alla battaglia? Così anche voi, se non pronunciate parole chiare con la lingua, come si potrà comprendere ciò che andate dicendo? Parlereste al vento! Chissà quante varietà di lingue vi sono nel mondo e nulla è senza un proprio linguaggio. Ma se non ne conosco il senso, per colui che mi parla sono uno straniero, e chi mi parla è uno straniero per me. Così anche voi, poiché desiderate i doni dello Spirito, cercate di averne in abbondanza, per l’edificazione della comunità. Perciò chi parla con il dono delle lingue, preghi di saperle interpretare. Quando infatti prego con il dono delle lingue, il mio spirito prega, ma la mia intelligenza rimane senza frutto. Che fare dunque? Pregherò con lo spirito, ma pregherò anche con l’intelligenza; canterò con lo spirito, ma canterò anche con l’intelligenza. Altrimenti, se tu dai lode a Dio soltanto con lo spirito, in che modo colui che sta fra i non iniziati potrebbe dire l’Amen al tuo ringraziamento, dal momento che non capisce quello che dici? Tu, certo, fai un bel ringraziamento, ma l’altro non viene edificato. Grazie a Dio, io parlo con il dono delle lingue più di tutti voi; ma in assemblea preferisco dire cinque parole con la mia intelligenza per istruire anche gli altri, piuttosto che diecimila parole con il dono delle lingue. (1Cor 14,1-19). </w:t>
      </w:r>
    </w:p>
    <w:p w14:paraId="0C32F33C"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Il principio dell’Apostolo va applicato anche ai carismi. Se l’obbedienza ad un carisma dovesse provocare turbamento alla Chiesa di Dio, al corpo di Cristo, alla comunità del Signore, è giusto che esso venga vissuto nell’obbedienza alla Legge della carità e del grande amore:</w:t>
      </w:r>
      <w:r w:rsidRPr="006B4CDE">
        <w:rPr>
          <w:rFonts w:ascii="Arial" w:eastAsia="Calibri" w:hAnsi="Arial" w:cs="Arial"/>
          <w:i/>
          <w:kern w:val="0"/>
          <w:sz w:val="24"/>
          <w14:ligatures w14:val="none"/>
        </w:rPr>
        <w:t xml:space="preserve"> “La carità è magnanima, benevola è la carità; non è invidiosa, non si vanta, non si gonfia d’orgoglio, non manca di rispetto, non cerca </w:t>
      </w:r>
      <w:r w:rsidRPr="006B4CDE">
        <w:rPr>
          <w:rFonts w:ascii="Arial" w:eastAsia="Calibri" w:hAnsi="Arial" w:cs="Arial"/>
          <w:i/>
          <w:kern w:val="0"/>
          <w:sz w:val="24"/>
          <w14:ligatures w14:val="none"/>
        </w:rPr>
        <w:lastRenderedPageBreak/>
        <w:t xml:space="preserve">il proprio interesse, non si adira, non tiene conto del male ricevuto, non gode dell’ingiustizia ma si rallegra della verità. Tutto scusa, tutto crede, tutto spera, tutto sopporta” (1Cor 13,4-7). </w:t>
      </w:r>
      <w:r w:rsidRPr="006B4CDE">
        <w:rPr>
          <w:rFonts w:ascii="Arial" w:eastAsia="Calibri" w:hAnsi="Arial" w:cs="Arial"/>
          <w:kern w:val="0"/>
          <w:sz w:val="24"/>
          <w14:ligatures w14:val="none"/>
        </w:rPr>
        <w:t>Queste note della carità sempre devono accompagnare l’esercizio di ogni carisma. Non appena ci si accorge che un solo carisma non è pienamente in questa suprema legge, lo si deve subito riportare. Quando il carisma si toglie da questa Legge santissima, sempre la comunità subisce un danno e sempre la sua edificazione viene compromessa. Il carisma va esercitato dall’umiltà e non dalla superbia, dalla magnanimità e non dalla grettezza del cuore e della mente, per l’utilità di tutti e non per alimentare la nostra vanagloria o sete di apparenza. Quando le regole per l’uso santo di ogni carisma non vengono rispettate, è allora che la comunità non cresce, decresce, perché in essa nasce la sfiducia degli uni verso gli altri e lo scandalo prende vita in molti cuori. Dobbiamo tutti convertici alla comunità, al corpo di Cristo, alla sua verità. Come ci si converte? Imitando Cristo Gesù. Non considerando un tesoro geloso i nostri carismi, ma annientandoci e umiliandoci sotto la Legge della carità, offrendo la nostra vita perché il corpo di Cristo risplenda di luce sempre più grande. La vita del cristiano è consegna al corpo di Cristo. Per il corpo di Cristo lui vive e anche muore. Madre di Gesù, aiutaci. Vogliamo consacrare al corpo di Cristo ogni momento della nostra vita.</w:t>
      </w:r>
    </w:p>
    <w:p w14:paraId="19A9EE8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72" w:name="_Toc226496287"/>
      <w:r w:rsidRPr="006B4CDE">
        <w:rPr>
          <w:rFonts w:ascii="Arial" w:eastAsia="Times New Roman" w:hAnsi="Arial" w:cs="Arial"/>
          <w:b/>
          <w:bCs/>
          <w:color w:val="000000" w:themeColor="text1"/>
          <w:kern w:val="0"/>
          <w:sz w:val="28"/>
          <w:szCs w:val="28"/>
          <w:lang w:eastAsia="it-IT"/>
          <w14:ligatures w14:val="none"/>
        </w:rPr>
        <w:t>Dio non è un Dio di disordine, ma di pace</w:t>
      </w:r>
      <w:bookmarkEnd w:id="172"/>
    </w:p>
    <w:p w14:paraId="2730B7EA"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Si crea disordine nella Comunità dei credenti in Cristo Gesù quando anche uno solo dei singoli membri che la compongono si sottrae alla conduzione e mozione dello Spirito Santo, che opera sia direttamente che indirettamente. Si crea disordine anche quando il proprio carisma e il proprio ministero non vengono vissuti secondo le regole della più grande carità. Si crea disordine pure quando il singolo membro non considera i frutti che una sua azione produce. Un frutto senza alcuna utilità, senza alcun beneficio, un frutto che non solo non fa crescere la comunità, quanto anche la deprime o l’abbassa, ostacolando la vita che sempre dovrà essere di grande armonia, mai dovrà essere prodotto. È difficile operare per il più grande bene della comunità. Si deve essere vestiti di ogni virtù, ma soprattutto spogli di ogni vizio. I vizi sono la fonte di ogni disordine sia spirituale che materiale. Per ogni vizio che si elimina dalla propria vita è un disordine che si toglie dalla comunità. Anche la comunità più santa, più eccelsa, più ricca di grazia e di luce, di verità e di carità, di fede e di speranza può essere condotta nel disordine per un solo vizio di uno dei suoi membri. Qualcuno potrebbe chiedersi: come questo può accadere? Accade perché spesso il vizio viene fatto passare per virtù, chiedendo agli altri di essere imitati. Se l’autorità preposta alla vigilanza non smaschera il vizio, per sua grave colpa tutta la comunità potrebbe guastarsi e di fatto succede che si guasti. Perché questo non succeda è necessaria una quotidiana capillare formazione nella verità, nella luce, nelle virtù, nella Parola del Signore. Un errore introdotto nella Parola del Signore e tutta la formazione alla fine risulta non vera. Con una formazione impastata di errori nessuna comunità potrà mai salvarsi. La ruggine dell’errore la corrode e la riduce in frantumi. Questa è storia.</w:t>
      </w:r>
    </w:p>
    <w:p w14:paraId="130C640D"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Fratelli, non comportatevi da bambini nei giudizi. Quanto a malizia, siate bambini, ma quanto a giudizi, comportatevi da uomini maturi. Sta scritto nella Legge: In altre lingue e con labbra di stranieri parlerò a questo popolo, ma neanche così mi </w:t>
      </w:r>
      <w:r w:rsidRPr="006B4CDE">
        <w:rPr>
          <w:rFonts w:ascii="Arial" w:eastAsia="Calibri" w:hAnsi="Arial" w:cs="Arial"/>
          <w:i/>
          <w:kern w:val="0"/>
          <w:sz w:val="24"/>
          <w14:ligatures w14:val="none"/>
        </w:rPr>
        <w:lastRenderedPageBreak/>
        <w:t xml:space="preserve">ascolteranno, dice il Signore. Quindi le lingue non sono un segno per quelli che credono, ma per quelli che non credono, mentre la profezia non è per quelli che non credono, ma per quelli che credono. Quando si raduna tutta la comunità nello stesso luogo, se tutti parlano con il dono delle lingue e sopraggiunge qualche non iniziato o non credente, non dirà forse che siete pazzi? Se invece tutti profetizzano e sopraggiunge qualche non credente o non iniziato, verrà da tutti convinto del suo errore e da tutti giudicato, i segreti del suo cuore saranno manifestati e così, prostrandosi a terra, adorerà Dio, proclamando: Dio è veramente fra voi! Che fare dunque, fratelli? Quando vi radunate, uno ha un salmo, un altro ha un insegnamento; uno ha una rivelazione, uno ha il dono delle lingue, un altro ha quello di interpretarle: tutto avvenga per l’edificazione. Quando si parla con il dono delle lingue, siano in due, o al massimo in tre, a parlare, uno alla volta, e vi sia uno che faccia da interprete. Se non vi è chi interpreta, ciascuno di loro taccia nell’assemblea e parli solo a se stesso e a Dio. I profeti parlino in due o tre e gli altri giudichino. Ma se poi uno dei presenti riceve una rivelazione, il primo taccia: uno alla volta, infatti, potete tutti profetare, perché tutti possano imparare ed essere esortati. Le ispirazioni dei profeti sono sottomesse ai profeti, perché Dio non è un Dio di disordine, ma di pace. Come in tutte le comunità dei santi, le donne nelle assemblee tacciano perché non è loro permesso parlare; stiano invece sottomesse, come dice anche la Legge. Se vogliono imparare qualche cosa, interroghino a casa i loro mariti, perché è sconveniente per una donna parlare in assemblea. Da voi, forse, è partita la parola di Dio? O è giunta soltanto a voi? Chi ritiene di essere profeta o dotato di doni dello Spirito, deve riconoscere che quanto vi scrivo è comando del Signore. Se qualcuno non lo riconosce, neppure lui viene riconosciuto. Dunque, fratelli miei, desiderate intensamente la profezia e, quanto al parlare con il dono delle lingue, non impeditelo. Tutto però avvenga decorosamente e con ordine (1Cor 14,20-40). </w:t>
      </w:r>
    </w:p>
    <w:p w14:paraId="5D670A9B"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Uno degli errori più comuni che conducono una comunità alla rovina è la falsa profezia. Il popolo di Dio fu rovinato dalla falsa profezia. Cristo Gesù fu messo in croce per una falsa profezia. La Chiesa sempre viene ridotta in polvere dalle molte false profezie. Oggi qual è la falsa profezia che sta creando il caos nella comunità di Gesù Signore? Questa falsa profezia consiste nell’annunciare in nome del vero Dio un falso Dio, chiedendo per esso ogni adorazione e prostrazione. Come facciamo a conoscere che questa è una falsa profezia? Dall’esclusione di Cristo Gesù, dello Spirito Santo, della stessa Chiesa, del Vangelo come unica e sola via della vera salvezza. Chi è preposto alla vigilanza nella comunità di Cristo Gesù deve essere vera sentinella, sentinella come l’apostolo Paolo, e non appena si sentono i passi di una falsa profezia che sta per entrare nel cuore dei credenti, subito deve alzare la tromba e avvisare di mettersi al riparo da essa. Una sola falsa profezia produce più danni delle dieci piaghe d’Egitto. Come un campo di grano prossimo alla mietitura può essere ridotto in cenere da un solo fiammifero, così tutta una comunità può scompare dalla faccia della terra solo per una falsa profezia sulla quale si è confidato. Quando i cuori sono testardi, ostinati, ribelli allo Spirito Santo si può suonare qualsiasi tromba, il suo suono neanche più si percepisce. Si diviene sordi, sordi. Regina dei Profeti, non permettere che la falsa profezia rovina la Chiesa di Gesù Signore. </w:t>
      </w:r>
    </w:p>
    <w:p w14:paraId="550ECBE0"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73" w:name="_Toc226496288"/>
      <w:r w:rsidRPr="006B4CDE">
        <w:rPr>
          <w:rFonts w:ascii="Arial" w:eastAsia="Times New Roman" w:hAnsi="Arial" w:cs="Arial"/>
          <w:b/>
          <w:bCs/>
          <w:color w:val="000000" w:themeColor="text1"/>
          <w:kern w:val="0"/>
          <w:sz w:val="28"/>
          <w:szCs w:val="28"/>
          <w:lang w:eastAsia="it-IT"/>
          <w14:ligatures w14:val="none"/>
        </w:rPr>
        <w:lastRenderedPageBreak/>
        <w:t>Se lo mantenete come ve l’ho annunciato</w:t>
      </w:r>
      <w:bookmarkEnd w:id="173"/>
    </w:p>
    <w:p w14:paraId="33B03BF9"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Il fondamento della fede è la risurrezione, sempre segnata dai frutti che l’accompagnano. Il primo frutto della risurrezione di Cristo Gesù è l’effusione dello Spirito Santo. L’Apostolo Pietro parte proprio dall’effusione dello Spirito Santo per annunciare il mistero della risurrezione: </w:t>
      </w:r>
      <w:r w:rsidRPr="006B4CDE">
        <w:rPr>
          <w:rFonts w:ascii="Arial" w:eastAsia="Calibri" w:hAnsi="Arial" w:cs="Arial"/>
          <w:i/>
          <w:kern w:val="0"/>
          <w:sz w:val="24"/>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 (At 2,14-21).</w:t>
      </w:r>
      <w:r w:rsidRPr="006B4CDE">
        <w:rPr>
          <w:rFonts w:ascii="Arial" w:eastAsia="Calibri" w:hAnsi="Arial" w:cs="Arial"/>
          <w:kern w:val="0"/>
          <w:sz w:val="24"/>
          <w14:ligatures w14:val="none"/>
        </w:rPr>
        <w:t xml:space="preserve"> L’effusione dello Spirito Santo è un frutto visibile di Cristo Gesù. La sua risurrezione è un frutto invisibile. Deve essere un frutto che viene testimoniato. </w:t>
      </w:r>
    </w:p>
    <w:p w14:paraId="0AF99301"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La morte per crocifissione è anche un frutto visibile di Gesù Signore. La risurrezione è frutto invisibile il cui fondamento è da trovare insieme nella Scrittura e nella storia. Pietro prima annuncia il frutto visibile, la crocifissione. Poi la testimonianza della storia. Lui è testimone oculare. Lui ha visto il Cristo Risorto. Poi dona la conferma della Scrittura: </w:t>
      </w:r>
      <w:r w:rsidRPr="006B4CDE">
        <w:rPr>
          <w:rFonts w:ascii="Arial" w:eastAsia="Calibri" w:hAnsi="Arial" w:cs="Arial"/>
          <w:i/>
          <w:kern w:val="0"/>
          <w:sz w:val="24"/>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 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(At 2,22-36). </w:t>
      </w:r>
      <w:r w:rsidRPr="006B4CDE">
        <w:rPr>
          <w:rFonts w:ascii="Arial" w:eastAsia="Calibri" w:hAnsi="Arial" w:cs="Arial"/>
          <w:kern w:val="0"/>
          <w:sz w:val="24"/>
          <w14:ligatures w14:val="none"/>
        </w:rPr>
        <w:t xml:space="preserve">Frutto visibile e frutto invisibile sono un solo frutto. Testimonianza personale e conferma della Scrittura un solo frutto. L’Apostolo Paolo fonda la risurrezione di Gesù sulla Scrittura. Tutto in Cristo è avvenuto secondo le Scritture. Questo è però un </w:t>
      </w:r>
      <w:r w:rsidRPr="006B4CDE">
        <w:rPr>
          <w:rFonts w:ascii="Arial" w:eastAsia="Calibri" w:hAnsi="Arial" w:cs="Arial"/>
          <w:kern w:val="0"/>
          <w:sz w:val="24"/>
          <w14:ligatures w14:val="none"/>
        </w:rPr>
        <w:lastRenderedPageBreak/>
        <w:t xml:space="preserve">fondamento invisibile. Ad esso sempre deve seguire il fondamento visibile e il fondamento visibile sono i testimoni oculari. Tra questi testimoni oculari che sono più di cinquecento fratelli, vi è anche Paolo. Anche Lui ha visto il Signore risorto. </w:t>
      </w:r>
    </w:p>
    <w:p w14:paraId="23895526"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(1Cor 15,1-11). </w:t>
      </w:r>
    </w:p>
    <w:p w14:paraId="669446BA"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Dinanzi a più di cinquecento fratelli che hanno visto il Signore non si può negare il mistero della risurrezione. Ma non si può negare anche per una ragione molto particolare. Chi ha annunciato il mistero di Cristo Gesù è stato l’Apostolo Paolo. Chi è l’Apostolo Paolo? È l’uomo trasformato dal Cristo Risorto. La vita di Paolo è vero frutto della risurrezione di Gesù. Ogni discepolo di Gesù deve chiedersi: qual è il frutto prodotto in me dalla risurrezione di Gesù? La risurrezione è mistero invisibile. Il frutto è mistero visibile. Sempre dobbiamo mostrare il frutto al mondo se vogliamo che l’altro creda in Cristo e nel suo mistero. È il nostro frutto che deve produrre un frutto di vera fede per il mondo intero. La Madre di Gesù ci aiuti. Vogliamo sempre produrre un frutto di purissima carità, fede, speranza. Il mondo vedrà il frutto e, se vuole, potrà accogliere il mistero.</w:t>
      </w:r>
    </w:p>
    <w:p w14:paraId="616A490D"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74" w:name="_Toc226496289"/>
      <w:r w:rsidRPr="006B4CDE">
        <w:rPr>
          <w:rFonts w:ascii="Arial" w:eastAsia="Times New Roman" w:hAnsi="Arial" w:cs="Arial"/>
          <w:b/>
          <w:bCs/>
          <w:color w:val="000000" w:themeColor="text1"/>
          <w:kern w:val="0"/>
          <w:sz w:val="28"/>
          <w:szCs w:val="28"/>
          <w:lang w:eastAsia="it-IT"/>
          <w14:ligatures w14:val="none"/>
        </w:rPr>
        <w:t>Vuota allora è la nostra predicazione</w:t>
      </w:r>
      <w:bookmarkEnd w:id="174"/>
    </w:p>
    <w:p w14:paraId="45815EC0"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La fede non è solo annuncio di una verità rivelata. È anche argomentazione, ragionamento, deduzione a partire dalle verità rivelate. La fede infatti non è stata consegnata solo alla volontà dell’uomo, ma anche al suo cuore, alla sua mente, alla sua intelligenza e razionalità, alla sua sapienza e discernimento. Questo significa che sia quando si afferma una verità rivelata e sia quando la si nega, non è sufficiente affermare o negare, è anche necessario saper trarre dall’affermazione e dalla negazione tutte le conseguenze che sono insite in esse. Alcuni esempi concreti ci aiuteranno. Se noi diciamo che ogni religione è via di vera salvezza per l’uomo, possiamo anche dirlo. A condizione che dalla nostra affermazione – del tutto gratuita e senza alcun fondamento nel dettato biblico – deduciamo che Cristo non è più il solo Mediatore Universale tra Dio e l’umanità, tra Dio e l’intero universo, il solo Creatore dell’uomo, il solo suo Redentore, il solo Salvatore, il solo che è verità, grazia, luce, vita eterna per ogni uomo. Significa altresì che predicare Cristo Gesù o non predicarlo non ha alcuna valenza in ordine alla salvezza dell’uomo e alla sua redenzione. Adorarlo o non adorarlo perde ogni significato. Ognuno si può fare la sua via per andare a Dio. Ma questo significa anche che la Chiesa non è più sacramento di Cristo per la salvezza di ogni uomo. Non è più la Luce del mondo e </w:t>
      </w:r>
      <w:r w:rsidRPr="006B4CDE">
        <w:rPr>
          <w:rFonts w:ascii="Arial" w:eastAsia="Calibri" w:hAnsi="Arial" w:cs="Arial"/>
          <w:kern w:val="0"/>
          <w:sz w:val="24"/>
          <w14:ligatures w14:val="none"/>
        </w:rPr>
        <w:lastRenderedPageBreak/>
        <w:t xml:space="preserve">il Sale della terra. Non è più la porta attraverso la quale si entra nel regno eterno di Dio. Significa infine che la missione affidata da Cristo Gesù ai suoi Apostoli di andare in tutto il mondo e fare discepoli battezzandoli nel nome del Padre e del Figlio e dello Spirito Santo a nulla serve. Significa ancora che i sacramenti sono solo segni senza alcuna realtà in essi. Infatti qualche anno addietro si leggeva in qualche opuscolo che veniva fatto passare per altissima teologia che un pasto amicale tra gli appartenenti alla stessa tribù e l’Eucaristia sono la stessa cosa. Come si può constatare, con una sola affermazione si mandano al macero quattro mila anni di lavoro dello Spirito Santo. Si dichiara inutile il sacrificio di Cristo sulla croce. Si disprezza il sangue dei martiri e dei confessori della fede. Vengono dichiarate senza senso tutte le missioni evangelizzatrici ad gentes. Ma ancora non è tutto. Si dichiara oggi vana e inutile ogni evangelizzazione e ogni formazione verso gli stessi discepoli di Gesù. A che serve vivere il Vangelo, se ogni via umana conduce alla salvezza? Se neanche c’è bisogno di alcuna via umana, dal momento che alla fine della vita tutti saremo accolti nel Paradiso dalla misericordia del Signore? Queste sono solo alcune delle deduzioni che possono essere tratte da una affermazione che apparentemente sempre di grande bene, ma il male che produce è eterno. </w:t>
      </w:r>
    </w:p>
    <w:p w14:paraId="0F1CBC3A"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15,12-19). </w:t>
      </w:r>
    </w:p>
    <w:p w14:paraId="5C6DB3B1"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Entriamo ora nel campo più specifico che è la Chiesa del Dio vivente. Ogni nostra affermazione sulla Chiesa, vero corpo di Cristo Gesù, sempre deve essere valutata, misurata, aggiornata su ogni possibile conseguenza sia storica che eterna che può scaturire da essa. Se noi sviliamo e disprezziamo i differenti ministeri nella Chiesa, è come se privassimo il nostro corpo o del cuore o dei reni, o dei polmoni, o del capo, o dei piedi o di un braccio o di un qualsiasi altro membro. Ogni membro del corpo di Cristo vive di un suo ministero particolarissimo. Come non si può disprezzare il presbitero per esaltare il fedele laico così non si può disprezzare il fedele laico per esaltare il presbitero. Si deve invece insegnare la purissima verità sia del fedele laico che del presbitero, sia del vescovo che del papa, sia del diacono e di ogni altro ministero, separando i ministeri di natura divina e quelli di natura ecclesiale. I ministeri di natura divina sono sigillati dalla volontà di Cristo Gesù. I ministeri invece di natura ecclesiale sono sigillati dalla volontà della Chiesa e possono essere sempre aggiornati secondo le esigenze del corpo di Cristo. La Chiesa non ha alcun potere di modificare i ministeri di natura divina. Essa deve annunziarli e viverli secondo purissima verità sempre aggiornata nello Spirito Santo. Modificare la legge della fede è rendere vana tutta la fede. Questa verità ci sta oggi annunciando l’Apostolo Paolo parlano a coloro che ai suoi tempi negano la risurrezione. Essi altro non facevano che rendere vuota la sua predicazione e vana la fede nella quale dicevano di credere. Ma oggi sono molti i discepoli di Gesù </w:t>
      </w:r>
      <w:r w:rsidRPr="006B4CDE">
        <w:rPr>
          <w:rFonts w:ascii="Arial" w:eastAsia="Calibri" w:hAnsi="Arial" w:cs="Arial"/>
          <w:kern w:val="0"/>
          <w:sz w:val="24"/>
          <w14:ligatures w14:val="none"/>
        </w:rPr>
        <w:lastRenderedPageBreak/>
        <w:t xml:space="preserve">bravissimi nell’affermare, ma totalmente ignari sulle conseguenze che le loro affermazioni generano come devastazione nel campo della fede. Oggi si parla di chiesa sinodale. Ma nessuno di preoccupa di dire che “sinodo” significa semplicemente camminare sulla stessa via. Una pecora, un leone, un cavallo, un asino, una volpe, una lepre, possono anche camminare sulla stessa via. Ognuno però cammina secondo la sua natura. Vergine Sapiente, aiutaci a comprendere che ogni nostra affermazione va portata nella verità. </w:t>
      </w:r>
    </w:p>
    <w:p w14:paraId="7793771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75" w:name="_Toc226496290"/>
      <w:r w:rsidRPr="006B4CDE">
        <w:rPr>
          <w:rFonts w:ascii="Arial" w:eastAsia="Times New Roman" w:hAnsi="Arial" w:cs="Arial"/>
          <w:b/>
          <w:bCs/>
          <w:color w:val="000000" w:themeColor="text1"/>
          <w:kern w:val="0"/>
          <w:sz w:val="28"/>
          <w:szCs w:val="28"/>
          <w:lang w:eastAsia="it-IT"/>
          <w14:ligatures w14:val="none"/>
        </w:rPr>
        <w:t>Cristo è risorto dai morti</w:t>
      </w:r>
      <w:bookmarkEnd w:id="175"/>
    </w:p>
    <w:p w14:paraId="6F4CE633"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Sul significato della risurrezione di Cristo Gesù si riflette molto poco, quasi per niente. Si annuncia il mistero e ci si ferma lì. Invece essa va compresa in ogni molecola del suo mistero. Essa, prima di essere, un fatto cristologico, è un evento teologico. Poi diviene un evento antropologico. Poi ancora escatologico. Ma prima ancora per noi è evento pneumatologico. Proviamo a illuminare i differenti aspetti di questo altissimo mistero. </w:t>
      </w:r>
    </w:p>
    <w:p w14:paraId="742836EC"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b/>
          <w:kern w:val="0"/>
          <w:sz w:val="24"/>
          <w14:ligatures w14:val="none"/>
        </w:rPr>
        <w:t>La risurrezione è evento teologico</w:t>
      </w:r>
      <w:r w:rsidRPr="006B4CDE">
        <w:rPr>
          <w:rFonts w:ascii="Arial" w:eastAsia="Calibri" w:hAnsi="Arial" w:cs="Arial"/>
          <w:kern w:val="0"/>
          <w:sz w:val="24"/>
          <w14:ligatures w14:val="none"/>
        </w:rPr>
        <w:t xml:space="preserve">. L’uomo ha condannato Gesù alla morte di croce perché da esso giudicato un impostore e un bestemmiatore. Il Padre sovverte il giudizio degli uomini. Come lo sovverte? Risuscitando e trasformando il suo corpo in luce come Lui è luce, in spirito come Lui è spirito. Non solo lo ha risuscitato, lo ha anche innalzato nel più alto dei cieli. Lo ha fatto sedere alla sua destra. Lo ha costituito Signore del cielo e della terra e Giudice dei vivi e dei morti. Lo ha elevato a Mediatore unico e universale nel mistero della rivelazione, della salvezza, della redenzione, della grazia, della verità, della luce, della vita eterna. Basta leggere qualche rigo dell’Apocalisse di San Giovanni Apostolo e i frutti della risurrezione appaiono in tutto il loro chiarore e splendore divino: </w:t>
      </w:r>
      <w:r w:rsidRPr="006B4CDE">
        <w:rPr>
          <w:rFonts w:ascii="Arial" w:eastAsia="Calibri" w:hAnsi="Arial" w:cs="Arial"/>
          <w:i/>
          <w:kern w:val="0"/>
          <w:sz w:val="24"/>
          <w14:ligatures w14:val="none"/>
        </w:rPr>
        <w:t>“Vidi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(Ap 1,12-18)</w:t>
      </w:r>
      <w:r w:rsidRPr="006B4CDE">
        <w:rPr>
          <w:rFonts w:ascii="Arial" w:eastAsia="Calibri" w:hAnsi="Arial" w:cs="Arial"/>
          <w:kern w:val="0"/>
          <w:sz w:val="24"/>
          <w14:ligatures w14:val="none"/>
        </w:rPr>
        <w:t xml:space="preserve">. Ecco come viene sovvertito il giudizio degli uomini. Dio per l’eternità dichiara falsa la sentenza di morte a inflitta al suo Figlio Unigenito. </w:t>
      </w:r>
    </w:p>
    <w:p w14:paraId="45CFFA70"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b/>
          <w:kern w:val="0"/>
          <w:sz w:val="24"/>
          <w14:ligatures w14:val="none"/>
        </w:rPr>
        <w:t>La risurrezione è evento cristologico</w:t>
      </w:r>
      <w:r w:rsidRPr="006B4CDE">
        <w:rPr>
          <w:rFonts w:ascii="Arial" w:eastAsia="Calibri" w:hAnsi="Arial" w:cs="Arial"/>
          <w:kern w:val="0"/>
          <w:sz w:val="24"/>
          <w14:ligatures w14:val="none"/>
        </w:rPr>
        <w:t xml:space="preserve">. È evento cristologico perché, avendolo il Padre risuscitato, attesta non solo che in Gesù si sono compiute tutte le parole da Lui proferite sul suo Messia per mezzo dei profeti e che sono contenute nella Legge, nei Profeti, Nei Salmi. Certifica anche che ogni Parola di Gesù è vera Parola di salvezza e di redenzione. Ogni sua Parola si compirà sulla terra e nei cieli, nel tempo e nell’eternità. È anche vera ogni Parola che Gesù ha detto sulla sua persona. Questo sta a significare che nessuna Parola del Vangelo è falsa e nessuna rimane senza compimento. Ecco una di queste parole: </w:t>
      </w:r>
      <w:r w:rsidRPr="006B4CDE">
        <w:rPr>
          <w:rFonts w:ascii="Arial" w:eastAsia="Calibri" w:hAnsi="Arial" w:cs="Arial"/>
          <w:i/>
          <w:kern w:val="0"/>
          <w:sz w:val="24"/>
          <w14:ligatures w14:val="none"/>
        </w:rPr>
        <w:t xml:space="preserve">“In quel tempo Gesù disse: «Ti rendo lode, Padre, Signore del cielo e della terra, perché hai nascosto queste cose ai sapienti e ai dotti e le hai rivelate ai piccoli. Sì, o Padre, perché così hai deciso </w:t>
      </w:r>
      <w:r w:rsidRPr="006B4CDE">
        <w:rPr>
          <w:rFonts w:ascii="Arial" w:eastAsia="Calibri" w:hAnsi="Arial" w:cs="Arial"/>
          <w:i/>
          <w:kern w:val="0"/>
          <w:sz w:val="24"/>
          <w14:ligatures w14:val="none"/>
        </w:rPr>
        <w:lastRenderedPageBreak/>
        <w:t>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r w:rsidRPr="006B4CDE">
        <w:rPr>
          <w:rFonts w:ascii="Arial" w:eastAsia="Calibri" w:hAnsi="Arial" w:cs="Arial"/>
          <w:kern w:val="0"/>
          <w:sz w:val="24"/>
          <w14:ligatures w14:val="none"/>
        </w:rPr>
        <w:t>. Oggi il mistero di Cristo Gesù sta scomparendo dalla mente e dal cuore degli stessi cristiani. È questo un danno irreparabile. Se scompare Cristo, il Principe, la Fonte, la Sorgente di ogni verità, il suo posto lo prenderà il principe delle tenebre, della falsità, della menzogna. E infatti lo sta occupando. Ormai il pensiero dei cristiani non è la verità di Cristo Signore ma la menzogna e la falsità di Satana. Siamo suoi schiavi e neanche ce ne stiamo accorgendo. Lui ci governa a suo piacimento e noi chiamiamo questo governo libertà.</w:t>
      </w:r>
    </w:p>
    <w:p w14:paraId="56C77A85"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b/>
          <w:kern w:val="0"/>
          <w:sz w:val="24"/>
          <w14:ligatures w14:val="none"/>
        </w:rPr>
        <w:t xml:space="preserve">La risurrezione è evento antropologico </w:t>
      </w:r>
      <w:r w:rsidRPr="006B4CDE">
        <w:rPr>
          <w:rFonts w:ascii="Arial" w:eastAsia="Calibri" w:hAnsi="Arial" w:cs="Arial"/>
          <w:kern w:val="0"/>
          <w:sz w:val="24"/>
          <w14:ligatures w14:val="none"/>
        </w:rPr>
        <w:t>perché noi in vita siamo chiamati a realizzare il suo stesso mistero: la morte al peccato e la risurrezione a vita nuova. Questo mistero lo possiamo realizzare solo nel Cristo Risorto, per il Cristo Risorto, con il Cristo Risorto, come membra del suo corpo. Chi rifiuta Cristo e il suo mistero, rimane nella sua morte:</w:t>
      </w:r>
      <w:r w:rsidRPr="006B4CDE">
        <w:rPr>
          <w:rFonts w:ascii="Arial" w:eastAsia="Calibri" w:hAnsi="Arial" w:cs="Arial"/>
          <w:i/>
          <w:kern w:val="0"/>
          <w:sz w:val="24"/>
          <w14:ligatures w14:val="none"/>
        </w:rPr>
        <w:t xml:space="preserve">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w:t>
      </w:r>
      <w:r w:rsidRPr="006B4CDE">
        <w:rPr>
          <w:rFonts w:ascii="Arial" w:eastAsia="Calibri" w:hAnsi="Arial" w:cs="Arial"/>
          <w:kern w:val="0"/>
          <w:sz w:val="24"/>
          <w14:ligatures w14:val="none"/>
        </w:rPr>
        <w:t>. Ma noi, consumati dalla menzogna di Satana, ormai vediamo con i suoi occhi di tenebra e parliamo le sue parole di menzogna e di inganno. Inganniamo il mondo nel nome del Vangelo e della Parola di Gesù. È questa la grande stoltezza dei discepoli di Cristo Signore.</w:t>
      </w:r>
    </w:p>
    <w:p w14:paraId="3DB4265F"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15,20-28). </w:t>
      </w:r>
    </w:p>
    <w:p w14:paraId="4330CD20"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b/>
          <w:kern w:val="0"/>
          <w:sz w:val="24"/>
          <w14:ligatures w14:val="none"/>
        </w:rPr>
        <w:t>La risurrezione è evento escatologico</w:t>
      </w:r>
      <w:r w:rsidRPr="006B4CDE">
        <w:rPr>
          <w:rFonts w:ascii="Arial" w:eastAsia="Calibri" w:hAnsi="Arial" w:cs="Arial"/>
          <w:kern w:val="0"/>
          <w:sz w:val="24"/>
          <w14:ligatures w14:val="none"/>
        </w:rPr>
        <w:t xml:space="preserve">. È evento escatologico perché noi saremo risuscitati ad immagine di Cristo Gesù. Tuttavia la risurrezione non è per tutti uguale. </w:t>
      </w:r>
      <w:r w:rsidRPr="006B4CDE">
        <w:rPr>
          <w:rFonts w:ascii="Arial" w:eastAsia="Calibri" w:hAnsi="Arial" w:cs="Arial"/>
          <w:kern w:val="0"/>
          <w:sz w:val="24"/>
          <w14:ligatures w14:val="none"/>
        </w:rPr>
        <w:lastRenderedPageBreak/>
        <w:t>Ecco le parole con le quali Gesù annuncia questo evento:</w:t>
      </w:r>
      <w:r w:rsidRPr="006B4CDE">
        <w:rPr>
          <w:rFonts w:ascii="Arial" w:eastAsia="Calibri" w:hAnsi="Arial" w:cs="Arial"/>
          <w:i/>
          <w:kern w:val="0"/>
          <w:sz w:val="24"/>
          <w14:ligatures w14:val="none"/>
        </w:rPr>
        <w:t xml:space="preserve">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(Gv 5,25-29). </w:t>
      </w:r>
      <w:r w:rsidRPr="006B4CDE">
        <w:rPr>
          <w:rFonts w:ascii="Arial" w:eastAsia="Calibri" w:hAnsi="Arial" w:cs="Arial"/>
          <w:kern w:val="0"/>
          <w:sz w:val="24"/>
          <w14:ligatures w14:val="none"/>
        </w:rPr>
        <w:t xml:space="preserve">Ma noi, contro evidenza evangelica, anche questa verità stiamo negando. </w:t>
      </w:r>
    </w:p>
    <w:p w14:paraId="423A0A75"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b/>
          <w:kern w:val="0"/>
          <w:sz w:val="24"/>
          <w14:ligatures w14:val="none"/>
        </w:rPr>
        <w:t>La risurrezione è evento pneumatologico</w:t>
      </w:r>
      <w:r w:rsidRPr="006B4CDE">
        <w:rPr>
          <w:rFonts w:ascii="Arial" w:eastAsia="Calibri" w:hAnsi="Arial" w:cs="Arial"/>
          <w:kern w:val="0"/>
          <w:sz w:val="24"/>
          <w14:ligatures w14:val="none"/>
        </w:rPr>
        <w:t xml:space="preserve">. Perché evento pneumatologico? Perché chi deve operare oggi nei nostri cuori la morte al peccato e la risurrezione a vita nuova è lo Spirito del Signore, che è lo Spirito di Cristo Gesù. Questa verità è rivelata dallo stesso Spirito Santo per bocca dell’Apostolo Paolo: </w:t>
      </w:r>
      <w:r w:rsidRPr="006B4CDE">
        <w:rPr>
          <w:rFonts w:ascii="Arial" w:eastAsia="Calibri" w:hAnsi="Arial" w:cs="Arial"/>
          <w:i/>
          <w:kern w:val="0"/>
          <w:sz w:val="24"/>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(Rm 8,1-4)</w:t>
      </w:r>
      <w:r w:rsidRPr="006B4CDE">
        <w:rPr>
          <w:rFonts w:ascii="Arial" w:eastAsia="Calibri" w:hAnsi="Arial" w:cs="Arial"/>
          <w:kern w:val="0"/>
          <w:sz w:val="24"/>
          <w14:ligatures w14:val="none"/>
        </w:rPr>
        <w:t xml:space="preserve">. Se Cristo non è risorto, vana è la nostra predicazione e vuota la fede. Madre di Dio, aiutaci. Vogliamo professare Cristo in pienezza di verità. </w:t>
      </w:r>
    </w:p>
    <w:p w14:paraId="47B00F6F"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76" w:name="_Toc226496291"/>
      <w:r w:rsidRPr="006B4CDE">
        <w:rPr>
          <w:rFonts w:ascii="Arial" w:eastAsia="Times New Roman" w:hAnsi="Arial" w:cs="Arial"/>
          <w:b/>
          <w:bCs/>
          <w:color w:val="000000" w:themeColor="text1"/>
          <w:kern w:val="0"/>
          <w:sz w:val="28"/>
          <w:szCs w:val="28"/>
          <w:lang w:eastAsia="it-IT"/>
          <w14:ligatures w14:val="none"/>
        </w:rPr>
        <w:t>Tornate in voi stessi, come è giusto, e non peccate!</w:t>
      </w:r>
      <w:bookmarkEnd w:id="176"/>
    </w:p>
    <w:p w14:paraId="484CE280"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Tronare in se stessi significa riprendere la purezza della fede iniziale. Si può abitare in quella purezza a condizione che si riconoscano le falsi motivazioni che hanno condotto ad abbandonare la fede, l’amore, la speranza di un tempo. I Corinzi possono dimorare nella purezza iniziale perché sono stati abbondantemente illuminati, ammaestrati, corretti, confortati dalla purissima verità di Cristo Signore e di ogni altro elemento della sana dottrina che l’Apostolo Paolo ha attinto dal suo cuore ricco di amore per Gesù Signore. Se non tornano in se stessi, i Corinzi sono stolti e insipienti. Ora non hanno più alcun motivo per dubitare, negare, rinnegare ciò in cui un tempo avevano creduto con semplicità di cuore e purezza di mente. </w:t>
      </w:r>
    </w:p>
    <w:p w14:paraId="489A25C9"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 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w:t>
      </w:r>
      <w:r w:rsidRPr="006B4CDE">
        <w:rPr>
          <w:rFonts w:ascii="Arial" w:eastAsia="Calibri" w:hAnsi="Arial" w:cs="Arial"/>
          <w:i/>
          <w:kern w:val="0"/>
          <w:sz w:val="24"/>
          <w14:ligatures w14:val="none"/>
        </w:rPr>
        <w:lastRenderedPageBreak/>
        <w:t xml:space="preserve">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e seminato nella miseria, risorge nella gloria; è seminato nella debolezza, risorge nella potenza; è seminato corpo animale, risorge corpo spirituale. 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 (1Cor 15,29-50). </w:t>
      </w:r>
    </w:p>
    <w:p w14:paraId="5CA86F54"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Oggi la condizione spirituale dei cristiani – parlo dei cristiani cattolici, non delle altre confessioni che hanno come punto di riferimento solo il Vangelo – è peggiore di quella dei Corinzi descritta nella Prima e nella Seconda Lettera indirizzata dall’Apostolo Paolo loro. Di Cristo Gesù non si crede più quasi nessuna verità, né eterna e né umana, né di redenzione e né di salvezza, né di Parola e né di dottrina, né di missione e né di ministero. Viviamo da cristiani ma senza più riferimento a ciò che è il vero mistero di Cristo Signore. In più solo apparentemente si usa un linguaggio religioso cristiano. Il linguaggio sembra essere religioso cristiano. Se poi si vanno ad osservare i contenuti, ci si accorge che nulla vi è dello specifico cristiano. Esso è un linguaggio universale comune a tutte le religioni. Sembra comune a tutte le religioni, ma anche queste sono private del loro specifico delle loro credenze. In una tale condizione, occorrerebbe non un altro Apostolo Paolo per tutta la Chiesa. Non Basterebbe. Non un Apostolo Paolo per ogni diocesi. Neanche questo basterebbe. Neanche un Apostolo Paolo per ogni parrocchia. Neanche questo basterebbe. Occorrerebbe un Apostolo Paolo per ogni singolo discepolo di Gesù. Ma neanche questo basterebbe. Ormai si è così fortemente radicati e piantati ognuno nel suo pensiero, elevato a purissima fede da rendere assai difficile se non impossibile lo stesso ministero dell’Apostolo Paolo. Mentre i Corinzi avevano un certo timore di Paolo, oggi si risponderebbe come ha risposto il faraone a Mosè: </w:t>
      </w:r>
      <w:r w:rsidRPr="006B4CDE">
        <w:rPr>
          <w:rFonts w:ascii="Arial" w:eastAsia="Calibri" w:hAnsi="Arial" w:cs="Arial"/>
          <w:i/>
          <w:kern w:val="0"/>
          <w:sz w:val="24"/>
          <w14:ligatures w14:val="none"/>
        </w:rPr>
        <w:t xml:space="preserve">“In seguito, Mosè e Aronne vennero dal faraone e gli annunciarono: «Così dice il Signore, il Dio d’Israele: “Lascia partire il mio popolo, perché mi celebri una festa nel deserto!”». Il faraone rispose: «Chi è il Signore, perché io debba ascoltare la sua voce e lasciare partire Israele? Non conosco il Signore e non lascerò certo partire Israele!»” (Es 5,1-2). </w:t>
      </w:r>
      <w:r w:rsidRPr="006B4CDE">
        <w:rPr>
          <w:rFonts w:ascii="Arial" w:eastAsia="Calibri" w:hAnsi="Arial" w:cs="Arial"/>
          <w:kern w:val="0"/>
          <w:sz w:val="24"/>
          <w14:ligatures w14:val="none"/>
        </w:rPr>
        <w:t xml:space="preserve">Noi risponderemmo: </w:t>
      </w:r>
      <w:r w:rsidRPr="006B4CDE">
        <w:rPr>
          <w:rFonts w:ascii="Arial" w:eastAsia="Calibri" w:hAnsi="Arial" w:cs="Arial"/>
          <w:i/>
          <w:kern w:val="0"/>
          <w:sz w:val="24"/>
          <w14:ligatures w14:val="none"/>
        </w:rPr>
        <w:t xml:space="preserve">“Chi sei tu, Paolo, perché ti dobbiamo ascoltare? La tua Parola è uguale alla nostra. Non abbiamo bisogno di te”. </w:t>
      </w:r>
      <w:r w:rsidRPr="006B4CDE">
        <w:rPr>
          <w:rFonts w:ascii="Arial" w:eastAsia="Calibri" w:hAnsi="Arial" w:cs="Arial"/>
          <w:kern w:val="0"/>
          <w:sz w:val="24"/>
          <w14:ligatures w14:val="none"/>
        </w:rPr>
        <w:t xml:space="preserve">Si compie oggi per noi la Parola che l’Apostolo Paolo ha scritto a Timoteo: </w:t>
      </w:r>
      <w:r w:rsidRPr="006B4CDE">
        <w:rPr>
          <w:rFonts w:ascii="Arial" w:eastAsia="Calibri" w:hAnsi="Arial" w:cs="Arial"/>
          <w:i/>
          <w:kern w:val="0"/>
          <w:sz w:val="24"/>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w:t>
      </w:r>
      <w:r w:rsidRPr="006B4CDE">
        <w:rPr>
          <w:rFonts w:ascii="Arial" w:eastAsia="Calibri" w:hAnsi="Arial" w:cs="Arial"/>
          <w:i/>
          <w:kern w:val="0"/>
          <w:sz w:val="24"/>
          <w14:ligatures w14:val="none"/>
        </w:rPr>
        <w:lastRenderedPageBreak/>
        <w:t>mai a giungere alla conoscenza della verità” (2Tm 3,1-7).</w:t>
      </w:r>
      <w:r w:rsidRPr="006B4CDE">
        <w:rPr>
          <w:rFonts w:ascii="Arial" w:eastAsia="Calibri" w:hAnsi="Arial" w:cs="Arial"/>
          <w:kern w:val="0"/>
          <w:sz w:val="24"/>
          <w14:ligatures w14:val="none"/>
        </w:rPr>
        <w:t xml:space="preserve"> La Madre nostra celeste veda e provveda. Urge la conversione al vero Cristo. </w:t>
      </w:r>
    </w:p>
    <w:p w14:paraId="44C3C527"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77" w:name="_Toc226496292"/>
      <w:r w:rsidRPr="006B4CDE">
        <w:rPr>
          <w:rFonts w:ascii="Arial" w:eastAsia="Times New Roman" w:hAnsi="Arial" w:cs="Arial"/>
          <w:b/>
          <w:bCs/>
          <w:color w:val="000000" w:themeColor="text1"/>
          <w:kern w:val="0"/>
          <w:sz w:val="28"/>
          <w:szCs w:val="28"/>
          <w:lang w:eastAsia="it-IT"/>
          <w14:ligatures w14:val="none"/>
        </w:rPr>
        <w:t>Progredendo sempre più nell’opera del Signore</w:t>
      </w:r>
      <w:bookmarkEnd w:id="177"/>
    </w:p>
    <w:p w14:paraId="256F48A1"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Ecco l’esortazione che l’Apostolo Paolo rivolge ai Corinzi: </w:t>
      </w:r>
      <w:r w:rsidRPr="006B4CDE">
        <w:rPr>
          <w:rFonts w:ascii="Arial" w:eastAsia="Calibri" w:hAnsi="Arial" w:cs="Arial"/>
          <w:i/>
          <w:kern w:val="0"/>
          <w:sz w:val="24"/>
          <w14:ligatures w14:val="none"/>
        </w:rPr>
        <w:t xml:space="preserve">“Fratelli miei carissimi, rimanete saldi e irremovibili, progredendo sempre più nell’opera del Signore, sapendo che la vostra fatica non è vana nel Signore”. </w:t>
      </w:r>
      <w:r w:rsidRPr="006B4CDE">
        <w:rPr>
          <w:rFonts w:ascii="Arial" w:eastAsia="Calibri" w:hAnsi="Arial" w:cs="Arial"/>
          <w:kern w:val="0"/>
          <w:sz w:val="24"/>
          <w14:ligatures w14:val="none"/>
        </w:rPr>
        <w:t xml:space="preserve">Come potrà avvenire questo? Come si rimane saldi e irremovibili? Come si progredisce sempre più nell’opera del Signore? Come si sa che la nostra opera non è vana nel Signore? La risposta a tutte queste domande l’ho trovata in uno scritto risalente al 23 Ottobre 2017, che viene riproposto alla riflessione e alla meditazione di ogni discepolo di Gesù che vuole essere di buona volontà e desidera che nessuna sua opera sia vana, inutile, dannosa. </w:t>
      </w:r>
    </w:p>
    <w:p w14:paraId="39420BB3"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b/>
          <w:i/>
          <w:kern w:val="0"/>
          <w:sz w:val="24"/>
          <w14:ligatures w14:val="none"/>
        </w:rPr>
        <w:t xml:space="preserve">coltivatori e coltivati. </w:t>
      </w:r>
      <w:r w:rsidRPr="006B4CDE">
        <w:rPr>
          <w:rFonts w:ascii="Arial" w:eastAsia="Calibri" w:hAnsi="Arial" w:cs="Arial"/>
          <w:i/>
          <w:kern w:val="0"/>
          <w:sz w:val="24"/>
          <w14:ligatures w14:val="none"/>
        </w:rPr>
        <w:t xml:space="preserve">Ogni persona è chiamata a “coltivare se stessa facendosi coltivare”. Due sono i “Coltivatori”: Dio e Satana. Il Creatore e l’usurpatore. Chi si lascia coltivare da Dio, coltiva se stesso in Cristo Gesù, nella mozione e conduzione dello Spirito Santo. Gesù ci coltiva per mezzo della sua Chiesa una, santa, cattolica, apostolica, che è il suo corpo. Essa ci coltiva nutrendoci di grazia e verità. La Chiesa non può coltivarci se non ci lasciamo coltivare da essa. Ma anche la sua coltivazione è vana se ognuno non coltiva se stesso. Come ognuno coltiva se stesso? Allontanandosi dal vizio, dal peccato, da ogni trasgressione dei Comandamenti sia in materia grave che lieve. Ognuno si coltiva crescendo di giorno in giorno nella piena conoscenza di Cristo. Anzi volendo crescere nella piena conoscenza di Cristo. </w:t>
      </w:r>
    </w:p>
    <w:p w14:paraId="35C7A93F"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b/>
          <w:i/>
          <w:kern w:val="0"/>
          <w:sz w:val="24"/>
          <w14:ligatures w14:val="none"/>
        </w:rPr>
        <w:t xml:space="preserve">Coltivatori specializzati. </w:t>
      </w:r>
      <w:r w:rsidRPr="006B4CDE">
        <w:rPr>
          <w:rFonts w:ascii="Arial" w:eastAsia="Calibri" w:hAnsi="Arial" w:cs="Arial"/>
          <w:i/>
          <w:kern w:val="0"/>
          <w:sz w:val="24"/>
          <w14:ligatures w14:val="none"/>
        </w:rPr>
        <w:t>Nella Chiesa coltivatori sono il Papa, i Vescovi, i Presbiteri in ordine al dono della grazia e della verità che sono in Cristo Gesù. Coltivatori della carità di Cristo sono i diaconi. Ad essi è stato affidato il mandato di occuparsi del nutrimento materiale. Ai diaconi spetta anche la coltivazione dell’evangelizzazione e della testimonianza da rendere a Cristo Signore. Coltivatori, come veri testimoni di Cristo Gesù, sono i cresimati. Sono essi che devono manifestare la bellezza di Gesù nel mondo. Anche i battezzati sono coltivatori. Essi devono rivelare al mondo tutta la potenza della paternità di Dio che agisce in loro. I genitori sono i coltivatori della loro famiglia. Essi con l’esempio e la parola devono mostrare ai figli la bellezza dell’essere Chiesa di Gesù. È legge eterna. Nessuno può coltivare gli altri, se non pone mano alla coltivazione di sé. Più si cresce in sapienza e grazia, più ci si coltiva. Più ci si coltiva e più si possono coltivare gli altri. Chi non si coltiva, non coltiva. Chi non coltiva, non rende onore al suo ministero. Chi è chiamato a coltivare gli altri, sempre troverà ostacoli sul suo cammino. Dovrà necessariamente trovarli. Guai se non li trovasse.</w:t>
      </w:r>
    </w:p>
    <w:p w14:paraId="47B499D9"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b/>
          <w:i/>
          <w:kern w:val="0"/>
          <w:sz w:val="24"/>
          <w14:ligatures w14:val="none"/>
        </w:rPr>
        <w:t>Coltivazione e sofferenza</w:t>
      </w:r>
      <w:r w:rsidRPr="006B4CDE">
        <w:rPr>
          <w:rFonts w:ascii="Arial" w:eastAsia="Calibri" w:hAnsi="Arial" w:cs="Arial"/>
          <w:i/>
          <w:kern w:val="0"/>
          <w:sz w:val="24"/>
          <w14:ligatures w14:val="none"/>
        </w:rPr>
        <w:t xml:space="preserve">. Deve necessariamente trovarli, perché Satana, il secondo coltivare dell’uomo, farà sempre di tutto per scoraggiarlo perché abbandoni. Satana non vuole che il suo regno venga distrutto e con ogni mezzo si adopererà per distruggere colui che vuole distruggerlo. Chi vuole non stancarsi in questa lotta fino al sangue contro Satana, deve porre ogni cura di crescere, crescere, crescere in sapienza e grazia. Con la sapienza si vedono le astuzie di Satana o trappole poste sul nostro cammino. Con la grazia si superano e si continua </w:t>
      </w:r>
      <w:r w:rsidRPr="006B4CDE">
        <w:rPr>
          <w:rFonts w:ascii="Arial" w:eastAsia="Calibri" w:hAnsi="Arial" w:cs="Arial"/>
          <w:i/>
          <w:kern w:val="0"/>
          <w:sz w:val="24"/>
          <w14:ligatures w14:val="none"/>
        </w:rPr>
        <w:lastRenderedPageBreak/>
        <w:t>nella lotta. La sofferenza sempre è la via sulla quale camminano i coltivatori del regno di Dio sulla nostra terra. È il prezzo da pagare per ogni anima. Cristo Gesù non pagò il riscatto di ogni anima con la sua Crocifissione? L’ha pagato Lui. In Lui, con Lui, per Lui dobbiamo pagarlo anche noi. Satana coltiva la sua vigna piantando in essa ogni vizio, ogni trasgressione, ogni peccato, ogni nefandezza e abominio. Per ogni vizio che si coltiva è il segno che ancora siamo nella sua vigna, o non del tutto fuori di essa. Urge coltivarsi nella grazia e nella verità.</w:t>
      </w:r>
    </w:p>
    <w:p w14:paraId="767EEA01"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b/>
          <w:i/>
          <w:kern w:val="0"/>
          <w:sz w:val="24"/>
          <w14:ligatures w14:val="none"/>
        </w:rPr>
        <w:t xml:space="preserve">Coltivatori associati. </w:t>
      </w:r>
      <w:r w:rsidRPr="006B4CDE">
        <w:rPr>
          <w:rFonts w:ascii="Arial" w:eastAsia="Calibri" w:hAnsi="Arial" w:cs="Arial"/>
          <w:i/>
          <w:kern w:val="0"/>
          <w:sz w:val="24"/>
          <w14:ligatures w14:val="none"/>
        </w:rPr>
        <w:t xml:space="preserve">Nella Chiesa una, santa, cattolica, apostolica, coltivatori sono anche gruppi, associazioni, movimenti. Cosa essi sono chiamati a coltivare? Vale per associazioni, gruppi, movimenti la regola generale della coltivazione: un non coltivato mai potrà coltivare. Posto questo principio di ordine universale, ogni gruppo, associazione, movimento è prima di ogni cosa obbligato a coltivare i propri aderenti. Come li deve coltivare? Secondo le regole della coltivazione che è propria della Chiesa una, santa, cattolica, apostolica. Il Papa dovrà coltivarli da Papa. Il Vescovo da Vescovo. Il Presbitero da Presbitero. Il Diacono da Diacono. Il Cresimato da Cresimato. Il Battezzato da Battezzato. Il Padre e la Madre da Padre e Madre. Il Fratello da Fratello. L’Amico da Amico. Il Responsabile da Responsabile. Essendo questi gruppi ecclesiali, sempre dovranno rispettare le regole della retta coltivazione che è legge divina nella Chiesa di Cristo Gesù. Senza la coltivazione nel pieno rispetto della legge divina della coltivazione, non c’è vita né per gruppi, né per associazioni o movimenti. La vita di un movimento, associazione, gruppo ecclesiale è dalla loro quotidiana, ininterrotta coltivazione. Essa va fatta secondo le leggi di Dio. </w:t>
      </w:r>
      <w:r w:rsidRPr="006B4CDE">
        <w:rPr>
          <w:rFonts w:ascii="Arial" w:eastAsia="Calibri" w:hAnsi="Arial" w:cs="Arial"/>
          <w:b/>
          <w:i/>
          <w:kern w:val="0"/>
          <w:sz w:val="24"/>
          <w14:ligatures w14:val="none"/>
        </w:rPr>
        <w:t xml:space="preserve">LA FINE DEL FINE. </w:t>
      </w:r>
      <w:r w:rsidRPr="006B4CDE">
        <w:rPr>
          <w:rFonts w:ascii="Arial" w:eastAsia="Calibri" w:hAnsi="Arial" w:cs="Arial"/>
          <w:i/>
          <w:kern w:val="0"/>
          <w:sz w:val="24"/>
          <w14:ligatures w14:val="none"/>
        </w:rPr>
        <w:t>Mentre ogni associazione, gruppo, movimento coltiva i propri aderenti, deve porre ogni attenzione perché si coltivi il fine specifico. Senza la coltivazione del fine specifico, gruppo, movimento, associazione non ha ragion d’essere. Nella Chiesa tutto esiste per un fine specifico. Se il fine di un gruppo, un’associazione, un movimento è l’annunzio del Vangelo e il Vangelo non viene annunziato, è la fine del fine. Se invece il fine è la carità materiale ed essa non viene esercitata secondo forme e vie proprie, anche per questo non esercizio è la fine del fine. La coltivazione ecclesiale è per tutti uguale. La coltivazione per il fine da raggiungere varia da gruppo a gruppo e da movimento a movimento. Mai l’aderente ad un gruppo, un movimento, un’associazione deve dimenticare il fine per cui esso vive in quella determinata associazione.</w:t>
      </w:r>
    </w:p>
    <w:p w14:paraId="7DE40FD6"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b/>
          <w:i/>
          <w:kern w:val="0"/>
          <w:sz w:val="24"/>
          <w14:ligatures w14:val="none"/>
        </w:rPr>
        <w:t xml:space="preserve">Il fine ecclesiale. </w:t>
      </w:r>
      <w:r w:rsidRPr="006B4CDE">
        <w:rPr>
          <w:rFonts w:ascii="Arial" w:eastAsia="Calibri" w:hAnsi="Arial" w:cs="Arial"/>
          <w:i/>
          <w:kern w:val="0"/>
          <w:sz w:val="24"/>
          <w14:ligatures w14:val="none"/>
        </w:rPr>
        <w:t xml:space="preserve">Quando un’associazione, un movimento, un gruppo sono ecclesiali? Quando perseguono il fine stesso della Chiesa. Qual è il fine della Chiesa: la costruzione del regno di Dio sulla terra. Questo è il fine universale, che vale per ogni gruppo o movimento. Cosa differenzia un movimento da un altro movimento? Le vie particolari da essi percorse per la realizzazione del fine. Ad esempio: la via del papa, la via del vescovo, del presbitero, del diacono, del profeta, del dottore, del maestro, non sono la stessa via. Il fine è lo stesso, le vie sono proprie di ciascuno. Le vie sono ecclesiali, se sono ordinate all’edificazione del regno di Dio sulla nostra terra. Una via che non edifica il regno di Dio mai potrà dirsi ecclesiale. Manca il suo fine specifico. Le vie possono essere quante sono le persone. San Paolo ci insegna che ognuno edifica il corpo di Cristo secondo il suo personale carisma. Il carisma è dono dello Spirito Santo. Di solito, tutti i movimenti, i gruppi e le associazioni ecclesiali, si reggono su uno statuto approvato dalla competenti autorità della Chiesa. Una verità mai va dimenticata: nessuno potrà lavorare perché </w:t>
      </w:r>
      <w:r w:rsidRPr="006B4CDE">
        <w:rPr>
          <w:rFonts w:ascii="Arial" w:eastAsia="Calibri" w:hAnsi="Arial" w:cs="Arial"/>
          <w:i/>
          <w:kern w:val="0"/>
          <w:sz w:val="24"/>
          <w14:ligatures w14:val="none"/>
        </w:rPr>
        <w:lastRenderedPageBreak/>
        <w:t xml:space="preserve">altri costruiscano o si costruiscano il regno di Dio, se lui non è regno di Dio. Nessuno può indicare ad un altro il Vangelo come regola di vita, se il Vangelo non è la sua regola di vita. Si parla dalla pienezza del cuore. È grande stoltezza pensare di lavorare per il fine specifico del proprio movimento o associazione, senza una accurata coltivazione personale. </w:t>
      </w:r>
    </w:p>
    <w:p w14:paraId="31407F1A"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b/>
          <w:i/>
          <w:kern w:val="0"/>
          <w:sz w:val="24"/>
          <w14:ligatures w14:val="none"/>
        </w:rPr>
        <w:t xml:space="preserve">Volontà di lasciarsi coltivare. </w:t>
      </w:r>
      <w:r w:rsidRPr="006B4CDE">
        <w:rPr>
          <w:rFonts w:ascii="Arial" w:eastAsia="Calibri" w:hAnsi="Arial" w:cs="Arial"/>
          <w:i/>
          <w:kern w:val="0"/>
          <w:sz w:val="24"/>
          <w14:ligatures w14:val="none"/>
        </w:rPr>
        <w:t>Ogni fallimento di gruppi, associazioni, movimenti ha la sua origine nella mancata coltivazione personale di ogni aderente. Vale per l’aderente quanto detto per il cristiano. Dio può anche coltivare, ma tutto fallisce senza la volontà si lasciarsi coltivare. Ma anche tutto fallisce se nel singolo vi è la volontà di lasciarsi coltivare, ma poi i coltivatori mandati dal Signore si occupano di altre cose. Tutto fallisce se il coltivatore coltiva, ma il coltivando non si lascia coltivare. È il fallimento del movimento, dell’associazione, del gruppo ecclesiale.</w:t>
      </w:r>
    </w:p>
    <w:p w14:paraId="1258D3C0"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b/>
          <w:i/>
          <w:kern w:val="0"/>
          <w:sz w:val="24"/>
          <w14:ligatures w14:val="none"/>
        </w:rPr>
        <w:t xml:space="preserve">le regole della coltivazione. </w:t>
      </w:r>
      <w:r w:rsidRPr="006B4CDE">
        <w:rPr>
          <w:rFonts w:ascii="Arial" w:eastAsia="Calibri" w:hAnsi="Arial" w:cs="Arial"/>
          <w:i/>
          <w:kern w:val="0"/>
          <w:sz w:val="24"/>
          <w14:ligatures w14:val="none"/>
        </w:rPr>
        <w:t>Ma è anche il fallimento se il coltivando chiede di essere coltivato e il coltivatore abbandona le regole di Dio per darsi regole proprie. Le regole della coltivazione mai potranno venire dall’uomo. Esse devono necessariamente venire sempre dallo Spirito Santo. Se vengono dallo Spirito Santo producono frutti di salvezza, se applicate secondo le modalità dello Spirito, altrimenti è il fallimento pieno. Ogni coltivatore è obbligato a chiedersi: mai io sto coltivando la vigna del Signore, secondo le regole del Signore, le modalità dello Spirito Santo? Se la vigna non produce frutti, allora è giusto mettersi in questione. Sono io che la sto coltivando male o è la vigna che non vuole produrre? Nella preghiera umile, ma soprattutto con un solo desiderio nel cuore di fare solo il bene per la vigna, si chiede ogni luce allo Spirito Santo.</w:t>
      </w:r>
    </w:p>
    <w:p w14:paraId="74C03547"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b/>
          <w:i/>
          <w:kern w:val="0"/>
          <w:sz w:val="24"/>
          <w14:ligatures w14:val="none"/>
        </w:rPr>
        <w:t xml:space="preserve">Ecclesialità vera, ecclesialità falsa. </w:t>
      </w:r>
      <w:r w:rsidRPr="006B4CDE">
        <w:rPr>
          <w:rFonts w:ascii="Arial" w:eastAsia="Calibri" w:hAnsi="Arial" w:cs="Arial"/>
          <w:i/>
          <w:kern w:val="0"/>
          <w:sz w:val="24"/>
          <w14:ligatures w14:val="none"/>
        </w:rPr>
        <w:t xml:space="preserve">Quando un Movimento, un’Associazione, un Gruppo è di vera ecclesialità e quando invece è di falsa ecclesialità? Ma cosa è l’ecclesialità? Questa domanda vale per ogni cristiano. Quando un cristiano vive di vera ecclesialità e quando invece trascina se stesso in una falsa ecclesialità? La vera ecclesialità è l’appartenenza con amore vivo, vivificante, vivificatore all’unico corpo di Cristo che è la Chiesa. Se siamo nel corpo di Cristo con amore vivo, vivificante, vivificatore, la nostra ecclesialità è vera, perché siamo cellule vive del corpo di Cristo. Se siamo con amore stanco, depresso, ingiallito, anche la nostra ecclesialità è stanca, depressa, ingiallita, appesantisce il corpo. Se invece siamo dall’amore morto, anche la nostra ecclesialità è morta. Non aiutiamo il corpo di Cristo a crescere di vita in vita producendo vita. Portiamo il corpo di Cristo nella morte, lo appesantiamo con i nostri peccati, ne rallentiamo il cammino con le nostre trasgressioni. Rendiamo il corpo di Cristo fonte di scandalo e non di bellezza spirituale con i nostri molteplici vizi. La nostra ecclesialità è morta. Ogni aderente a gruppi, associazioni, movimenti deve porre ogni impegno ad essere un membro vivo, vivificante, vivificatore del corpo di Cristo. Perché questo avvenga è necessario che lui viva nel corpo di Cristo con vera comunione e la vera comunione è sempre obbedienza gerarchica. Obbedienza gerarchica significa sempre obbedire all’altro secondo il ministero, la vocazione, il carisma di cui l’altro è portatore nel corpo. Al Vescovo si obbedisce perché Vescovo. Al Parroco perché Parroco. Al Diacono perché Diacono. Al Papa perché Papa. Ma anche al Catechista perché Catechista. A chi esercita un ministero perché incaricato di quel ministero. L’obbedienza gerarchica è universale. Oggi la vera ecclesialità è fortemente in crisi, perché si è </w:t>
      </w:r>
      <w:r w:rsidRPr="006B4CDE">
        <w:rPr>
          <w:rFonts w:ascii="Arial" w:eastAsia="Calibri" w:hAnsi="Arial" w:cs="Arial"/>
          <w:i/>
          <w:kern w:val="0"/>
          <w:sz w:val="24"/>
          <w14:ligatures w14:val="none"/>
        </w:rPr>
        <w:lastRenderedPageBreak/>
        <w:t xml:space="preserve">distrutta la verità dell’obbedienza gerarchica. Qual è la verità dell’obbedienza gerarchica? L’obbedienza vera inizia con l’obbedire a chi l’obbedienza è dovuta. Si dice di obbedire, senza obbedire, a chi l’obbedienza non è dovuta. Ecco l’ordine della vera obbedienza gerarchica: il fedele laico deve obbedienza al Parroco, il Parroco al Vescovo, il Vescovo al Papa. Il Papa chiede obbedienza al Vescovo, il Vescovo chiede obbedienza al Parroco, il Parroco chiede obbedienza al fedele laico. Saltare la mediazione del Vescovo, del Parroco, e definirsi di obbedienza al Papa, è porsi fuori della vera obbedienza gerarchica. Non si vive di vera ecclesialità. Se un membro di un Movimento entra in una Parrocchia per partecipare alla sua vita, l’obbedienza è al Parroco. L’obbedienza gerarchica nella comunione è la croce che sempre va portata da ogni membro del corpo di Cristo. È la croce della salvezza. Poiché oggi ognuno vuole vivere scardinato da ogni comunione gerarchica, con questa volontà si decreta la morte della vera ecclesialità. Senza obbedienza gerarchica si potrà vivere solo di falsa ecclesialità. Le carte dell’ecclesialità possono essere anche perfette. Le carte non creano la vera ecclesialità. La dichiarano possibile. La vera ecclesialità è fatta di purissima e ininterrotta obbedienza gerarchica. L’obbedienza gerarchica richiede il rinnegamento dei nostri pensieri, l’annientamento della nostra volontà. L’obbedienza è tutto nella Chiesa. Ecclesialità è anche obbedire al proprio carisma, senza mai uscire dall’obbedienza ad esso, portandolo al sommo della sua fruttificazione. Ecclesialità è anche esercitare il proprio ministero secondo la sua perfetta verità, senza deviare né a destra, né a sinistra. Ecclesialità è rispettare il carisma e il ministero dell’altro. Calpestare il ministero dell’altro non è mai ecclesialità. È falsa ecclesialità. </w:t>
      </w:r>
    </w:p>
    <w:p w14:paraId="0CC8DE68"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b/>
          <w:i/>
          <w:kern w:val="0"/>
          <w:sz w:val="24"/>
          <w14:ligatures w14:val="none"/>
        </w:rPr>
        <w:t xml:space="preserve">Singolo e parrocchia, singolo nella parrocchia. </w:t>
      </w:r>
      <w:r w:rsidRPr="006B4CDE">
        <w:rPr>
          <w:rFonts w:ascii="Arial" w:eastAsia="Calibri" w:hAnsi="Arial" w:cs="Arial"/>
          <w:i/>
          <w:kern w:val="0"/>
          <w:sz w:val="24"/>
          <w14:ligatures w14:val="none"/>
        </w:rPr>
        <w:t xml:space="preserve">Pensiamo per un attimo la Parrocchia come un giardino nel quale sono piantati molte specie di alberi, ognuno con la sua peculiarità di natura. Pensiamo al Parroco come al contadino che deve vigilare su ogni albero, perché produca secondo la sua natura ottimi frutti. Pensiamoci ognuno di noi come una pianta particolare, unica, che si pianta in questo giardino, nel quale vivono già altre piante. Qual è l’unico modo per lavorare bene in parrocchia? La prima cosa è piantarsi nel giardino della Parrocchia. La piantagione dice stabilità. La seconda cosa è lasciarsi coltivare dal contadino, perché possiamo crescere secondo la propria natura e secondo la propria natura dare frutti. Un albero per produrre buoni frutti deve essere ben coltivato. Un albero lasciato a se stesso, è incapace di qualsiasi frutto. Dove risiede il fallimento pieno di un appartenente ad un gruppo, un’associazione, un movimento quando si presenta in parrocchia? Il fallimento pieno è nella sua presunzione di essere albero ben coltivato, bisognoso solo di piantarsi in parrocchia così come esso è. Nella presunzione ci si presenta in parrocchia da alberi selvatici, rognosi, dai rami secchi, non potati, non curati, pieni di ogni altra malformazione. Solo perché si appartiene ad un movimento, gruppo, associazione, ci si presume perfetti, santi, immacolati, puri, giusti, non bisognosi di cure. Ognuno può anche lasciarsi curare da altri e non dal parroco. Ma la cura è necessaria. Nei movimenti non ci si lascia curare e neanche in parrocchia. Ogni singolo aderente sia nel suo movimento di appartenenza che nella parrocchia nella quale si pianta, deve sempre essere albero ben curato. Anche questa è obbedienza gerarchica: lasciarsi curare, anzi chiedere, esigere che si è curati con ogni scienza e sapienza di Spirito Santo. Presentarsi in parrocchia con vizi, nella trasgressione dei comandamenti, con la presunzione di essere qualcuno, è modo non vero di appartenenza. Un cristiano falso non può </w:t>
      </w:r>
      <w:r w:rsidRPr="006B4CDE">
        <w:rPr>
          <w:rFonts w:ascii="Arial" w:eastAsia="Calibri" w:hAnsi="Arial" w:cs="Arial"/>
          <w:i/>
          <w:kern w:val="0"/>
          <w:sz w:val="24"/>
          <w14:ligatures w14:val="none"/>
        </w:rPr>
        <w:lastRenderedPageBreak/>
        <w:t>produrre frutti veri. È necessario che dalla falsità entri nella verità e che dalla superbia passi nell’umiltà.</w:t>
      </w:r>
    </w:p>
    <w:p w14:paraId="1108E7C4"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Ora applichiamo all’Apostolo Paolo e ai Corinzi quanto è in questo scritto del 2017. L’Apostolo Paolo vede, nel suo spirito, che il tempio di Dio, cioè la Chiesa che vive in Corinto, è distrutta, totalmente distrutta. Della bellezza di un tempo di questa Chiesa nulla è rimasto. Neanche vi è una pietra su un’altra pietra. Ogni pietra è stata sbriciolata e ridotta in polvere. Non c’è unità, non c’è comunione, non c’è moralità, non è autorità, non c’è verità. Non si conoscono neanche i misteri principali di Cristo Gesù. Si vive male la Cena del Signore. Nelle assemblee regna il disordine. Non si conoscono le regole che governano il corpo di Cristo. Anche la verità della risurrezione viene negata. Cosa fa l’Apostolo Paolo? Con ogni sapienza, fortezza, conoscenza, intelligenza, consiglio, pietà e timore del Signore, con ogni dottrina e con infinita pazienza si mette a ricostruire questa Chiesa di Dio che è crollata, che è stata distrutta dal suo interno. Solo alla fine, dopo aver collocato ogni pietra e cioè ogni verità e ogni mistero nel suo giusto posto, dopo aver illuminato ogni mente e riscaldato con il fuoco dello Spirito Santo ogni cuore, può rivolgersi ad ogni singolo membro di questa Chiesa con queste parole: </w:t>
      </w:r>
      <w:r w:rsidRPr="006B4CDE">
        <w:rPr>
          <w:rFonts w:ascii="Arial" w:eastAsia="Calibri" w:hAnsi="Arial" w:cs="Arial"/>
          <w:i/>
          <w:kern w:val="0"/>
          <w:sz w:val="24"/>
          <w14:ligatures w14:val="none"/>
        </w:rPr>
        <w:t xml:space="preserve">“Fratelli miei carissimi, rimanete saldi e irremovibili, progredendo sempre più nell’opera del Signore, sapendo che la vostra fatica non è vana nel Signore”. </w:t>
      </w:r>
      <w:r w:rsidRPr="006B4CDE">
        <w:rPr>
          <w:rFonts w:ascii="Arial" w:eastAsia="Calibri" w:hAnsi="Arial" w:cs="Arial"/>
          <w:kern w:val="0"/>
          <w:sz w:val="24"/>
          <w14:ligatures w14:val="none"/>
        </w:rPr>
        <w:t xml:space="preserve">Essi devono rimanere saldi nel suo insegnamento, nella verità, nel mistero che lui ha riposizionato nel loro cuore e nella loro mente. Nessuno potrà mai dire ad un altro cristiano di rimanere saldo e irremovibile, se prima non pianta in Lui Cristo Signore in pienezza di verità e di carità. Questa è purissima via suggerita dallo Spirito Santo. </w:t>
      </w:r>
    </w:p>
    <w:p w14:paraId="1DB01595"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15,51-58). </w:t>
      </w:r>
    </w:p>
    <w:p w14:paraId="0738C4A2"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kern w:val="0"/>
          <w:sz w:val="24"/>
          <w14:ligatures w14:val="none"/>
        </w:rPr>
        <w:t>Conosco una persona che volendo riedificare un particolare tempio di Dio che vedeva distrutto, devastato, incendiato, depredato di ogni sua bellezza soprannaturale, così parlava a quanti erano stati chiamati a fare bella la Chiesa del Signore, la sua Casa: “</w:t>
      </w:r>
      <w:r w:rsidRPr="006B4CDE">
        <w:rPr>
          <w:rFonts w:ascii="Arial" w:eastAsia="Calibri" w:hAnsi="Arial" w:cs="Arial"/>
          <w:i/>
          <w:kern w:val="0"/>
          <w:sz w:val="24"/>
          <w14:ligatures w14:val="none"/>
        </w:rPr>
        <w:t xml:space="preserve">Mi voglio soffermare con voi su quanto abbiamo ascoltato nella Prima Lettura tratta da Esdra 1,1-6. Cosa è avvenuto? Il popolo del Signore, disobbediente e ribelle fu estirpato, secondo la Parola di Dio, dalla terra: “Se voi non vi convertirete, io vi strapperò dalla terra e vi condurrò in mezzo ai popoli”! E così è avvenuto! Poi la parola del Profeta Geremia ha profetizzato il ritorno degli esiliati in Sion e, come il Profeta aveva detto, compiuti i “settant’anni”, il Signore volle che la sua Parola si realizzasse e suscitò non “un nuovo Mosè” che liberasse il popolo con segni e prodigi grandi, ma lo stesso re di Babilonia, il quale diede al popolo questo </w:t>
      </w:r>
      <w:r w:rsidRPr="006B4CDE">
        <w:rPr>
          <w:rFonts w:ascii="Arial" w:eastAsia="Calibri" w:hAnsi="Arial" w:cs="Arial"/>
          <w:i/>
          <w:kern w:val="0"/>
          <w:sz w:val="24"/>
          <w14:ligatures w14:val="none"/>
        </w:rPr>
        <w:lastRenderedPageBreak/>
        <w:t xml:space="preserve">comando: “Chi di voi appartenga ad Israele, si alzi e parta!” Però fu un comando preciso. E qual era questo comando? “Costruite il tempio del vostro Dio! Al materiale ci penserò io, non è che voi dovete pensare al materiale. il materiale lo metto io” – disse il re. E allora tutti partirono con gioia! Cosa avviene? Avviene che, tra la gioia iniziale e la storia, occorre il lavoro dell’uomo! Cosa disse a noi il Signore? E cosa dice? Dice: “Costruite la mia Casa! Edificate il mio Corpo! Fate bella la mia Chiesa! Lavorate per me!” Tra questa Parola accolta con gioia e, poi, l’edificazione della Casa … c’è il lavoro quotidiano che va messo! C’è l’impegno, c’è il sacrificio, c’è il sudore, c’è la nostra conversione! Perché? Perché voi non potete costruire la Casa di Dio se non costruite voi stessi come “vera Casa di Dio”! Se noi non ci costruiamo come “vera Casa di Dio”, io non posso, noi non possiamo costruire la Casa del Signore! Se io non mi costruisco come “suo vero Ministro”, con la sua vera autorità nella Grazia e nella Parola, non posso costruire la Casa! Perché non sono io “costruito” nella Grazia, nella Verità, nel Ministero, nell’Autorità! Perché voi sapete che il Signore agisce sempre con “Autorità”! Chi ha un’Autorità profetica, con questa Autorità profetica, deve costruire la Casa del Signore! Però l’Autorità profetica non basta. Occorre l’Autorità teologica! Anche questa Autorità è necessaria per costruire la Casa del Signore! E se voi siete “allergici all’Autorità teologica”, allora capirete che di “case” non ne costruiamo a causa di questa vostra “allergia” all’Autorità teologica. L’Autorità è necessaria perché la Casa venga ben costruita! È come l’architetto che progetta. Se poi chi deve eseguire i lavori non ha l’Autorità, voi capite che Tempio non se ne costruisce, né case, né casupole, né capanne! C’è dispersione di forze e di energie! Il popolo si è smarrito, si è confuso, non ha edificato il Tempio del Signore! E allora il Signore manda un’altra persona, con altrettanta Autorità. manda il Profeta Ageo che grida al suo popolo: “Mettetevi ad edificare la Casa del Signore, se volete che la benedizione del vostro Dio ricada su di voi! Altrimenti resterete senza benedizione e senza la sua benedizione la terra diviene di rame ed il cielo di ghisa! Lavorerete, ma consumerete invano le vostre energie. Non concluderete nulla!” E poi il Signore sfida il suo popolo e dice così: “Osservate bene. Avete seminato molto e avete raccolto poco. Avete seminato per cinquanta quintali di grano e ne avete portato a casa venticinque. lo mettete in un sacco, il sacco è bucato, e viene seminato lungo la strada. E a casa cosa portate? Un sacco vuoto! Avete lavorato invano! Ora, iniziate a costruire la mia Casa e poi vedrete che benedizioni vi darà il Signore!” Ecco, la stessa cosa vale per noi! Iniziamo a costruire la Casa del Signore. Iniziamo a formare bella la sua Chiesa. Iniziamo a rivitalizzare le parrocchie, secondo il nostro carisma. Iniziamo a dare questo splendore alla Chiesa di Dio e vedrete che, poi, il Signore benedirà tutto di voi! Benedirà il vostro Catechismo. benedirà la vostra Catechesi. Benedirà le vostre attività di altro genere. Tutto benedirà il Signore! Ma perché? Perché voi consumate la vostra vita per fare bella la sua Chiesa! Capite? Il fine della nostra missione è “fare bella la Chiesa del Signore. Edificare questa Casa di Dio in modo mirabile”! Questo è il suo desiderio! Il Signore vuole la nostra missione bella. La vuole bella perché possa fare bella la sua Chiesa. Per questo a noi è chiesto di farci santi, farci puri, farci immacolati! Dobbiamo liberarci dai vizi. Dobbiamo assumere una mentalità evangelica! Dobbiamo credere, secondo Verità, in modo che possiamo portare questa ricchezza di Cristo nella sua Chiesa, nel suo mondo. portando tutto il mondo nella Casa del Signore! Questo non lo dimentichiamo! </w:t>
      </w:r>
    </w:p>
    <w:p w14:paraId="27DC239D"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lastRenderedPageBreak/>
        <w:t xml:space="preserve">Ecco perché vi dicevo, poc’anzi, che la nostra missione è un grande mistero! A mio giudizio, è uno dei più grandi misteri che il Signore ha suscitato nella sua Chiesa! Credeteci! Io non parlo mai invano. Dico sempre la Verità di Dio, perché io non ho nessun interesse, di nessun genere! A me interessa una sola cosa. Mi interessa che ognuno di voi si dedichi ad obbedire alla Vergine Maria. Ad obbedire a Cristo Gesù, secondo la Verità dello Spirito Santo! E quando vi parlo, non vi parlo perché ho qualcosa da dire a voi, ma vi parlo perché il Signore ha qualcosa da dire a voi, perché io non ho nulla da dire a nessuno! È il Signore che mi ha chiamato e mi ha detto: “Va’ ed esponi la Verità a tutti i miei figli che ho chiamato perché realizzino questo grande mistero”. Crediamoci in questo! Anche la fede in chi vi parla è essenza di questo mistero. “Io trionferò, se avrete fede!” Ma se voi non avete fede in chi vi parla, non potete realizzare questo grande mistero. Siete senza la Verità che vi conduce! Credeteci in questo! Crediamoci! Perché il Signore ha bisogno di noi! Ha bisogno di me e ha bisogno di voi! Ha bisogno del vostro ministero e ha bisogno del mio! Ha bisogno della vostra autorità laicale e ha bisogno della mia Autorità sacerdotale! Ne ha bisogno per edificare la sua Chiesa! Ma, ditemi voi, quale corpo sociale può mai esistere senza l’autorità? Nessuno! L’autorità non è privazione della vostra libertà, è invece sostegno, orientamento, guida nella Verità dello Spirito Santo “per l’esecuzione del progetto che Dio ha stabilito che noi realizzassimo” e che io sono chiamato a manifestarvi, perché voi lo possiate realizzare secondo Giustizia, secondo Verità, secondo il modello che è nel Cielo! Tutto qui. Basta. Nient’altro! Crediamoci! Che la Madre di Dio, questa sera, venga in mezzo a noi e dia la luce ai nostri occhi perché vediamo la nostra missione secondo il suo mistero e la realizziamo secondo il progetto celeste. Amen”. </w:t>
      </w:r>
      <w:r w:rsidRPr="006B4CDE">
        <w:rPr>
          <w:rFonts w:ascii="Arial" w:eastAsia="Calibri" w:hAnsi="Arial" w:cs="Arial"/>
          <w:kern w:val="0"/>
          <w:sz w:val="24"/>
          <w14:ligatures w14:val="none"/>
        </w:rPr>
        <w:t xml:space="preserve">I risultati furono ben pochi. Molti vedevano bellissimo questo tempio devastato e dichiaravano che non vi era alcun bisogno di alcuna ricostruzione. Era il 23 Settembre 2019. </w:t>
      </w:r>
    </w:p>
    <w:p w14:paraId="434F10AE"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kern w:val="0"/>
          <w:sz w:val="24"/>
          <w14:ligatures w14:val="none"/>
        </w:rPr>
        <w:t xml:space="preserve">Vi fu forse rassegnazione a questa cecità spirituale da parte di quella persona? Nient’affatto. Il discorso fu ripreso qualche mese dopo, con queste altre parole: </w:t>
      </w:r>
      <w:r w:rsidRPr="006B4CDE">
        <w:rPr>
          <w:rFonts w:ascii="Arial" w:eastAsia="Calibri" w:hAnsi="Arial" w:cs="Arial"/>
          <w:i/>
          <w:kern w:val="0"/>
          <w:sz w:val="24"/>
          <w14:ligatures w14:val="none"/>
        </w:rPr>
        <w:t xml:space="preserve">“Da oggi, fino al martedì prima delle Sacre Ceneri, ogni giorno leggeremo il Vangelo secondo Marco, poi lo riprenderemo dopo la Pentecoste e si arriverà fino a giugno. Il Vangelo di Marco è un Vangelo “essenziale”. Dice poche cose ma che sono la vita di Cristo, vissuta in mezzo alla vita degli uomini, vita imperfetta, vita sempre bisognosa di riparazione, perché la vita dell’uomo è così: è bisognosa di molta riparazione! “Ecco, il tempo è compiuto, il Regno di Dio è vicino. Convertitevi e credete nel Vangelo!” Così inizia Marco la sua narrazione sulla missione di Gesù: con questo invito potente alla conversione. Perché? Perché l’uomo ha bisogno di “riparazione”. Perché si è frantumato. Si è un poco rotto! E allora bisogna ripararlo! E si ripara in due modi: con l’annuncio del Vangelo e con la Grazia del Signore! E chi deve riparare l’uomo? Lo deve riparare l’uomo, in Cristo e nello Spirito Santo! Allora, voi capite che la nostra missione ha questa vocazione: “riparare questo mondo” che è senza la Parola. È senza la Grazia. È senza lo Spirito Santo! E questo compito, il Signore lo ha affidato a noi. O meglio: La Vergine Maria lo ha affidato a noi! Poi, anche Cristo Gesù è intervenuto ed ha confermato le parole della Madre Sua. Voi sapete che noi da soli non possiamo svolgere la missione che ci è stata affidata. Perché? Perché, necessariamente, abbiamo bisogno della Chiesa! Senza la Chiesa nessuno potrà mai “riparare l’uomo”, perché l’uomo ha bisogno di Grazia, di Verità, di Spirito Santo! L’uomo ha bisogno dei Sacramenti. Ha bisogno di essere </w:t>
      </w:r>
      <w:r w:rsidRPr="006B4CDE">
        <w:rPr>
          <w:rFonts w:ascii="Arial" w:eastAsia="Calibri" w:hAnsi="Arial" w:cs="Arial"/>
          <w:i/>
          <w:kern w:val="0"/>
          <w:sz w:val="24"/>
          <w14:ligatures w14:val="none"/>
        </w:rPr>
        <w:lastRenderedPageBreak/>
        <w:t xml:space="preserve">immerso nello Spirito. E questo lo può fare “solo” la Chiesa: Una, Santa, Cattolica, Apostolica! Allora, voi capite che: se noi non ci “ripariamo” non possiamo riparare nessuno! E al mondo ci dobbiamo presentare da “riparati”! Ecco, allora, a cosa noi siamo chiamati. Siamo chiamati a dare a questo nostro mistero – che viene da Dio e non viene da noi – pienezza di obbedienza, pienezza di Vita! Se noi ci separiamo dalla Chiesa, falliamo! E ognuno di noi è obbligato a servirlo a modo di Dio, di Cristo Gesù, dello Spirito Santo e non a modo nostro! Vedete, questo “servire a modo del Padre” vale anche per Cristo Gesù, sapete? </w:t>
      </w:r>
    </w:p>
    <w:p w14:paraId="4B3FCA76"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i/>
          <w:kern w:val="0"/>
          <w:sz w:val="24"/>
          <w14:ligatures w14:val="none"/>
        </w:rPr>
        <w:t xml:space="preserve">Anche per Cristo Gesù! Anche Gesù fu tentato a servire il Padre a modo degli uomini! Ecco, fra dopo, scorrendo questa pagina di Vangelo che abbiamo ascoltato, voi troverete che Gesù e dove? Gesù è a Cafarnao, ed è sabato e di sabato non si può guarire! Allora, tutti gli ammalati vengono, invadono la città e Gesù se ne va sul monte a pregare, in un luogo solitario! Pietro e altri vanno alla ricerca di Gesù, lo trovano e gli dicono due parole: “Signore, vedi che tutta la città è invasa da ammalati. Vieni, guariscili! Così poi loro tornano a casa nella pace e nella gioia!” E cosa risponde Gesù? Gesù risponde: “Devo servire il Padre mio a modo del Padre, non a modo degli ammalati e neanche a modo della vostra volontà! Ecco, io devo andare in altri luoghi a predicare e parto subito, perché il Padre mi ha dato questo comando!” Questo significa “a modo del Padre e non a modo nostro”! Allora, voi capite che questo è importante per noi! Siamo chiamati a dare al Signore tutto il nostro cuore e non solamente una parte di esso! Ecco, il Signore non ama il “cuore diviso”. O è tutto per Lui o non lo è per nulla! Le mezze misure, il Signore non le vuole! O tutto, e Lui lavora con noi. Si ritira e noi lavoriamo con noi stessi, per noi stessi! Allora, questa sera iniziamo a ricordare la Parola! Iniziamo a dirla, tutti! Però presentiamoci da “persone rifatte dalla Chiesa”! O ci lasciamo “rifare dalla Chiesa” o la nostra missione è vana! Non c’è salvezza! Meditiamo! Allora, crediamo e iniziamo, da questa sera, questa grande missione di “riparazione dell’uomo che è stato deformato e che vive deformato dalla disobbedienza al Vangelo”. Che la Madre di Gesù ci aiuti in questo ministero, arduo ma possibile, sempre, con la Grazia di Dio! Amen”. </w:t>
      </w:r>
      <w:r w:rsidRPr="006B4CDE">
        <w:rPr>
          <w:rFonts w:ascii="Arial" w:eastAsia="Calibri" w:hAnsi="Arial" w:cs="Arial"/>
          <w:kern w:val="0"/>
          <w:sz w:val="24"/>
          <w14:ligatures w14:val="none"/>
        </w:rPr>
        <w:t>Era il 13 Gennaio 2020. Il risultato non fu meno catastrofico. Il tempio era visto perfettissimo e non aveva bisogno di alcun lavoro.</w:t>
      </w:r>
    </w:p>
    <w:p w14:paraId="6946F63E"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Dinanzi a Dio, per l’edificazione e la riparazione della sua Chiesa, ognuno è responsabile nella misura della sua autorità. Ogni membro del corpo di Cristo partecipa una porzione dell’autorità di Cristo Gesù in relazione del sacramento che ha ricevuto e anche del carisma e della missione che gli sono stati conferiti. L’autorità del papa non è quella del vescovo. L’autorità del vescovo non è quella del presbitero. L’autorità del presbitero non è quella del diacono. L’autorità del diacono non è quella del cresimato. L’autorità del cresimato non è quella di un battezzato. L’autorità di un profeta non è l’autorità di un Maestro, di un Professore di teologia. L’autorità di una </w:t>
      </w:r>
      <w:r w:rsidRPr="006B4CDE">
        <w:rPr>
          <w:rFonts w:ascii="Arial" w:eastAsia="Calibri" w:hAnsi="Arial" w:cs="Arial"/>
          <w:i/>
          <w:kern w:val="0"/>
          <w:sz w:val="24"/>
          <w14:ligatures w14:val="none"/>
        </w:rPr>
        <w:t>“missio canonica”</w:t>
      </w:r>
      <w:r w:rsidRPr="006B4CDE">
        <w:rPr>
          <w:rFonts w:ascii="Arial" w:eastAsia="Calibri" w:hAnsi="Arial" w:cs="Arial"/>
          <w:kern w:val="0"/>
          <w:sz w:val="24"/>
          <w14:ligatures w14:val="none"/>
        </w:rPr>
        <w:t xml:space="preserve"> e differente da ogni altra autorità per </w:t>
      </w:r>
      <w:r w:rsidRPr="006B4CDE">
        <w:rPr>
          <w:rFonts w:ascii="Arial" w:eastAsia="Calibri" w:hAnsi="Arial" w:cs="Arial"/>
          <w:i/>
          <w:kern w:val="0"/>
          <w:sz w:val="24"/>
          <w14:ligatures w14:val="none"/>
        </w:rPr>
        <w:t>“missio canonica”</w:t>
      </w:r>
      <w:r w:rsidRPr="006B4CDE">
        <w:rPr>
          <w:rFonts w:ascii="Arial" w:eastAsia="Calibri" w:hAnsi="Arial" w:cs="Arial"/>
          <w:kern w:val="0"/>
          <w:sz w:val="24"/>
          <w14:ligatures w14:val="none"/>
        </w:rPr>
        <w:t xml:space="preserve"> ed anche differente dalla </w:t>
      </w:r>
      <w:r w:rsidRPr="006B4CDE">
        <w:rPr>
          <w:rFonts w:ascii="Arial" w:eastAsia="Calibri" w:hAnsi="Arial" w:cs="Arial"/>
          <w:i/>
          <w:kern w:val="0"/>
          <w:sz w:val="24"/>
          <w14:ligatures w14:val="none"/>
        </w:rPr>
        <w:t>“missio canonica”</w:t>
      </w:r>
      <w:r w:rsidRPr="006B4CDE">
        <w:rPr>
          <w:rFonts w:ascii="Arial" w:eastAsia="Calibri" w:hAnsi="Arial" w:cs="Arial"/>
          <w:kern w:val="0"/>
          <w:sz w:val="24"/>
          <w14:ligatures w14:val="none"/>
        </w:rPr>
        <w:t xml:space="preserve"> non ricevuta. La differenza è da persona a persona. Ognuno secondo la partecipazione dell’autorità e dello Spirito di Cristo Gesù ricevuti è responsabile sia della distruzione che dell’edificazione del Corpo di Cristo. Ognuno è responsabile per la sua parte. Ognuno è obbligato ad esaminare la sua coscienza dinanzi a Dio e anche agli uomini, riconoscere qual è stata la sua responsabilità in ordine alla distruzione della Casa di Dio e chiedere umilmente perdono sia a Dio che agli uomini. Al tempo del </w:t>
      </w:r>
      <w:r w:rsidRPr="006B4CDE">
        <w:rPr>
          <w:rFonts w:ascii="Arial" w:eastAsia="Calibri" w:hAnsi="Arial" w:cs="Arial"/>
          <w:kern w:val="0"/>
          <w:sz w:val="24"/>
          <w14:ligatures w14:val="none"/>
        </w:rPr>
        <w:lastRenderedPageBreak/>
        <w:t xml:space="preserve">profeta Geremia il tempio del Signore fu distrutto a casa delle molte false profezie. Basta una sola falsa profezia per far crollare una casa di Dio. Non perché la falsa profezia abbia un così grande potere, ma perché se la falsa profezia viene creduta da molti, sono i molti che lavorano ed operano perché la casa di Dio crolli. Ma anche in questo caso ognuno è responsabili per la sua parte. Per la sua parte deve chiedere perdono al Signore. Riconoscere le proprie responsabilità e confessarle dinanzi a Dio e agli uomini, anche questo è Vangelo. Quando si è fuori dal Vangelo, allora la responsabilità è sempre degli altri. Noi siamo candidi come la neve caduta dal cielo sulla più alta montagna della terra. Chi così pensa è sempre fuori dalla Parola di Dio. Ognuno è obbligato ad esaminare se stesso secondo la verità di Dio, non secondo i propri pensieri. È il pensiero dell’uomo la falsa profezia che distrugge Cristo nei cuori e nelle menti. Il peccato del cuore oscura le proprie responsabilità e inventa per gli altri responsabilità inesistenti. Il peccato sempre discolpa la propria coscienza, accusa con accuse infamanti la coscienza altrui. Madre di Gesù, aiutaci. Facci veri costruttori sapienti della Chiesa di Dio. </w:t>
      </w:r>
    </w:p>
    <w:p w14:paraId="62619F82"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78" w:name="_Toc226496293"/>
      <w:r w:rsidRPr="006B4CDE">
        <w:rPr>
          <w:rFonts w:ascii="Arial" w:eastAsia="Times New Roman" w:hAnsi="Arial" w:cs="Arial"/>
          <w:b/>
          <w:bCs/>
          <w:color w:val="000000" w:themeColor="text1"/>
          <w:kern w:val="0"/>
          <w:sz w:val="28"/>
          <w:szCs w:val="28"/>
          <w:lang w:eastAsia="it-IT"/>
          <w14:ligatures w14:val="none"/>
        </w:rPr>
        <w:t>Nessuno dunque gli manchi di rispetto</w:t>
      </w:r>
      <w:bookmarkEnd w:id="178"/>
    </w:p>
    <w:p w14:paraId="56312926"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Rispettare è vedere ogni persona e ogni cosa nella purezza della verità che la persona o la cosa portano in se stesse. Poiché la verità di una persona e di una cosa non è uguale, anzi è differente, singolare, unica, singolare, unico deve essere anche il rispetto. Ecco come l’Apostolo Paolo parla del rispetto nelle sue Lettere: “</w:t>
      </w:r>
      <w:r w:rsidRPr="006B4CDE">
        <w:rPr>
          <w:rFonts w:ascii="Arial" w:eastAsia="Calibri" w:hAnsi="Arial" w:cs="Arial"/>
          <w:i/>
          <w:kern w:val="0"/>
          <w:sz w:val="24"/>
          <w14:ligatures w14:val="none"/>
        </w:rPr>
        <w:t xml:space="preserve">Rendete a ciascuno ciò che gli è dovuto: a chi il tributo, il tributo; a chi le tasse le tasse; a chi il timore il timore; a chi il rispetto il rispetto (Rm 13, 7). Anzi proprio le membra del corpo che sembrano più deboli sono le più necessarie; e le parti del corpo che riteniamo meno onorevoli le circondiamo di maggiore rispetto, e quelle indecorose sono trattate con maggiore decenza, mentre quelle decenti non ne hanno bisogno (1Cor 12,22-24).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13,4-7). Quindi anche voi, ciascuno da parte sua, ami la propria moglie come se stesso, e la donna sia rispettosa verso il marito (Ef 5, 33). Questa infatti è volontà di Dio, la vostra santificazione: che vi asteniate dall’impurità, che ciascuno di voi sappia trattare il proprio corpo con santità e rispetto, senza lasciarsi dominare dalla passione, come i pagani che non conoscono Dio; che nessuno in questo campo offenda o inganni il proprio fratello, perché il Signore punisce tutte queste cose, come vi abbiamo già detto e ribadito. Dio non ci ha chiamati all’impurità, ma alla santificazione. Perciò chi disprezza queste cose non disprezza un uomo, ma Dio stesso, che vi dona il suo santo Spirito (1Ts 4,3-8). Vi preghiamo, fratelli, di avere riguardo per quelli che faticano tra voi, che vi fanno da guida nel Signore e vi ammoniscono; trattateli con molto rispetto e amore, a motivo del loro lavoro. Vivete in pace tra voi (1Ts 5,12-13). Quelli che si trovano sotto il giogo della schiavitù, stimino i loro padroni degni di ogni rispetto, perché non vengano bestemmiati il nome di Dio e la dottrina. Quelli invece che hanno padroni credenti, non manchino loro di riguardo, perché sono fratelli, ma li servano ancora meglio, proprio perché quelli che ricevono i loro servizi sono credenti e amati da Dio. Questo devi insegnare e raccomandare. Se qualcuno insegna diversamente e non segue le sane parole del Signore nostro Gesù Cristo e la dottrina conforme alla vera </w:t>
      </w:r>
      <w:r w:rsidRPr="006B4CDE">
        <w:rPr>
          <w:rFonts w:ascii="Arial" w:eastAsia="Calibri" w:hAnsi="Arial" w:cs="Arial"/>
          <w:i/>
          <w:kern w:val="0"/>
          <w:sz w:val="24"/>
          <w14:ligatures w14:val="none"/>
        </w:rPr>
        <w:lastRenderedPageBreak/>
        <w:t xml:space="preserve">religiosità, è accecato dall’orgoglio, non comprende nulla ed è un maniaco di questioni oziose e discussioni inutili. Da ciò nascono le invidie, i litigi, le maldicenze, i sospetti cattivi, i conflitti di uomini corrotti nella mente e privi della verità, che considerano la religione come fonte di guadagno” (1Tm 6,1-5). </w:t>
      </w:r>
      <w:r w:rsidRPr="006B4CDE">
        <w:rPr>
          <w:rFonts w:ascii="Arial" w:eastAsia="Calibri" w:hAnsi="Arial" w:cs="Arial"/>
          <w:kern w:val="0"/>
          <w:sz w:val="24"/>
          <w14:ligatures w14:val="none"/>
        </w:rPr>
        <w:t xml:space="preserve">Anche nel corpo di Cristo ogni membro è portatore di una sua particolare, unica, singolare verità. Per ogni membro del corpo di Cristo vi è un particolare, singolare, unico rispetto. Il papa va rispettato in quanto papa, il vescovo in quanto vescovo, il presbitero in quanto presbitero, il diacono in quanto diacono, il cresimato in quanto cresimato, il battezzato in quanto battezzato. L’apostolo in quanto apostolo. Il profeta in quanto profeta. Il Maestro in quanto Maestro. Il Dottore in quanto Dottore. Ogni membro del corpo di Cristo secondo il suo particolare, personale dono e missione a lui conferiti dallo Spirito Santo. È grave offesa allo Spirito Santo mancare di rispetto verso ciò che Lui ha disposto nel corpo di Cristo Gesù. Ma è anche offesa al Padre celeste sovvertire l’ordine della sua creazione. Un uomo va rispettato in quanto portatore dell’immagine di Dio, un animale perché creatura di Dio. La differenza nel rispetto è altissima, perché altissima è la differenza nella verità. </w:t>
      </w:r>
    </w:p>
    <w:p w14:paraId="3704785D"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t xml:space="preserve">Riguardo poi alla colletta in favore dei santi, fate anche voi come ho ordinato alle Chiese della Galazia. Ogni primo giorno della settimana ciascuno di voi metta da parte ciò che è riuscito a risparmiare, perché le collette non si facciano quando verrò. Quando arriverò, quelli che avrete scelto li manderò io con una mia lettera per portare il dono della vostra generosità a Gerusalemme. E se converrà che vada anch’io, essi verranno con me. Verrò da voi dopo aver attraversato la Macedonia, perché la Macedonia intendo solo attraversarla; ma forse mi fermerò da voi o anche passerò l’inverno, perché prepariate il necessario per dove andrò. Non voglio infatti vedervi solo di passaggio, ma spero di trascorrere un po’ di tempo con voi, se il Signore lo permetterà. Mi fermerò tuttavia a Èfeso fino a Pentecoste, perché mi si è aperta una porta grande e propizia e gli avversari sono molti. Se verrà Timòteo, fate che non si trovi in soggezione presso di voi: anche lui infatti lavora come me per l’opera del Signore. Nessuno dunque gli manchi di rispetto; al contrario, congedatelo in pace perché ritorni presso di me: io lo aspetto con i fratelli. Riguardo al fratello Apollo, l’ho pregato vivamente di venire da voi con i fratelli, ma non ha voluto assolutamente saperne di partire ora; verrà tuttavia quando ne avrà l’occasione (1Cor 16,1-12). </w:t>
      </w:r>
    </w:p>
    <w:p w14:paraId="418A4E4B"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Timoteo è un collaboratore di Paolo per l’opera del Signore. È questa la sua verità e secondo questa verità va accolto dai Corinzi. Mancando di rispetto verso Timoteo i Corinzi mancheranno di rispetto verso Paolo. Essi devono vedere in Timoteo l’Apostolo che lo ha inviato. Per dare il rispetto ad ogni persona occorro occhi di Spirito Santo, occhi soprannaturali. Solo chi vede con gli occhi dello Spirito vede l’altro nella sua purissima verità e secondo questa verità agisce. Madre colma di Spirito Santo, aiutaci. Vogliamo vedere ogni persona con gli occhi dello Spirito. </w:t>
      </w:r>
    </w:p>
    <w:p w14:paraId="71EA6A29" w14:textId="77777777" w:rsidR="00BD6EAC" w:rsidRPr="006B4CDE" w:rsidRDefault="00BD6EAC" w:rsidP="00BD6EAC">
      <w:pPr>
        <w:keepNext/>
        <w:keepLines/>
        <w:spacing w:after="240"/>
        <w:outlineLvl w:val="2"/>
        <w:rPr>
          <w:rFonts w:ascii="Arial" w:eastAsia="Times New Roman" w:hAnsi="Arial" w:cs="Arial"/>
          <w:b/>
          <w:bCs/>
          <w:color w:val="000000" w:themeColor="text1"/>
          <w:kern w:val="0"/>
          <w:sz w:val="28"/>
          <w:szCs w:val="28"/>
          <w:lang w:eastAsia="it-IT"/>
          <w14:ligatures w14:val="none"/>
        </w:rPr>
      </w:pPr>
      <w:bookmarkStart w:id="179" w:name="_Toc226496294"/>
      <w:r w:rsidRPr="006B4CDE">
        <w:rPr>
          <w:rFonts w:ascii="Arial" w:eastAsia="Times New Roman" w:hAnsi="Arial" w:cs="Arial"/>
          <w:b/>
          <w:bCs/>
          <w:color w:val="000000" w:themeColor="text1"/>
          <w:kern w:val="0"/>
          <w:sz w:val="28"/>
          <w:szCs w:val="28"/>
          <w:lang w:eastAsia="it-IT"/>
          <w14:ligatures w14:val="none"/>
        </w:rPr>
        <w:t>Se qualcuno non ama il Signore, sia anàtema!</w:t>
      </w:r>
      <w:bookmarkEnd w:id="179"/>
    </w:p>
    <w:p w14:paraId="48F79BB5"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kern w:val="0"/>
          <w:sz w:val="24"/>
          <w14:ligatures w14:val="none"/>
        </w:rPr>
        <w:t xml:space="preserve">Per l’Apostolo Paolo l’amore per Cristo Gesù è tutto. Per questo lui può dire, nello Spirito Santo che se qualcuno non ama il Signore – e il Signore per Lui è Gesù – sia anàtema. Sia cioè separato, divelto dalla vera vite. Non sia più suo tralcio. Dall’allegoria della vite vera e dei tralci, sappiamo che il Padre interviene e taglia i </w:t>
      </w:r>
      <w:r w:rsidRPr="006B4CDE">
        <w:rPr>
          <w:rFonts w:ascii="Arial" w:eastAsia="Calibri" w:hAnsi="Arial" w:cs="Arial"/>
          <w:kern w:val="0"/>
          <w:sz w:val="24"/>
          <w14:ligatures w14:val="none"/>
        </w:rPr>
        <w:lastRenderedPageBreak/>
        <w:t xml:space="preserve">tralci che non portano frutto: </w:t>
      </w:r>
      <w:r w:rsidRPr="006B4CDE">
        <w:rPr>
          <w:rFonts w:ascii="Arial" w:eastAsia="Calibri" w:hAnsi="Arial" w:cs="Arial"/>
          <w:i/>
          <w:kern w:val="0"/>
          <w:sz w:val="24"/>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(Gv 15,1-8). </w:t>
      </w:r>
      <w:r w:rsidRPr="006B4CDE">
        <w:rPr>
          <w:rFonts w:ascii="Arial" w:eastAsia="Calibri" w:hAnsi="Arial" w:cs="Arial"/>
          <w:kern w:val="0"/>
          <w:sz w:val="24"/>
          <w14:ligatures w14:val="none"/>
        </w:rPr>
        <w:t>Chi sono questi tralci? Colo che non fanno fruttificare nel loro cuore, nella loro vita, la grazia e la verità di Gesù Signore. Sono coloro attraverso i quali Gesù non può più essere né il Redentore e né il Salvatore del mondo, perché si comportano da nemici della sua croce: “</w:t>
      </w:r>
      <w:r w:rsidRPr="006B4CDE">
        <w:rPr>
          <w:rFonts w:ascii="Arial" w:eastAsia="Calibri" w:hAnsi="Arial" w:cs="Arial"/>
          <w:i/>
          <w:kern w:val="0"/>
          <w:sz w:val="24"/>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3,17-21). </w:t>
      </w:r>
    </w:p>
    <w:p w14:paraId="5E1D4F7C" w14:textId="77777777" w:rsidR="00BD6EAC" w:rsidRPr="006B4CDE"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Non ama Gesù chi si distacca e si separa anche dal suo Vangelo: </w:t>
      </w:r>
      <w:r w:rsidRPr="006B4CDE">
        <w:rPr>
          <w:rFonts w:ascii="Arial" w:eastAsia="Calibri" w:hAnsi="Arial" w:cs="Arial"/>
          <w:i/>
          <w:kern w:val="0"/>
          <w:sz w:val="24"/>
          <w14:ligatures w14:val="none"/>
        </w:rPr>
        <w:t xml:space="preserve">“Orbene, se anche noi stessi o un angelo dal cielo vi predicasse un vangelo diverso da quello che vi abbiamo predicato, sia anàtema! (Gal 1,8). L'abbiamo già detto e ora lo ripeto: se qualcuno vi predica un vangelo diverso da quello che avete ricevuto, sia anàtema! (Gal 1,9). </w:t>
      </w:r>
      <w:r w:rsidRPr="006B4CDE">
        <w:rPr>
          <w:rFonts w:ascii="Arial" w:eastAsia="Calibri" w:hAnsi="Arial" w:cs="Arial"/>
          <w:kern w:val="0"/>
          <w:sz w:val="24"/>
          <w14:ligatures w14:val="none"/>
        </w:rPr>
        <w:t>Cristo e il suo Vangelo sono una cosa sola. Anzi il Vangelo è necessario, indispensabile per amare Cristo Gesù. È il suo Vangelo che ci rivela come Cristo Gesù vuole essere amato da ogni uomo. Nella Lettera ai Romani prima l’Apostolo Paolo rivela che nessuno potrà separarci dall’amore di Cristo Gesù: “</w:t>
      </w:r>
      <w:r w:rsidRPr="006B4CDE">
        <w:rPr>
          <w:rFonts w:ascii="Arial" w:eastAsia="Calibri" w:hAnsi="Arial" w:cs="Arial"/>
          <w:i/>
          <w:kern w:val="0"/>
          <w:sz w:val="24"/>
          <w14:ligatures w14:val="none"/>
        </w:rPr>
        <w:t xml:space="preserve">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8,31-39). </w:t>
      </w:r>
      <w:r w:rsidRPr="006B4CDE">
        <w:rPr>
          <w:rFonts w:ascii="Arial" w:eastAsia="Calibri" w:hAnsi="Arial" w:cs="Arial"/>
          <w:kern w:val="0"/>
          <w:sz w:val="24"/>
          <w14:ligatures w14:val="none"/>
        </w:rPr>
        <w:t xml:space="preserve">Poi però subito dopo ecco cosa dice: </w:t>
      </w:r>
      <w:r w:rsidRPr="006B4CDE">
        <w:rPr>
          <w:rFonts w:ascii="Arial" w:eastAsia="Calibri" w:hAnsi="Arial" w:cs="Arial"/>
          <w:i/>
          <w:kern w:val="0"/>
          <w:sz w:val="24"/>
          <w14:ligatures w14:val="none"/>
        </w:rPr>
        <w:t>“Vorrei infatti essere io stesso anàtema, separato da Cristo a vantaggio dei miei fratelli, miei consanguinei secondo la carne (Rm 9,3).</w:t>
      </w:r>
      <w:r w:rsidRPr="006B4CDE">
        <w:rPr>
          <w:rFonts w:ascii="Arial" w:eastAsia="Calibri" w:hAnsi="Arial" w:cs="Arial"/>
          <w:kern w:val="0"/>
          <w:sz w:val="24"/>
          <w14:ligatures w14:val="none"/>
        </w:rPr>
        <w:t xml:space="preserve"> Per amore della salvezza del suo popolo lui è pronto la lasciarsi separare da Cristo. Lui veramente si separerebbe da Cristo Gesù perché tutti i figli di Abramo confessino che Gesù è loro Signore, Salvatore, Redentore, Dio. Tanto grande è il suo amore per la salvezza del suo popolo. </w:t>
      </w:r>
    </w:p>
    <w:p w14:paraId="257F34FF" w14:textId="77777777" w:rsidR="00BD6EAC" w:rsidRPr="006B4CDE" w:rsidRDefault="00BD6EAC" w:rsidP="00BD6EAC">
      <w:pPr>
        <w:spacing w:after="240" w:line="240" w:lineRule="auto"/>
        <w:jc w:val="both"/>
        <w:rPr>
          <w:rFonts w:ascii="Arial" w:eastAsia="Calibri" w:hAnsi="Arial" w:cs="Arial"/>
          <w:i/>
          <w:kern w:val="0"/>
          <w:sz w:val="24"/>
          <w14:ligatures w14:val="none"/>
        </w:rPr>
      </w:pPr>
      <w:r w:rsidRPr="006B4CDE">
        <w:rPr>
          <w:rFonts w:ascii="Arial" w:eastAsia="Calibri" w:hAnsi="Arial" w:cs="Arial"/>
          <w:i/>
          <w:kern w:val="0"/>
          <w:sz w:val="24"/>
          <w14:ligatures w14:val="none"/>
        </w:rPr>
        <w:lastRenderedPageBreak/>
        <w:t xml:space="preserve">Vigilate, state saldi nella fede, comportatevi in modo virile, siate forti. Tutto si faccia tra voi nella carità. Una raccomandazione ancora, fratelli: conoscete la famiglia di Stefanàs. Furono i primi credenti dell’Acaia e hanno dedicato se stessi a servizio dei santi. Siate anche voi sottomessi verso costoro e verso quanti collaborano e si affaticano con loro. Io mi rallegro della visita di Stefanàs, di Fortunato e di Acàico, i quali hanno supplito alla vostra assenza: hanno allietato il mio spirito e allieteranno anche il vostro. Apprezzate persone come queste. Le Chiese dell’Asia vi salutano. Vi salutano molto nel Signore Aquila e Prisca, con la comunità che si raduna nella loro casa. Vi salutano tutti i fratelli. Salutatevi a vicenda con il bacio santo. Il saluto è di mia mano, di Paolo. Se qualcuno non ama il Signore, sia anàtema! Maràna tha! La grazia del Signore Gesù sia con voi. Il mio amore con tutti voi in Cristo Gesù! (1Cor 16,12-23). </w:t>
      </w:r>
    </w:p>
    <w:p w14:paraId="1C20D229" w14:textId="77777777" w:rsidR="00BD6EAC" w:rsidRDefault="00BD6EAC" w:rsidP="00BD6EAC">
      <w:pPr>
        <w:spacing w:after="240" w:line="240" w:lineRule="auto"/>
        <w:jc w:val="both"/>
        <w:rPr>
          <w:rFonts w:ascii="Arial" w:eastAsia="Calibri" w:hAnsi="Arial" w:cs="Arial"/>
          <w:kern w:val="0"/>
          <w:sz w:val="24"/>
          <w14:ligatures w14:val="none"/>
        </w:rPr>
      </w:pPr>
      <w:r w:rsidRPr="006B4CDE">
        <w:rPr>
          <w:rFonts w:ascii="Arial" w:eastAsia="Calibri" w:hAnsi="Arial" w:cs="Arial"/>
          <w:kern w:val="0"/>
          <w:sz w:val="24"/>
          <w14:ligatures w14:val="none"/>
        </w:rPr>
        <w:t xml:space="preserve">Come Cristo Gesù e Vangelo sono una cosa sola, così anche sono una cosa sola Cristo Gesù e il suo corpo che è la Chiesa, Cristo Gesù e i suoi Pastori, Cristo Gesù e ogni battezzato. Ora non si può amare Cristo se non si ama la Chiesa, non si amano i pastori, non si amano tutti i membri del suo corpo. Giudicare, condannare, disprezzare la Chiesa, denigrare, parlare male, calunniare un membro della Chiesa – sia Pastori che fedeli laici – è attestare di non amare Cristo Gesù. Non si può amare Cristo Gesù che non si vede, se non si ama il suo corpo che si vede. Come posso amare Cristo se disprezzo i suoi Pastori, le altre membra del suo corpo? Madre di Gesù, liberaci da ogni sapienza diabolica che spinge a giudicare e condannare. </w:t>
      </w:r>
    </w:p>
    <w:p w14:paraId="322B3939" w14:textId="77777777" w:rsidR="00BD6EAC" w:rsidRDefault="00BD6EAC" w:rsidP="00BD6EAC">
      <w:pPr>
        <w:spacing w:after="240" w:line="240" w:lineRule="auto"/>
        <w:jc w:val="both"/>
        <w:rPr>
          <w:rFonts w:ascii="Arial" w:eastAsia="Calibri" w:hAnsi="Arial" w:cs="Arial"/>
          <w:kern w:val="0"/>
          <w:sz w:val="24"/>
          <w14:ligatures w14:val="none"/>
        </w:rPr>
      </w:pPr>
    </w:p>
    <w:p w14:paraId="3F3F20BD" w14:textId="77777777" w:rsidR="00BD6EAC" w:rsidRDefault="00BD6EAC" w:rsidP="00BD6EAC">
      <w:pPr>
        <w:spacing w:after="240" w:line="240" w:lineRule="auto"/>
        <w:jc w:val="both"/>
        <w:rPr>
          <w:rFonts w:ascii="Arial" w:eastAsia="Calibri" w:hAnsi="Arial" w:cs="Arial"/>
          <w:kern w:val="0"/>
          <w:sz w:val="24"/>
          <w14:ligatures w14:val="none"/>
        </w:rPr>
      </w:pPr>
    </w:p>
    <w:p w14:paraId="73D7D51D" w14:textId="77777777" w:rsidR="00BD6EAC" w:rsidRPr="006B4CDE" w:rsidRDefault="00BD6EAC" w:rsidP="00BD6EAC">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180" w:name="_Toc226496295"/>
      <w:r w:rsidRPr="006B4CDE">
        <w:rPr>
          <w:rFonts w:ascii="Arial" w:eastAsia="Times New Roman" w:hAnsi="Arial" w:cs="Times New Roman"/>
          <w:b/>
          <w:bCs/>
          <w:kern w:val="0"/>
          <w:sz w:val="40"/>
          <w:szCs w:val="20"/>
          <w:lang w:eastAsia="it-IT"/>
          <w14:ligatures w14:val="none"/>
        </w:rPr>
        <w:t>INDICE</w:t>
      </w:r>
      <w:bookmarkEnd w:id="180"/>
    </w:p>
    <w:p w14:paraId="3A17AD4D" w14:textId="77777777" w:rsidR="00BD6EAC" w:rsidRPr="006B4CDE" w:rsidRDefault="00BD6EAC" w:rsidP="00BD6EAC">
      <w:pPr>
        <w:spacing w:after="240" w:line="240" w:lineRule="auto"/>
        <w:rPr>
          <w:rFonts w:ascii="Times New Roman" w:eastAsia="Times New Roman" w:hAnsi="Times New Roman" w:cs="Times New Roman"/>
          <w:kern w:val="0"/>
          <w:sz w:val="20"/>
          <w:szCs w:val="20"/>
          <w:lang w:eastAsia="it-IT"/>
          <w14:ligatures w14:val="none"/>
        </w:rPr>
      </w:pPr>
    </w:p>
    <w:p w14:paraId="00234A18" w14:textId="26FCC761" w:rsidR="00B66F76" w:rsidRPr="00B66F76" w:rsidRDefault="00BD6EAC"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B66F76">
        <w:rPr>
          <w:rFonts w:asciiTheme="minorHAnsi" w:eastAsia="Times New Roman" w:hAnsiTheme="minorHAnsi" w:cstheme="minorHAnsi"/>
          <w:sz w:val="24"/>
          <w:szCs w:val="24"/>
          <w:lang w:eastAsia="it-IT"/>
        </w:rPr>
        <w:fldChar w:fldCharType="begin"/>
      </w:r>
      <w:r w:rsidRPr="00B66F76">
        <w:rPr>
          <w:rFonts w:asciiTheme="minorHAnsi" w:eastAsia="Times New Roman" w:hAnsiTheme="minorHAnsi" w:cstheme="minorHAnsi"/>
          <w:sz w:val="24"/>
          <w:szCs w:val="24"/>
          <w:lang w:eastAsia="it-IT"/>
        </w:rPr>
        <w:instrText xml:space="preserve"> TOC \o "1-4" \h \z \u </w:instrText>
      </w:r>
      <w:r w:rsidRPr="00B66F76">
        <w:rPr>
          <w:rFonts w:asciiTheme="minorHAnsi" w:eastAsia="Times New Roman" w:hAnsiTheme="minorHAnsi" w:cstheme="minorHAnsi"/>
          <w:sz w:val="24"/>
          <w:szCs w:val="24"/>
          <w:lang w:eastAsia="it-IT"/>
        </w:rPr>
        <w:fldChar w:fldCharType="separate"/>
      </w:r>
      <w:hyperlink w:anchor="_Toc226496138" w:history="1">
        <w:r w:rsidR="00B66F76" w:rsidRPr="00B66F76">
          <w:rPr>
            <w:rStyle w:val="Collegamentoipertestuale"/>
            <w:rFonts w:asciiTheme="minorHAnsi" w:hAnsiTheme="minorHAnsi" w:cstheme="minorHAnsi"/>
            <w:noProof/>
          </w:rPr>
          <w:t>SERVIZIO DI CATECHESI</w:t>
        </w:r>
        <w:r w:rsidR="00B66F76" w:rsidRPr="00B66F76">
          <w:rPr>
            <w:rFonts w:asciiTheme="minorHAnsi" w:hAnsiTheme="minorHAnsi" w:cstheme="minorHAnsi"/>
            <w:noProof/>
            <w:webHidden/>
          </w:rPr>
          <w:tab/>
        </w:r>
        <w:r w:rsidR="00B66F76" w:rsidRPr="00B66F76">
          <w:rPr>
            <w:rFonts w:asciiTheme="minorHAnsi" w:hAnsiTheme="minorHAnsi" w:cstheme="minorHAnsi"/>
            <w:noProof/>
            <w:webHidden/>
          </w:rPr>
          <w:fldChar w:fldCharType="begin"/>
        </w:r>
        <w:r w:rsidR="00B66F76" w:rsidRPr="00B66F76">
          <w:rPr>
            <w:rFonts w:asciiTheme="minorHAnsi" w:hAnsiTheme="minorHAnsi" w:cstheme="minorHAnsi"/>
            <w:noProof/>
            <w:webHidden/>
          </w:rPr>
          <w:instrText xml:space="preserve"> PAGEREF _Toc226496138 \h </w:instrText>
        </w:r>
        <w:r w:rsidR="00B66F76" w:rsidRPr="00B66F76">
          <w:rPr>
            <w:rFonts w:asciiTheme="minorHAnsi" w:hAnsiTheme="minorHAnsi" w:cstheme="minorHAnsi"/>
            <w:noProof/>
            <w:webHidden/>
          </w:rPr>
        </w:r>
        <w:r w:rsidR="00B66F76" w:rsidRPr="00B66F76">
          <w:rPr>
            <w:rFonts w:asciiTheme="minorHAnsi" w:hAnsiTheme="minorHAnsi" w:cstheme="minorHAnsi"/>
            <w:noProof/>
            <w:webHidden/>
          </w:rPr>
          <w:fldChar w:fldCharType="separate"/>
        </w:r>
        <w:r w:rsidR="00B66F76" w:rsidRPr="00B66F76">
          <w:rPr>
            <w:rFonts w:asciiTheme="minorHAnsi" w:hAnsiTheme="minorHAnsi" w:cstheme="minorHAnsi"/>
            <w:noProof/>
            <w:webHidden/>
          </w:rPr>
          <w:t>1</w:t>
        </w:r>
        <w:r w:rsidR="00B66F76" w:rsidRPr="00B66F76">
          <w:rPr>
            <w:rFonts w:asciiTheme="minorHAnsi" w:hAnsiTheme="minorHAnsi" w:cstheme="minorHAnsi"/>
            <w:noProof/>
            <w:webHidden/>
          </w:rPr>
          <w:fldChar w:fldCharType="end"/>
        </w:r>
      </w:hyperlink>
    </w:p>
    <w:p w14:paraId="64DE2833" w14:textId="33DF6313"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39" w:history="1">
        <w:r w:rsidRPr="00B66F76">
          <w:rPr>
            <w:rStyle w:val="Collegamentoipertestuale"/>
            <w:rFonts w:asciiTheme="minorHAnsi" w:hAnsiTheme="minorHAnsi" w:cstheme="minorHAnsi"/>
            <w:noProof/>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_Toc226496139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w:t>
        </w:r>
        <w:r w:rsidRPr="00B66F76">
          <w:rPr>
            <w:rFonts w:asciiTheme="minorHAnsi" w:hAnsiTheme="minorHAnsi" w:cstheme="minorHAnsi"/>
            <w:noProof/>
            <w:webHidden/>
          </w:rPr>
          <w:fldChar w:fldCharType="end"/>
        </w:r>
      </w:hyperlink>
    </w:p>
    <w:p w14:paraId="39B91BAF" w14:textId="476B93B4"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40" w:history="1">
        <w:r w:rsidRPr="00B66F76">
          <w:rPr>
            <w:rStyle w:val="Collegamentoipertestuale"/>
            <w:rFonts w:asciiTheme="minorHAnsi" w:hAnsiTheme="minorHAnsi" w:cstheme="minorHAnsi"/>
            <w:noProof/>
          </w:rPr>
          <w:t>AL MISTERO DELL’EVANGELIZZAZIONE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_Toc226496140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w:t>
        </w:r>
        <w:r w:rsidRPr="00B66F76">
          <w:rPr>
            <w:rFonts w:asciiTheme="minorHAnsi" w:hAnsiTheme="minorHAnsi" w:cstheme="minorHAnsi"/>
            <w:noProof/>
            <w:webHidden/>
          </w:rPr>
          <w:fldChar w:fldCharType="end"/>
        </w:r>
      </w:hyperlink>
    </w:p>
    <w:p w14:paraId="0D67CCEA" w14:textId="0FB14607"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41" w:history="1">
        <w:r w:rsidRPr="00B66F76">
          <w:rPr>
            <w:rStyle w:val="Collegamentoipertestuale"/>
            <w:rFonts w:asciiTheme="minorHAnsi" w:eastAsiaTheme="majorEastAsia" w:hAnsiTheme="minorHAnsi" w:cstheme="minorHAnsi"/>
            <w:noProof/>
            <w:lang w:eastAsia="it-IT"/>
          </w:rPr>
          <w:t>EVANGELIZZARE DALLA PRIMA LETTERA AI CORINTI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_Toc226496141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w:t>
        </w:r>
        <w:r w:rsidRPr="00B66F76">
          <w:rPr>
            <w:rFonts w:asciiTheme="minorHAnsi" w:hAnsiTheme="minorHAnsi" w:cstheme="minorHAnsi"/>
            <w:noProof/>
            <w:webHidden/>
          </w:rPr>
          <w:fldChar w:fldCharType="end"/>
        </w:r>
      </w:hyperlink>
    </w:p>
    <w:p w14:paraId="622CD34B" w14:textId="692A87CD"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42"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_Toc226496142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w:t>
        </w:r>
        <w:r w:rsidRPr="00B66F76">
          <w:rPr>
            <w:rFonts w:asciiTheme="minorHAnsi" w:hAnsiTheme="minorHAnsi" w:cstheme="minorHAnsi"/>
            <w:noProof/>
            <w:webHidden/>
          </w:rPr>
          <w:fldChar w:fldCharType="end"/>
        </w:r>
      </w:hyperlink>
    </w:p>
    <w:p w14:paraId="6CB2DD7A" w14:textId="2681CB61"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43" w:history="1">
        <w:r w:rsidRPr="00B66F76">
          <w:rPr>
            <w:rStyle w:val="Collegamentoipertestuale"/>
            <w:rFonts w:asciiTheme="minorHAnsi" w:hAnsiTheme="minorHAnsi" w:cstheme="minorHAnsi"/>
            <w:noProof/>
          </w:rPr>
          <w:t>ANNO DOMINI 2026</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_Toc226496143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w:t>
        </w:r>
        <w:r w:rsidRPr="00B66F76">
          <w:rPr>
            <w:rFonts w:asciiTheme="minorHAnsi" w:hAnsiTheme="minorHAnsi" w:cstheme="minorHAnsi"/>
            <w:noProof/>
            <w:webHidden/>
          </w:rPr>
          <w:fldChar w:fldCharType="end"/>
        </w:r>
      </w:hyperlink>
    </w:p>
    <w:p w14:paraId="24E78D7A" w14:textId="038E43B7"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44" w:history="1">
        <w:r w:rsidRPr="00B66F76">
          <w:rPr>
            <w:rStyle w:val="Collegamentoipertestuale"/>
            <w:rFonts w:asciiTheme="minorHAnsi" w:eastAsiaTheme="majorEastAsia" w:hAnsiTheme="minorHAnsi" w:cstheme="minorHAnsi"/>
            <w:noProof/>
            <w:lang w:eastAsia="it-IT"/>
          </w:rPr>
          <w:t>EVANGELIZZARE DALLA PRIMA LETTERA AI CORINTI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_Toc226496144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w:t>
        </w:r>
        <w:r w:rsidRPr="00B66F76">
          <w:rPr>
            <w:rFonts w:asciiTheme="minorHAnsi" w:hAnsiTheme="minorHAnsi" w:cstheme="minorHAnsi"/>
            <w:noProof/>
            <w:webHidden/>
          </w:rPr>
          <w:fldChar w:fldCharType="end"/>
        </w:r>
      </w:hyperlink>
    </w:p>
    <w:p w14:paraId="622B5A69" w14:textId="3D5FFCFA"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45"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_Toc226496145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w:t>
        </w:r>
        <w:r w:rsidRPr="00B66F76">
          <w:rPr>
            <w:rFonts w:asciiTheme="minorHAnsi" w:hAnsiTheme="minorHAnsi" w:cstheme="minorHAnsi"/>
            <w:noProof/>
            <w:webHidden/>
          </w:rPr>
          <w:fldChar w:fldCharType="end"/>
        </w:r>
      </w:hyperlink>
    </w:p>
    <w:p w14:paraId="343846DC" w14:textId="05517599" w:rsidR="00B66F76" w:rsidRPr="00B66F76" w:rsidRDefault="00B66F76" w:rsidP="00B66F76">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46" w:history="1">
        <w:r w:rsidRPr="00B66F76">
          <w:rPr>
            <w:rStyle w:val="Collegamentoipertestuale"/>
            <w:rFonts w:asciiTheme="minorHAnsi" w:eastAsia="Times New Roman" w:hAnsiTheme="minorHAnsi" w:cstheme="minorHAnsi"/>
            <w:b/>
            <w:noProof/>
            <w:lang w:eastAsia="it-IT"/>
          </w:rPr>
          <w:t>Premessa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_Toc226496146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w:t>
        </w:r>
        <w:r w:rsidRPr="00B66F76">
          <w:rPr>
            <w:rFonts w:asciiTheme="minorHAnsi" w:hAnsiTheme="minorHAnsi" w:cstheme="minorHAnsi"/>
            <w:noProof/>
            <w:webHidden/>
          </w:rPr>
          <w:fldChar w:fldCharType="end"/>
        </w:r>
      </w:hyperlink>
    </w:p>
    <w:p w14:paraId="6E034228" w14:textId="5AC99BCE"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47" w:history="1">
        <w:r w:rsidRPr="00B66F76">
          <w:rPr>
            <w:rStyle w:val="Collegamentoipertestuale"/>
            <w:rFonts w:asciiTheme="minorHAnsi" w:eastAsia="Times New Roman" w:hAnsiTheme="minorHAnsi" w:cstheme="minorHAnsi"/>
            <w:b/>
            <w:bCs/>
            <w:noProof/>
            <w:lang w:eastAsia="it-IT"/>
          </w:rPr>
          <w:t>Chi è l’apostolo di Cristo Gesù</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_Toc226496147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w:t>
        </w:r>
        <w:r w:rsidRPr="00B66F76">
          <w:rPr>
            <w:rFonts w:asciiTheme="minorHAnsi" w:hAnsiTheme="minorHAnsi" w:cstheme="minorHAnsi"/>
            <w:noProof/>
            <w:webHidden/>
          </w:rPr>
          <w:fldChar w:fldCharType="end"/>
        </w:r>
      </w:hyperlink>
    </w:p>
    <w:p w14:paraId="0E0DE960" w14:textId="3B2F33BD"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48" w:history="1">
        <w:r w:rsidRPr="00B66F76">
          <w:rPr>
            <w:rStyle w:val="Collegamentoipertestuale"/>
            <w:rFonts w:asciiTheme="minorHAnsi" w:eastAsia="Times New Roman" w:hAnsiTheme="minorHAnsi" w:cstheme="minorHAnsi"/>
            <w:b/>
            <w:bCs/>
            <w:noProof/>
            <w:lang w:eastAsia="it-IT"/>
          </w:rPr>
          <w:t>La bellezza del sacerdote Simone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_Toc226496148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w:t>
        </w:r>
        <w:r w:rsidRPr="00B66F76">
          <w:rPr>
            <w:rFonts w:asciiTheme="minorHAnsi" w:hAnsiTheme="minorHAnsi" w:cstheme="minorHAnsi"/>
            <w:noProof/>
            <w:webHidden/>
          </w:rPr>
          <w:fldChar w:fldCharType="end"/>
        </w:r>
      </w:hyperlink>
    </w:p>
    <w:p w14:paraId="46BED0A1" w14:textId="704DC9F5"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49" w:history="1">
        <w:r w:rsidRPr="00B66F76">
          <w:rPr>
            <w:rStyle w:val="Collegamentoipertestuale"/>
            <w:rFonts w:asciiTheme="minorHAnsi" w:eastAsia="Times New Roman" w:hAnsiTheme="minorHAnsi" w:cstheme="minorHAnsi"/>
            <w:b/>
            <w:bCs/>
            <w:noProof/>
            <w:lang w:eastAsia="it-IT"/>
          </w:rPr>
          <w:t xml:space="preserve">L’abito disegnato da </w:t>
        </w:r>
        <w:r w:rsidRPr="00B66F76">
          <w:rPr>
            <w:rStyle w:val="Collegamentoipertestuale"/>
            <w:rFonts w:asciiTheme="minorHAnsi" w:eastAsia="Times New Roman" w:hAnsiTheme="minorHAnsi" w:cstheme="minorHAnsi"/>
            <w:noProof/>
            <w:lang w:eastAsia="it-IT"/>
          </w:rPr>
          <w:t>San Paolo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_Toc226496149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w:t>
        </w:r>
        <w:r w:rsidRPr="00B66F76">
          <w:rPr>
            <w:rFonts w:asciiTheme="minorHAnsi" w:hAnsiTheme="minorHAnsi" w:cstheme="minorHAnsi"/>
            <w:noProof/>
            <w:webHidden/>
          </w:rPr>
          <w:fldChar w:fldCharType="end"/>
        </w:r>
      </w:hyperlink>
    </w:p>
    <w:p w14:paraId="215698A4" w14:textId="6E1C768E"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50" w:history="1">
        <w:r w:rsidRPr="00B66F76">
          <w:rPr>
            <w:rStyle w:val="Collegamentoipertestuale"/>
            <w:rFonts w:asciiTheme="minorHAnsi" w:eastAsia="Times New Roman" w:hAnsiTheme="minorHAnsi" w:cstheme="minorHAnsi"/>
            <w:b/>
            <w:bCs/>
            <w:noProof/>
            <w:lang w:eastAsia="it-IT"/>
          </w:rPr>
          <w:t>La visione di Cristo Gesù</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_Toc226496150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6</w:t>
        </w:r>
        <w:r w:rsidRPr="00B66F76">
          <w:rPr>
            <w:rFonts w:asciiTheme="minorHAnsi" w:hAnsiTheme="minorHAnsi" w:cstheme="minorHAnsi"/>
            <w:noProof/>
            <w:webHidden/>
          </w:rPr>
          <w:fldChar w:fldCharType="end"/>
        </w:r>
      </w:hyperlink>
    </w:p>
    <w:p w14:paraId="122A917D" w14:textId="0AC2B49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51" w:history="1">
        <w:r w:rsidRPr="00B66F76">
          <w:rPr>
            <w:rStyle w:val="Collegamentoipertestuale"/>
            <w:rFonts w:asciiTheme="minorHAnsi" w:eastAsia="Times New Roman" w:hAnsiTheme="minorHAnsi" w:cstheme="minorHAnsi"/>
            <w:b/>
            <w:bCs/>
            <w:noProof/>
            <w:lang w:eastAsia="it-IT"/>
          </w:rPr>
          <w:t>Vedere con gli occhi di Gesù Signore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_Toc226496151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6</w:t>
        </w:r>
        <w:r w:rsidRPr="00B66F76">
          <w:rPr>
            <w:rFonts w:asciiTheme="minorHAnsi" w:hAnsiTheme="minorHAnsi" w:cstheme="minorHAnsi"/>
            <w:noProof/>
            <w:webHidden/>
          </w:rPr>
          <w:fldChar w:fldCharType="end"/>
        </w:r>
      </w:hyperlink>
    </w:p>
    <w:p w14:paraId="061C2DF3" w14:textId="61DD6CA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52" w:history="1">
        <w:r w:rsidRPr="00B66F76">
          <w:rPr>
            <w:rStyle w:val="Collegamentoipertestuale"/>
            <w:rFonts w:asciiTheme="minorHAnsi" w:eastAsia="Times New Roman" w:hAnsiTheme="minorHAnsi" w:cstheme="minorHAnsi"/>
            <w:b/>
            <w:bCs/>
            <w:noProof/>
            <w:lang w:eastAsia="it-IT"/>
          </w:rPr>
          <w:t>Perché è necessaria la rievangelizzazione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_Toc226496152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8</w:t>
        </w:r>
        <w:r w:rsidRPr="00B66F76">
          <w:rPr>
            <w:rFonts w:asciiTheme="minorHAnsi" w:hAnsiTheme="minorHAnsi" w:cstheme="minorHAnsi"/>
            <w:noProof/>
            <w:webHidden/>
          </w:rPr>
          <w:fldChar w:fldCharType="end"/>
        </w:r>
      </w:hyperlink>
    </w:p>
    <w:p w14:paraId="021B65F9" w14:textId="29FB3891"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53" w:history="1">
        <w:r w:rsidRPr="00B66F76">
          <w:rPr>
            <w:rStyle w:val="Collegamentoipertestuale"/>
            <w:rFonts w:asciiTheme="minorHAnsi" w:eastAsia="Times New Roman" w:hAnsiTheme="minorHAnsi" w:cstheme="minorHAnsi"/>
            <w:noProof/>
            <w:lang w:eastAsia="it-IT"/>
          </w:rPr>
          <w:t>INTRODUZIONE AL CAPITOLO 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_Toc226496153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12</w:t>
        </w:r>
        <w:r w:rsidRPr="00B66F76">
          <w:rPr>
            <w:rFonts w:asciiTheme="minorHAnsi" w:hAnsiTheme="minorHAnsi" w:cstheme="minorHAnsi"/>
            <w:noProof/>
            <w:webHidden/>
          </w:rPr>
          <w:fldChar w:fldCharType="end"/>
        </w:r>
      </w:hyperlink>
    </w:p>
    <w:p w14:paraId="7023B8C0" w14:textId="4E61FF95"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54"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_Toc226496154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12</w:t>
        </w:r>
        <w:r w:rsidRPr="00B66F76">
          <w:rPr>
            <w:rFonts w:asciiTheme="minorHAnsi" w:hAnsiTheme="minorHAnsi" w:cstheme="minorHAnsi"/>
            <w:noProof/>
            <w:webHidden/>
          </w:rPr>
          <w:fldChar w:fldCharType="end"/>
        </w:r>
      </w:hyperlink>
    </w:p>
    <w:p w14:paraId="25739FE8" w14:textId="5659DA90"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55"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_Toc226496155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12</w:t>
        </w:r>
        <w:r w:rsidRPr="00B66F76">
          <w:rPr>
            <w:rFonts w:asciiTheme="minorHAnsi" w:hAnsiTheme="minorHAnsi" w:cstheme="minorHAnsi"/>
            <w:noProof/>
            <w:webHidden/>
          </w:rPr>
          <w:fldChar w:fldCharType="end"/>
        </w:r>
      </w:hyperlink>
    </w:p>
    <w:p w14:paraId="5FCA3EF4" w14:textId="5F6EBB69"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56" w:history="1">
        <w:r w:rsidRPr="00B66F76">
          <w:rPr>
            <w:rStyle w:val="Collegamentoipertestuale"/>
            <w:rFonts w:asciiTheme="minorHAnsi" w:eastAsia="Times New Roman" w:hAnsiTheme="minorHAnsi" w:cstheme="minorHAnsi"/>
            <w:b/>
            <w:bCs/>
            <w:noProof/>
            <w:lang w:eastAsia="it-IT"/>
          </w:rPr>
          <w:t>Indirizzo e saluto. Ringraziamento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_Toc226496156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26</w:t>
        </w:r>
        <w:r w:rsidRPr="00B66F76">
          <w:rPr>
            <w:rFonts w:asciiTheme="minorHAnsi" w:hAnsiTheme="minorHAnsi" w:cstheme="minorHAnsi"/>
            <w:noProof/>
            <w:webHidden/>
          </w:rPr>
          <w:fldChar w:fldCharType="end"/>
        </w:r>
      </w:hyperlink>
    </w:p>
    <w:p w14:paraId="6CDDEEE7" w14:textId="68224D27"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57" w:history="1">
        <w:r w:rsidRPr="00B66F76">
          <w:rPr>
            <w:rStyle w:val="Collegamentoipertestuale"/>
            <w:rFonts w:asciiTheme="minorHAnsi" w:eastAsia="Times New Roman" w:hAnsiTheme="minorHAnsi" w:cstheme="minorHAnsi"/>
            <w:b/>
            <w:bCs/>
            <w:noProof/>
            <w:lang w:eastAsia="it-IT"/>
          </w:rPr>
          <w:t>La divisione tra fedeli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_Toc226496157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30</w:t>
        </w:r>
        <w:r w:rsidRPr="00B66F76">
          <w:rPr>
            <w:rFonts w:asciiTheme="minorHAnsi" w:hAnsiTheme="minorHAnsi" w:cstheme="minorHAnsi"/>
            <w:noProof/>
            <w:webHidden/>
          </w:rPr>
          <w:fldChar w:fldCharType="end"/>
        </w:r>
      </w:hyperlink>
    </w:p>
    <w:p w14:paraId="19231313" w14:textId="43F0B086"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58" w:history="1">
        <w:r w:rsidRPr="00B66F76">
          <w:rPr>
            <w:rStyle w:val="Collegamentoipertestuale"/>
            <w:rFonts w:asciiTheme="minorHAnsi" w:eastAsia="Times New Roman" w:hAnsiTheme="minorHAnsi" w:cstheme="minorHAnsi"/>
            <w:b/>
            <w:bCs/>
            <w:noProof/>
            <w:lang w:eastAsia="it-IT"/>
          </w:rPr>
          <w:t>Sapienza del mondo e sapienza cristiana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_Toc226496158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32</w:t>
        </w:r>
        <w:r w:rsidRPr="00B66F76">
          <w:rPr>
            <w:rFonts w:asciiTheme="minorHAnsi" w:hAnsiTheme="minorHAnsi" w:cstheme="minorHAnsi"/>
            <w:noProof/>
            <w:webHidden/>
          </w:rPr>
          <w:fldChar w:fldCharType="end"/>
        </w:r>
      </w:hyperlink>
    </w:p>
    <w:p w14:paraId="719F7CD1" w14:textId="31AED900"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59" w:history="1">
        <w:r w:rsidRPr="00B66F76">
          <w:rPr>
            <w:rStyle w:val="Collegamentoipertestuale"/>
            <w:rFonts w:asciiTheme="minorHAnsi" w:eastAsia="Times New Roman" w:hAnsiTheme="minorHAnsi" w:cstheme="minorHAnsi"/>
            <w:noProof/>
            <w:lang w:eastAsia="it-IT"/>
          </w:rPr>
          <w:t>INTRODUZIONE AL CAPITOLO II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_Toc226496159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38</w:t>
        </w:r>
        <w:r w:rsidRPr="00B66F76">
          <w:rPr>
            <w:rFonts w:asciiTheme="minorHAnsi" w:hAnsiTheme="minorHAnsi" w:cstheme="minorHAnsi"/>
            <w:noProof/>
            <w:webHidden/>
          </w:rPr>
          <w:fldChar w:fldCharType="end"/>
        </w:r>
      </w:hyperlink>
    </w:p>
    <w:p w14:paraId="0E84519E" w14:textId="55466E64"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60"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_Toc226496160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39</w:t>
        </w:r>
        <w:r w:rsidRPr="00B66F76">
          <w:rPr>
            <w:rFonts w:asciiTheme="minorHAnsi" w:hAnsiTheme="minorHAnsi" w:cstheme="minorHAnsi"/>
            <w:noProof/>
            <w:webHidden/>
          </w:rPr>
          <w:fldChar w:fldCharType="end"/>
        </w:r>
      </w:hyperlink>
    </w:p>
    <w:p w14:paraId="053BDF43" w14:textId="1C3136E4"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61"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_Toc226496161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39</w:t>
        </w:r>
        <w:r w:rsidRPr="00B66F76">
          <w:rPr>
            <w:rFonts w:asciiTheme="minorHAnsi" w:hAnsiTheme="minorHAnsi" w:cstheme="minorHAnsi"/>
            <w:noProof/>
            <w:webHidden/>
          </w:rPr>
          <w:fldChar w:fldCharType="end"/>
        </w:r>
      </w:hyperlink>
    </w:p>
    <w:p w14:paraId="64F0BE0B" w14:textId="319D2D9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62" w:history="1">
        <w:r w:rsidRPr="00B66F76">
          <w:rPr>
            <w:rStyle w:val="Collegamentoipertestuale"/>
            <w:rFonts w:asciiTheme="minorHAnsi" w:eastAsia="Times New Roman" w:hAnsiTheme="minorHAnsi" w:cstheme="minorHAnsi"/>
            <w:b/>
            <w:bCs/>
            <w:noProof/>
            <w:lang w:eastAsia="it-IT"/>
          </w:rPr>
          <w:t>Gesù Cristo, e Cristo crocifisso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_Toc226496162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42</w:t>
        </w:r>
        <w:r w:rsidRPr="00B66F76">
          <w:rPr>
            <w:rFonts w:asciiTheme="minorHAnsi" w:hAnsiTheme="minorHAnsi" w:cstheme="minorHAnsi"/>
            <w:noProof/>
            <w:webHidden/>
          </w:rPr>
          <w:fldChar w:fldCharType="end"/>
        </w:r>
      </w:hyperlink>
    </w:p>
    <w:p w14:paraId="02B78863" w14:textId="78DA89BB"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63" w:history="1">
        <w:r w:rsidRPr="00B66F76">
          <w:rPr>
            <w:rStyle w:val="Collegamentoipertestuale"/>
            <w:rFonts w:asciiTheme="minorHAnsi" w:eastAsia="Times New Roman" w:hAnsiTheme="minorHAnsi" w:cstheme="minorHAnsi"/>
            <w:b/>
            <w:bCs/>
            <w:noProof/>
            <w:lang w:eastAsia="it-IT"/>
          </w:rPr>
          <w:t>A noi Dio le ha rivelate per mezzo dello Spirito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_Toc226496163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49</w:t>
        </w:r>
        <w:r w:rsidRPr="00B66F76">
          <w:rPr>
            <w:rFonts w:asciiTheme="minorHAnsi" w:hAnsiTheme="minorHAnsi" w:cstheme="minorHAnsi"/>
            <w:noProof/>
            <w:webHidden/>
          </w:rPr>
          <w:fldChar w:fldCharType="end"/>
        </w:r>
      </w:hyperlink>
    </w:p>
    <w:p w14:paraId="55F7F004" w14:textId="7DE8F9E1"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64" w:history="1">
        <w:r w:rsidRPr="00B66F76">
          <w:rPr>
            <w:rStyle w:val="Collegamentoipertestuale"/>
            <w:rFonts w:asciiTheme="minorHAnsi" w:eastAsia="Times New Roman" w:hAnsiTheme="minorHAnsi" w:cstheme="minorHAnsi"/>
            <w:noProof/>
            <w:lang w:eastAsia="it-IT"/>
          </w:rPr>
          <w:t>INTRODUZIONE AL CAPITOLO III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_Toc226496164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53</w:t>
        </w:r>
        <w:r w:rsidRPr="00B66F76">
          <w:rPr>
            <w:rFonts w:asciiTheme="minorHAnsi" w:hAnsiTheme="minorHAnsi" w:cstheme="minorHAnsi"/>
            <w:noProof/>
            <w:webHidden/>
          </w:rPr>
          <w:fldChar w:fldCharType="end"/>
        </w:r>
      </w:hyperlink>
    </w:p>
    <w:p w14:paraId="23BFB02F" w14:textId="09AA129E"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65"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_Toc226496165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53</w:t>
        </w:r>
        <w:r w:rsidRPr="00B66F76">
          <w:rPr>
            <w:rFonts w:asciiTheme="minorHAnsi" w:hAnsiTheme="minorHAnsi" w:cstheme="minorHAnsi"/>
            <w:noProof/>
            <w:webHidden/>
          </w:rPr>
          <w:fldChar w:fldCharType="end"/>
        </w:r>
      </w:hyperlink>
    </w:p>
    <w:p w14:paraId="0BD6C6AE" w14:textId="707A706D"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66"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_Toc226496166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53</w:t>
        </w:r>
        <w:r w:rsidRPr="00B66F76">
          <w:rPr>
            <w:rFonts w:asciiTheme="minorHAnsi" w:hAnsiTheme="minorHAnsi" w:cstheme="minorHAnsi"/>
            <w:noProof/>
            <w:webHidden/>
          </w:rPr>
          <w:fldChar w:fldCharType="end"/>
        </w:r>
      </w:hyperlink>
    </w:p>
    <w:p w14:paraId="4990BF40" w14:textId="110D4036"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67" w:history="1">
        <w:r w:rsidRPr="00B66F76">
          <w:rPr>
            <w:rStyle w:val="Collegamentoipertestuale"/>
            <w:rFonts w:asciiTheme="minorHAnsi" w:eastAsia="Times New Roman" w:hAnsiTheme="minorHAnsi" w:cstheme="minorHAnsi"/>
            <w:b/>
            <w:bCs/>
            <w:noProof/>
            <w:lang w:eastAsia="it-IT"/>
          </w:rPr>
          <w:t>Parlare come a neonati in Cristo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_Toc226496167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56</w:t>
        </w:r>
        <w:r w:rsidRPr="00B66F76">
          <w:rPr>
            <w:rFonts w:asciiTheme="minorHAnsi" w:hAnsiTheme="minorHAnsi" w:cstheme="minorHAnsi"/>
            <w:noProof/>
            <w:webHidden/>
          </w:rPr>
          <w:fldChar w:fldCharType="end"/>
        </w:r>
      </w:hyperlink>
    </w:p>
    <w:p w14:paraId="5105E360" w14:textId="72C95080"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68" w:history="1">
        <w:r w:rsidRPr="00B66F76">
          <w:rPr>
            <w:rStyle w:val="Collegamentoipertestuale"/>
            <w:rFonts w:asciiTheme="minorHAnsi" w:eastAsia="Times New Roman" w:hAnsiTheme="minorHAnsi" w:cstheme="minorHAnsi"/>
            <w:b/>
            <w:bCs/>
            <w:noProof/>
            <w:lang w:eastAsia="it-IT"/>
          </w:rPr>
          <w:t>La vera funzione dei predicatori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_Toc226496168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59</w:t>
        </w:r>
        <w:r w:rsidRPr="00B66F76">
          <w:rPr>
            <w:rFonts w:asciiTheme="minorHAnsi" w:hAnsiTheme="minorHAnsi" w:cstheme="minorHAnsi"/>
            <w:noProof/>
            <w:webHidden/>
          </w:rPr>
          <w:fldChar w:fldCharType="end"/>
        </w:r>
      </w:hyperlink>
    </w:p>
    <w:p w14:paraId="69F0ADA5" w14:textId="2C33F811"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69" w:history="1">
        <w:r w:rsidRPr="00B66F76">
          <w:rPr>
            <w:rStyle w:val="Collegamentoipertestuale"/>
            <w:rFonts w:asciiTheme="minorHAnsi" w:eastAsia="Times New Roman" w:hAnsiTheme="minorHAnsi" w:cstheme="minorHAnsi"/>
            <w:b/>
            <w:bCs/>
            <w:noProof/>
            <w:lang w:eastAsia="it-IT"/>
          </w:rPr>
          <w:t>Conclusioni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_Toc226496169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64</w:t>
        </w:r>
        <w:r w:rsidRPr="00B66F76">
          <w:rPr>
            <w:rFonts w:asciiTheme="minorHAnsi" w:hAnsiTheme="minorHAnsi" w:cstheme="minorHAnsi"/>
            <w:noProof/>
            <w:webHidden/>
          </w:rPr>
          <w:fldChar w:fldCharType="end"/>
        </w:r>
      </w:hyperlink>
    </w:p>
    <w:p w14:paraId="51426FA1" w14:textId="53F14E26"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70" w:history="1">
        <w:r w:rsidRPr="00B66F76">
          <w:rPr>
            <w:rStyle w:val="Collegamentoipertestuale"/>
            <w:rFonts w:asciiTheme="minorHAnsi" w:eastAsia="Times New Roman" w:hAnsiTheme="minorHAnsi" w:cstheme="minorHAnsi"/>
            <w:noProof/>
            <w:lang w:eastAsia="it-IT"/>
          </w:rPr>
          <w:t>INTRODUZIONE AL CAPITOLO IV</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_Toc226496170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66</w:t>
        </w:r>
        <w:r w:rsidRPr="00B66F76">
          <w:rPr>
            <w:rFonts w:asciiTheme="minorHAnsi" w:hAnsiTheme="minorHAnsi" w:cstheme="minorHAnsi"/>
            <w:noProof/>
            <w:webHidden/>
          </w:rPr>
          <w:fldChar w:fldCharType="end"/>
        </w:r>
      </w:hyperlink>
    </w:p>
    <w:p w14:paraId="7CC14169" w14:textId="758A0657"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71"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_Toc226496171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66</w:t>
        </w:r>
        <w:r w:rsidRPr="00B66F76">
          <w:rPr>
            <w:rFonts w:asciiTheme="minorHAnsi" w:hAnsiTheme="minorHAnsi" w:cstheme="minorHAnsi"/>
            <w:noProof/>
            <w:webHidden/>
          </w:rPr>
          <w:fldChar w:fldCharType="end"/>
        </w:r>
      </w:hyperlink>
    </w:p>
    <w:p w14:paraId="1CF755C1" w14:textId="78067180"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72"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_Toc226496172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66</w:t>
        </w:r>
        <w:r w:rsidRPr="00B66F76">
          <w:rPr>
            <w:rFonts w:asciiTheme="minorHAnsi" w:hAnsiTheme="minorHAnsi" w:cstheme="minorHAnsi"/>
            <w:noProof/>
            <w:webHidden/>
          </w:rPr>
          <w:fldChar w:fldCharType="end"/>
        </w:r>
      </w:hyperlink>
    </w:p>
    <w:p w14:paraId="57A18349" w14:textId="06990336"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73" w:history="1">
        <w:r w:rsidRPr="00B66F76">
          <w:rPr>
            <w:rStyle w:val="Collegamentoipertestuale"/>
            <w:rFonts w:asciiTheme="minorHAnsi" w:eastAsia="Times New Roman" w:hAnsiTheme="minorHAnsi" w:cstheme="minorHAnsi"/>
            <w:b/>
            <w:bCs/>
            <w:noProof/>
            <w:lang w:eastAsia="it-IT"/>
          </w:rPr>
          <w:t>Servi di Cristo e amministratori dei misteri di Dio.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_Toc226496173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132</w:t>
        </w:r>
        <w:r w:rsidRPr="00B66F76">
          <w:rPr>
            <w:rFonts w:asciiTheme="minorHAnsi" w:hAnsiTheme="minorHAnsi" w:cstheme="minorHAnsi"/>
            <w:noProof/>
            <w:webHidden/>
          </w:rPr>
          <w:fldChar w:fldCharType="end"/>
        </w:r>
      </w:hyperlink>
    </w:p>
    <w:p w14:paraId="6A366DDF" w14:textId="6C6D899E"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74" w:history="1">
        <w:r w:rsidRPr="00B66F76">
          <w:rPr>
            <w:rStyle w:val="Collegamentoipertestuale"/>
            <w:rFonts w:asciiTheme="minorHAnsi" w:eastAsia="Times New Roman" w:hAnsiTheme="minorHAnsi" w:cstheme="minorHAnsi"/>
            <w:b/>
            <w:bCs/>
            <w:noProof/>
            <w:lang w:eastAsia="it-IT"/>
          </w:rPr>
          <w:t>Ammonizioni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_Toc226496174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138</w:t>
        </w:r>
        <w:r w:rsidRPr="00B66F76">
          <w:rPr>
            <w:rFonts w:asciiTheme="minorHAnsi" w:hAnsiTheme="minorHAnsi" w:cstheme="minorHAnsi"/>
            <w:noProof/>
            <w:webHidden/>
          </w:rPr>
          <w:fldChar w:fldCharType="end"/>
        </w:r>
      </w:hyperlink>
    </w:p>
    <w:p w14:paraId="4521E27F" w14:textId="1EDD400B"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75" w:history="1">
        <w:r w:rsidRPr="00B66F76">
          <w:rPr>
            <w:rStyle w:val="Collegamentoipertestuale"/>
            <w:rFonts w:asciiTheme="minorHAnsi" w:eastAsia="Times New Roman" w:hAnsiTheme="minorHAnsi" w:cstheme="minorHAnsi"/>
            <w:noProof/>
            <w:lang w:eastAsia="it-IT"/>
          </w:rPr>
          <w:t>INTRODUZIONE AL CAPITOLO V</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_Toc226496175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140</w:t>
        </w:r>
        <w:r w:rsidRPr="00B66F76">
          <w:rPr>
            <w:rFonts w:asciiTheme="minorHAnsi" w:hAnsiTheme="minorHAnsi" w:cstheme="minorHAnsi"/>
            <w:noProof/>
            <w:webHidden/>
          </w:rPr>
          <w:fldChar w:fldCharType="end"/>
        </w:r>
      </w:hyperlink>
    </w:p>
    <w:p w14:paraId="3FFAFDD9" w14:textId="6822FEDB"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76"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_Toc226496176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141</w:t>
        </w:r>
        <w:r w:rsidRPr="00B66F76">
          <w:rPr>
            <w:rFonts w:asciiTheme="minorHAnsi" w:hAnsiTheme="minorHAnsi" w:cstheme="minorHAnsi"/>
            <w:noProof/>
            <w:webHidden/>
          </w:rPr>
          <w:fldChar w:fldCharType="end"/>
        </w:r>
      </w:hyperlink>
    </w:p>
    <w:p w14:paraId="1AE95443" w14:textId="5EC0F475"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77"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_Toc226496177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141</w:t>
        </w:r>
        <w:r w:rsidRPr="00B66F76">
          <w:rPr>
            <w:rFonts w:asciiTheme="minorHAnsi" w:hAnsiTheme="minorHAnsi" w:cstheme="minorHAnsi"/>
            <w:noProof/>
            <w:webHidden/>
          </w:rPr>
          <w:fldChar w:fldCharType="end"/>
        </w:r>
      </w:hyperlink>
    </w:p>
    <w:p w14:paraId="04524D6F" w14:textId="5D3950CE"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78" w:history="1">
        <w:r w:rsidRPr="00B66F76">
          <w:rPr>
            <w:rStyle w:val="Collegamentoipertestuale"/>
            <w:rFonts w:asciiTheme="minorHAnsi" w:eastAsia="Times New Roman" w:hAnsiTheme="minorHAnsi" w:cstheme="minorHAnsi"/>
            <w:b/>
            <w:bCs/>
            <w:noProof/>
            <w:lang w:eastAsia="it-IT"/>
          </w:rPr>
          <w:t>Il caso di incesto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_Toc226496178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189</w:t>
        </w:r>
        <w:r w:rsidRPr="00B66F76">
          <w:rPr>
            <w:rFonts w:asciiTheme="minorHAnsi" w:hAnsiTheme="minorHAnsi" w:cstheme="minorHAnsi"/>
            <w:noProof/>
            <w:webHidden/>
          </w:rPr>
          <w:fldChar w:fldCharType="end"/>
        </w:r>
      </w:hyperlink>
    </w:p>
    <w:p w14:paraId="64714C8D" w14:textId="2926497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79" w:history="1">
        <w:r w:rsidRPr="00B66F76">
          <w:rPr>
            <w:rStyle w:val="Collegamentoipertestuale"/>
            <w:rFonts w:asciiTheme="minorHAnsi" w:eastAsia="Times New Roman" w:hAnsiTheme="minorHAnsi" w:cstheme="minorHAnsi"/>
            <w:b/>
            <w:bCs/>
            <w:noProof/>
            <w:lang w:eastAsia="it-IT"/>
          </w:rPr>
          <w:t>Togliete via il vecchio lievito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_Toc226496179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192</w:t>
        </w:r>
        <w:r w:rsidRPr="00B66F76">
          <w:rPr>
            <w:rFonts w:asciiTheme="minorHAnsi" w:hAnsiTheme="minorHAnsi" w:cstheme="minorHAnsi"/>
            <w:noProof/>
            <w:webHidden/>
          </w:rPr>
          <w:fldChar w:fldCharType="end"/>
        </w:r>
      </w:hyperlink>
    </w:p>
    <w:p w14:paraId="6992A406" w14:textId="3807FA30"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80" w:history="1">
        <w:r w:rsidRPr="00B66F76">
          <w:rPr>
            <w:rStyle w:val="Collegamentoipertestuale"/>
            <w:rFonts w:asciiTheme="minorHAnsi" w:eastAsia="Times New Roman" w:hAnsiTheme="minorHAnsi" w:cstheme="minorHAnsi"/>
            <w:noProof/>
            <w:lang w:eastAsia="it-IT"/>
          </w:rPr>
          <w:t>INTRODUZIONE AL CAPITOLO VI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_Toc226496180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196</w:t>
        </w:r>
        <w:r w:rsidRPr="00B66F76">
          <w:rPr>
            <w:rFonts w:asciiTheme="minorHAnsi" w:hAnsiTheme="minorHAnsi" w:cstheme="minorHAnsi"/>
            <w:noProof/>
            <w:webHidden/>
          </w:rPr>
          <w:fldChar w:fldCharType="end"/>
        </w:r>
      </w:hyperlink>
    </w:p>
    <w:p w14:paraId="39AB5C1D" w14:textId="50C01685"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81"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_Toc226496181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196</w:t>
        </w:r>
        <w:r w:rsidRPr="00B66F76">
          <w:rPr>
            <w:rFonts w:asciiTheme="minorHAnsi" w:hAnsiTheme="minorHAnsi" w:cstheme="minorHAnsi"/>
            <w:noProof/>
            <w:webHidden/>
          </w:rPr>
          <w:fldChar w:fldCharType="end"/>
        </w:r>
      </w:hyperlink>
    </w:p>
    <w:p w14:paraId="7DF98785" w14:textId="748CC045"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82"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_Toc226496182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196</w:t>
        </w:r>
        <w:r w:rsidRPr="00B66F76">
          <w:rPr>
            <w:rFonts w:asciiTheme="minorHAnsi" w:hAnsiTheme="minorHAnsi" w:cstheme="minorHAnsi"/>
            <w:noProof/>
            <w:webHidden/>
          </w:rPr>
          <w:fldChar w:fldCharType="end"/>
        </w:r>
      </w:hyperlink>
    </w:p>
    <w:p w14:paraId="68D0E1FD" w14:textId="141516F5"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83" w:history="1">
        <w:r w:rsidRPr="00B66F76">
          <w:rPr>
            <w:rStyle w:val="Collegamentoipertestuale"/>
            <w:rFonts w:asciiTheme="minorHAnsi" w:eastAsia="Times New Roman" w:hAnsiTheme="minorHAnsi" w:cstheme="minorHAnsi"/>
            <w:b/>
            <w:bCs/>
            <w:noProof/>
            <w:lang w:eastAsia="it-IT"/>
          </w:rPr>
          <w:t>L’appello ai tribunali pagani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_Toc226496183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199</w:t>
        </w:r>
        <w:r w:rsidRPr="00B66F76">
          <w:rPr>
            <w:rFonts w:asciiTheme="minorHAnsi" w:hAnsiTheme="minorHAnsi" w:cstheme="minorHAnsi"/>
            <w:noProof/>
            <w:webHidden/>
          </w:rPr>
          <w:fldChar w:fldCharType="end"/>
        </w:r>
      </w:hyperlink>
    </w:p>
    <w:p w14:paraId="307A9DAC" w14:textId="11FFA3D5"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84" w:history="1">
        <w:r w:rsidRPr="00B66F76">
          <w:rPr>
            <w:rStyle w:val="Collegamentoipertestuale"/>
            <w:rFonts w:asciiTheme="minorHAnsi" w:eastAsia="Times New Roman" w:hAnsiTheme="minorHAnsi" w:cstheme="minorHAnsi"/>
            <w:noProof/>
            <w:lang w:eastAsia="it-IT"/>
          </w:rPr>
          <w:t>INTRODUZIONE AL CAPITOLO VII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_Toc226496184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207</w:t>
        </w:r>
        <w:r w:rsidRPr="00B66F76">
          <w:rPr>
            <w:rFonts w:asciiTheme="minorHAnsi" w:hAnsiTheme="minorHAnsi" w:cstheme="minorHAnsi"/>
            <w:noProof/>
            <w:webHidden/>
          </w:rPr>
          <w:fldChar w:fldCharType="end"/>
        </w:r>
      </w:hyperlink>
    </w:p>
    <w:p w14:paraId="6AFFA580" w14:textId="1535551A"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85"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_Toc226496185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207</w:t>
        </w:r>
        <w:r w:rsidRPr="00B66F76">
          <w:rPr>
            <w:rFonts w:asciiTheme="minorHAnsi" w:hAnsiTheme="minorHAnsi" w:cstheme="minorHAnsi"/>
            <w:noProof/>
            <w:webHidden/>
          </w:rPr>
          <w:fldChar w:fldCharType="end"/>
        </w:r>
      </w:hyperlink>
    </w:p>
    <w:p w14:paraId="6C7D0D6B" w14:textId="5AD2289A"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86"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_Toc226496186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207</w:t>
        </w:r>
        <w:r w:rsidRPr="00B66F76">
          <w:rPr>
            <w:rFonts w:asciiTheme="minorHAnsi" w:hAnsiTheme="minorHAnsi" w:cstheme="minorHAnsi"/>
            <w:noProof/>
            <w:webHidden/>
          </w:rPr>
          <w:fldChar w:fldCharType="end"/>
        </w:r>
      </w:hyperlink>
    </w:p>
    <w:p w14:paraId="1478ADB2" w14:textId="1A5158C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87" w:history="1">
        <w:r w:rsidRPr="00B66F76">
          <w:rPr>
            <w:rStyle w:val="Collegamentoipertestuale"/>
            <w:rFonts w:asciiTheme="minorHAnsi" w:eastAsia="Times New Roman" w:hAnsiTheme="minorHAnsi" w:cstheme="minorHAnsi"/>
            <w:b/>
            <w:bCs/>
            <w:noProof/>
            <w:lang w:eastAsia="it-IT"/>
          </w:rPr>
          <w:t>Matrimonio e verginità</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_Toc226496187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216</w:t>
        </w:r>
        <w:r w:rsidRPr="00B66F76">
          <w:rPr>
            <w:rFonts w:asciiTheme="minorHAnsi" w:hAnsiTheme="minorHAnsi" w:cstheme="minorHAnsi"/>
            <w:noProof/>
            <w:webHidden/>
          </w:rPr>
          <w:fldChar w:fldCharType="end"/>
        </w:r>
      </w:hyperlink>
    </w:p>
    <w:p w14:paraId="74AC47D3" w14:textId="5696555F"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88" w:history="1">
        <w:r w:rsidRPr="00B66F76">
          <w:rPr>
            <w:rStyle w:val="Collegamentoipertestuale"/>
            <w:rFonts w:asciiTheme="minorHAnsi" w:eastAsia="Times New Roman" w:hAnsiTheme="minorHAnsi" w:cstheme="minorHAnsi"/>
            <w:noProof/>
            <w:lang w:eastAsia="it-IT"/>
          </w:rPr>
          <w:t>INTRODUZIONE AL CAPITOLO VIII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_Toc226496188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231</w:t>
        </w:r>
        <w:r w:rsidRPr="00B66F76">
          <w:rPr>
            <w:rFonts w:asciiTheme="minorHAnsi" w:hAnsiTheme="minorHAnsi" w:cstheme="minorHAnsi"/>
            <w:noProof/>
            <w:webHidden/>
          </w:rPr>
          <w:fldChar w:fldCharType="end"/>
        </w:r>
      </w:hyperlink>
    </w:p>
    <w:p w14:paraId="104C5268" w14:textId="60EA3C3B"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89"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_Toc226496189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232</w:t>
        </w:r>
        <w:r w:rsidRPr="00B66F76">
          <w:rPr>
            <w:rFonts w:asciiTheme="minorHAnsi" w:hAnsiTheme="minorHAnsi" w:cstheme="minorHAnsi"/>
            <w:noProof/>
            <w:webHidden/>
          </w:rPr>
          <w:fldChar w:fldCharType="end"/>
        </w:r>
      </w:hyperlink>
    </w:p>
    <w:p w14:paraId="5B0210DC" w14:textId="7750B71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90"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_Toc226496190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232</w:t>
        </w:r>
        <w:r w:rsidRPr="00B66F76">
          <w:rPr>
            <w:rFonts w:asciiTheme="minorHAnsi" w:hAnsiTheme="minorHAnsi" w:cstheme="minorHAnsi"/>
            <w:noProof/>
            <w:webHidden/>
          </w:rPr>
          <w:fldChar w:fldCharType="end"/>
        </w:r>
      </w:hyperlink>
    </w:p>
    <w:p w14:paraId="794DA0C9" w14:textId="5B2D41AC"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91" w:history="1">
        <w:r w:rsidRPr="00B66F76">
          <w:rPr>
            <w:rStyle w:val="Collegamentoipertestuale"/>
            <w:rFonts w:asciiTheme="minorHAnsi" w:eastAsia="Times New Roman" w:hAnsiTheme="minorHAnsi" w:cstheme="minorHAnsi"/>
            <w:b/>
            <w:bCs/>
            <w:noProof/>
            <w:lang w:eastAsia="it-IT"/>
          </w:rPr>
          <w:t>Gli indolititi. L’aspetto teorico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_Toc226496191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239</w:t>
        </w:r>
        <w:r w:rsidRPr="00B66F76">
          <w:rPr>
            <w:rFonts w:asciiTheme="minorHAnsi" w:hAnsiTheme="minorHAnsi" w:cstheme="minorHAnsi"/>
            <w:noProof/>
            <w:webHidden/>
          </w:rPr>
          <w:fldChar w:fldCharType="end"/>
        </w:r>
      </w:hyperlink>
    </w:p>
    <w:p w14:paraId="321E2932" w14:textId="33B3DBD3"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92" w:history="1">
        <w:r w:rsidRPr="00B66F76">
          <w:rPr>
            <w:rStyle w:val="Collegamentoipertestuale"/>
            <w:rFonts w:asciiTheme="minorHAnsi" w:eastAsia="Times New Roman" w:hAnsiTheme="minorHAnsi" w:cstheme="minorHAnsi"/>
            <w:b/>
            <w:bCs/>
            <w:noProof/>
            <w:lang w:eastAsia="it-IT"/>
          </w:rPr>
          <w:t>Il punto di vista della carità</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_Toc226496192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242</w:t>
        </w:r>
        <w:r w:rsidRPr="00B66F76">
          <w:rPr>
            <w:rFonts w:asciiTheme="minorHAnsi" w:hAnsiTheme="minorHAnsi" w:cstheme="minorHAnsi"/>
            <w:noProof/>
            <w:webHidden/>
          </w:rPr>
          <w:fldChar w:fldCharType="end"/>
        </w:r>
      </w:hyperlink>
    </w:p>
    <w:p w14:paraId="4A1F257A" w14:textId="574B5D7B"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93" w:history="1">
        <w:r w:rsidRPr="00B66F76">
          <w:rPr>
            <w:rStyle w:val="Collegamentoipertestuale"/>
            <w:rFonts w:asciiTheme="minorHAnsi" w:eastAsia="Times New Roman" w:hAnsiTheme="minorHAnsi" w:cstheme="minorHAnsi"/>
            <w:noProof/>
            <w:lang w:eastAsia="it-IT"/>
          </w:rPr>
          <w:t>INTRODUZIONE AL CAPITOLO IX</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_Toc226496193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245</w:t>
        </w:r>
        <w:r w:rsidRPr="00B66F76">
          <w:rPr>
            <w:rFonts w:asciiTheme="minorHAnsi" w:hAnsiTheme="minorHAnsi" w:cstheme="minorHAnsi"/>
            <w:noProof/>
            <w:webHidden/>
          </w:rPr>
          <w:fldChar w:fldCharType="end"/>
        </w:r>
      </w:hyperlink>
    </w:p>
    <w:p w14:paraId="27ED89A5" w14:textId="2F6FA066"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94"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_Toc226496194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246</w:t>
        </w:r>
        <w:r w:rsidRPr="00B66F76">
          <w:rPr>
            <w:rFonts w:asciiTheme="minorHAnsi" w:hAnsiTheme="minorHAnsi" w:cstheme="minorHAnsi"/>
            <w:noProof/>
            <w:webHidden/>
          </w:rPr>
          <w:fldChar w:fldCharType="end"/>
        </w:r>
      </w:hyperlink>
    </w:p>
    <w:p w14:paraId="5EC64DFD" w14:textId="2749BE9C"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95"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_Toc226496195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246</w:t>
        </w:r>
        <w:r w:rsidRPr="00B66F76">
          <w:rPr>
            <w:rFonts w:asciiTheme="minorHAnsi" w:hAnsiTheme="minorHAnsi" w:cstheme="minorHAnsi"/>
            <w:noProof/>
            <w:webHidden/>
          </w:rPr>
          <w:fldChar w:fldCharType="end"/>
        </w:r>
      </w:hyperlink>
    </w:p>
    <w:p w14:paraId="78AAD4F3" w14:textId="632E9D7A"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96" w:history="1">
        <w:r w:rsidRPr="00B66F76">
          <w:rPr>
            <w:rStyle w:val="Collegamentoipertestuale"/>
            <w:rFonts w:asciiTheme="minorHAnsi" w:eastAsia="Times New Roman" w:hAnsiTheme="minorHAnsi" w:cstheme="minorHAnsi"/>
            <w:b/>
            <w:bCs/>
            <w:noProof/>
            <w:lang w:eastAsia="it-IT"/>
          </w:rPr>
          <w:t>L’esempio di Paolo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_Toc226496196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284</w:t>
        </w:r>
        <w:r w:rsidRPr="00B66F76">
          <w:rPr>
            <w:rFonts w:asciiTheme="minorHAnsi" w:hAnsiTheme="minorHAnsi" w:cstheme="minorHAnsi"/>
            <w:noProof/>
            <w:webHidden/>
          </w:rPr>
          <w:fldChar w:fldCharType="end"/>
        </w:r>
      </w:hyperlink>
    </w:p>
    <w:p w14:paraId="4CB859A6" w14:textId="03AB1625"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97" w:history="1">
        <w:r w:rsidRPr="00B66F76">
          <w:rPr>
            <w:rStyle w:val="Collegamentoipertestuale"/>
            <w:rFonts w:asciiTheme="minorHAnsi" w:eastAsia="Times New Roman" w:hAnsiTheme="minorHAnsi" w:cstheme="minorHAnsi"/>
            <w:noProof/>
            <w:lang w:eastAsia="it-IT"/>
          </w:rPr>
          <w:t>INTRODUZIONE AL CAPITOLO X</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_Toc226496197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297</w:t>
        </w:r>
        <w:r w:rsidRPr="00B66F76">
          <w:rPr>
            <w:rFonts w:asciiTheme="minorHAnsi" w:hAnsiTheme="minorHAnsi" w:cstheme="minorHAnsi"/>
            <w:noProof/>
            <w:webHidden/>
          </w:rPr>
          <w:fldChar w:fldCharType="end"/>
        </w:r>
      </w:hyperlink>
    </w:p>
    <w:p w14:paraId="57541A62" w14:textId="3FED3CAC"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198"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_Toc226496198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297</w:t>
        </w:r>
        <w:r w:rsidRPr="00B66F76">
          <w:rPr>
            <w:rFonts w:asciiTheme="minorHAnsi" w:hAnsiTheme="minorHAnsi" w:cstheme="minorHAnsi"/>
            <w:noProof/>
            <w:webHidden/>
          </w:rPr>
          <w:fldChar w:fldCharType="end"/>
        </w:r>
      </w:hyperlink>
    </w:p>
    <w:p w14:paraId="5084FCB7" w14:textId="5051883A"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199"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_Toc226496199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297</w:t>
        </w:r>
        <w:r w:rsidRPr="00B66F76">
          <w:rPr>
            <w:rFonts w:asciiTheme="minorHAnsi" w:hAnsiTheme="minorHAnsi" w:cstheme="minorHAnsi"/>
            <w:noProof/>
            <w:webHidden/>
          </w:rPr>
          <w:fldChar w:fldCharType="end"/>
        </w:r>
      </w:hyperlink>
    </w:p>
    <w:p w14:paraId="18DFCD87" w14:textId="5E328315"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00" w:history="1">
        <w:r w:rsidRPr="00B66F76">
          <w:rPr>
            <w:rStyle w:val="Collegamentoipertestuale"/>
            <w:rFonts w:asciiTheme="minorHAnsi" w:eastAsia="Times New Roman" w:hAnsiTheme="minorHAnsi" w:cstheme="minorHAnsi"/>
            <w:b/>
            <w:bCs/>
            <w:noProof/>
            <w:lang w:eastAsia="it-IT"/>
          </w:rPr>
          <w:t>Il punto di vista della prudenza e le lezioni della storia di Israele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_Toc226496200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303</w:t>
        </w:r>
        <w:r w:rsidRPr="00B66F76">
          <w:rPr>
            <w:rFonts w:asciiTheme="minorHAnsi" w:hAnsiTheme="minorHAnsi" w:cstheme="minorHAnsi"/>
            <w:noProof/>
            <w:webHidden/>
          </w:rPr>
          <w:fldChar w:fldCharType="end"/>
        </w:r>
      </w:hyperlink>
    </w:p>
    <w:p w14:paraId="5CDC6DBC" w14:textId="4EE5D738"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01" w:history="1">
        <w:r w:rsidRPr="00B66F76">
          <w:rPr>
            <w:rStyle w:val="Collegamentoipertestuale"/>
            <w:rFonts w:asciiTheme="minorHAnsi" w:eastAsia="Times New Roman" w:hAnsiTheme="minorHAnsi" w:cstheme="minorHAnsi"/>
            <w:b/>
            <w:bCs/>
            <w:noProof/>
            <w:lang w:eastAsia="it-IT"/>
          </w:rPr>
          <w:t>I pasti sacri. Non scendere a patti con l’idolatria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_Toc226496201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309</w:t>
        </w:r>
        <w:r w:rsidRPr="00B66F76">
          <w:rPr>
            <w:rFonts w:asciiTheme="minorHAnsi" w:hAnsiTheme="minorHAnsi" w:cstheme="minorHAnsi"/>
            <w:noProof/>
            <w:webHidden/>
          </w:rPr>
          <w:fldChar w:fldCharType="end"/>
        </w:r>
      </w:hyperlink>
    </w:p>
    <w:p w14:paraId="0F6AC042" w14:textId="26217B60"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02" w:history="1">
        <w:r w:rsidRPr="00B66F76">
          <w:rPr>
            <w:rStyle w:val="Collegamentoipertestuale"/>
            <w:rFonts w:asciiTheme="minorHAnsi" w:eastAsia="Times New Roman" w:hAnsiTheme="minorHAnsi" w:cstheme="minorHAnsi"/>
            <w:b/>
            <w:bCs/>
            <w:noProof/>
            <w:lang w:eastAsia="it-IT"/>
          </w:rPr>
          <w:t>Gli idolotiti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_Toc226496202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313</w:t>
        </w:r>
        <w:r w:rsidRPr="00B66F76">
          <w:rPr>
            <w:rFonts w:asciiTheme="minorHAnsi" w:hAnsiTheme="minorHAnsi" w:cstheme="minorHAnsi"/>
            <w:noProof/>
            <w:webHidden/>
          </w:rPr>
          <w:fldChar w:fldCharType="end"/>
        </w:r>
      </w:hyperlink>
    </w:p>
    <w:p w14:paraId="0D5E5A3A" w14:textId="68A0E498"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03" w:history="1">
        <w:r w:rsidRPr="00B66F76">
          <w:rPr>
            <w:rStyle w:val="Collegamentoipertestuale"/>
            <w:rFonts w:asciiTheme="minorHAnsi" w:eastAsia="Times New Roman" w:hAnsiTheme="minorHAnsi" w:cstheme="minorHAnsi"/>
            <w:b/>
            <w:bCs/>
            <w:noProof/>
            <w:lang w:eastAsia="it-IT"/>
          </w:rPr>
          <w:t>Soluzioni pratiche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_Toc226496203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316</w:t>
        </w:r>
        <w:r w:rsidRPr="00B66F76">
          <w:rPr>
            <w:rFonts w:asciiTheme="minorHAnsi" w:hAnsiTheme="minorHAnsi" w:cstheme="minorHAnsi"/>
            <w:noProof/>
            <w:webHidden/>
          </w:rPr>
          <w:fldChar w:fldCharType="end"/>
        </w:r>
      </w:hyperlink>
    </w:p>
    <w:p w14:paraId="77B82A06" w14:textId="4FE32033"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04" w:history="1">
        <w:r w:rsidRPr="00B66F76">
          <w:rPr>
            <w:rStyle w:val="Collegamentoipertestuale"/>
            <w:rFonts w:asciiTheme="minorHAnsi" w:eastAsia="Times New Roman" w:hAnsiTheme="minorHAnsi" w:cstheme="minorHAnsi"/>
            <w:noProof/>
            <w:lang w:eastAsia="it-IT"/>
          </w:rPr>
          <w:t>INTRODUZIONE AL CAPITOLO XI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_Toc226496204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317</w:t>
        </w:r>
        <w:r w:rsidRPr="00B66F76">
          <w:rPr>
            <w:rFonts w:asciiTheme="minorHAnsi" w:hAnsiTheme="minorHAnsi" w:cstheme="minorHAnsi"/>
            <w:noProof/>
            <w:webHidden/>
          </w:rPr>
          <w:fldChar w:fldCharType="end"/>
        </w:r>
      </w:hyperlink>
    </w:p>
    <w:p w14:paraId="6F3128E7" w14:textId="47372B29"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05"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_Toc226496205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317</w:t>
        </w:r>
        <w:r w:rsidRPr="00B66F76">
          <w:rPr>
            <w:rFonts w:asciiTheme="minorHAnsi" w:hAnsiTheme="minorHAnsi" w:cstheme="minorHAnsi"/>
            <w:noProof/>
            <w:webHidden/>
          </w:rPr>
          <w:fldChar w:fldCharType="end"/>
        </w:r>
      </w:hyperlink>
    </w:p>
    <w:p w14:paraId="4BFB2885" w14:textId="7DF839C6"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06"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_Toc226496206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317</w:t>
        </w:r>
        <w:r w:rsidRPr="00B66F76">
          <w:rPr>
            <w:rFonts w:asciiTheme="minorHAnsi" w:hAnsiTheme="minorHAnsi" w:cstheme="minorHAnsi"/>
            <w:noProof/>
            <w:webHidden/>
          </w:rPr>
          <w:fldChar w:fldCharType="end"/>
        </w:r>
      </w:hyperlink>
    </w:p>
    <w:p w14:paraId="7D4E40DE" w14:textId="00422509"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07" w:history="1">
        <w:r w:rsidRPr="00B66F76">
          <w:rPr>
            <w:rStyle w:val="Collegamentoipertestuale"/>
            <w:rFonts w:asciiTheme="minorHAnsi" w:eastAsia="Times New Roman" w:hAnsiTheme="minorHAnsi" w:cstheme="minorHAnsi"/>
            <w:b/>
            <w:bCs/>
            <w:noProof/>
            <w:lang w:eastAsia="it-IT"/>
          </w:rPr>
          <w:t>L’abbigliamento degli uomini e delle donne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_Toc226496207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345</w:t>
        </w:r>
        <w:r w:rsidRPr="00B66F76">
          <w:rPr>
            <w:rFonts w:asciiTheme="minorHAnsi" w:hAnsiTheme="minorHAnsi" w:cstheme="minorHAnsi"/>
            <w:noProof/>
            <w:webHidden/>
          </w:rPr>
          <w:fldChar w:fldCharType="end"/>
        </w:r>
      </w:hyperlink>
    </w:p>
    <w:p w14:paraId="3E1B7A96" w14:textId="26241E67"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08" w:history="1">
        <w:r w:rsidRPr="00B66F76">
          <w:rPr>
            <w:rStyle w:val="Collegamentoipertestuale"/>
            <w:rFonts w:asciiTheme="minorHAnsi" w:eastAsia="Times New Roman" w:hAnsiTheme="minorHAnsi" w:cstheme="minorHAnsi"/>
            <w:b/>
            <w:bCs/>
            <w:noProof/>
            <w:lang w:eastAsia="it-IT"/>
          </w:rPr>
          <w:t>Il “pasto del Signore”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_Toc226496208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351</w:t>
        </w:r>
        <w:r w:rsidRPr="00B66F76">
          <w:rPr>
            <w:rFonts w:asciiTheme="minorHAnsi" w:hAnsiTheme="minorHAnsi" w:cstheme="minorHAnsi"/>
            <w:noProof/>
            <w:webHidden/>
          </w:rPr>
          <w:fldChar w:fldCharType="end"/>
        </w:r>
      </w:hyperlink>
    </w:p>
    <w:p w14:paraId="3F3AA2BC" w14:textId="231C3C8B"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09" w:history="1">
        <w:r w:rsidRPr="00B66F76">
          <w:rPr>
            <w:rStyle w:val="Collegamentoipertestuale"/>
            <w:rFonts w:asciiTheme="minorHAnsi" w:eastAsia="Times New Roman" w:hAnsiTheme="minorHAnsi" w:cstheme="minorHAnsi"/>
            <w:noProof/>
            <w:lang w:eastAsia="it-IT"/>
          </w:rPr>
          <w:t>INTRODUZIONE AL CAPITOLO XII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_Toc226496209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359</w:t>
        </w:r>
        <w:r w:rsidRPr="00B66F76">
          <w:rPr>
            <w:rFonts w:asciiTheme="minorHAnsi" w:hAnsiTheme="minorHAnsi" w:cstheme="minorHAnsi"/>
            <w:noProof/>
            <w:webHidden/>
          </w:rPr>
          <w:fldChar w:fldCharType="end"/>
        </w:r>
      </w:hyperlink>
    </w:p>
    <w:p w14:paraId="4781E2C2" w14:textId="228A3376"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10"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_Toc226496210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360</w:t>
        </w:r>
        <w:r w:rsidRPr="00B66F76">
          <w:rPr>
            <w:rFonts w:asciiTheme="minorHAnsi" w:hAnsiTheme="minorHAnsi" w:cstheme="minorHAnsi"/>
            <w:noProof/>
            <w:webHidden/>
          </w:rPr>
          <w:fldChar w:fldCharType="end"/>
        </w:r>
      </w:hyperlink>
    </w:p>
    <w:p w14:paraId="5CE50BDC" w14:textId="2D316B9D"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11"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_Toc226496211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360</w:t>
        </w:r>
        <w:r w:rsidRPr="00B66F76">
          <w:rPr>
            <w:rFonts w:asciiTheme="minorHAnsi" w:hAnsiTheme="minorHAnsi" w:cstheme="minorHAnsi"/>
            <w:noProof/>
            <w:webHidden/>
          </w:rPr>
          <w:fldChar w:fldCharType="end"/>
        </w:r>
      </w:hyperlink>
    </w:p>
    <w:p w14:paraId="5A04D987" w14:textId="27C804B3"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12" w:history="1">
        <w:r w:rsidRPr="00B66F76">
          <w:rPr>
            <w:rStyle w:val="Collegamentoipertestuale"/>
            <w:rFonts w:asciiTheme="minorHAnsi" w:eastAsia="Times New Roman" w:hAnsiTheme="minorHAnsi" w:cstheme="minorHAnsi"/>
            <w:b/>
            <w:bCs/>
            <w:noProof/>
            <w:lang w:eastAsia="it-IT"/>
          </w:rPr>
          <w:t>I doni spirituali o “carismi”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_Toc226496212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364</w:t>
        </w:r>
        <w:r w:rsidRPr="00B66F76">
          <w:rPr>
            <w:rFonts w:asciiTheme="minorHAnsi" w:hAnsiTheme="minorHAnsi" w:cstheme="minorHAnsi"/>
            <w:noProof/>
            <w:webHidden/>
          </w:rPr>
          <w:fldChar w:fldCharType="end"/>
        </w:r>
      </w:hyperlink>
    </w:p>
    <w:p w14:paraId="0719EB62" w14:textId="3BF13AEC"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13" w:history="1">
        <w:r w:rsidRPr="00B66F76">
          <w:rPr>
            <w:rStyle w:val="Collegamentoipertestuale"/>
            <w:rFonts w:asciiTheme="minorHAnsi" w:eastAsia="Times New Roman" w:hAnsiTheme="minorHAnsi" w:cstheme="minorHAnsi"/>
            <w:b/>
            <w:bCs/>
            <w:noProof/>
            <w:lang w:eastAsia="it-IT"/>
          </w:rPr>
          <w:t>Diversità e unità del carismi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_Toc226496213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365</w:t>
        </w:r>
        <w:r w:rsidRPr="00B66F76">
          <w:rPr>
            <w:rFonts w:asciiTheme="minorHAnsi" w:hAnsiTheme="minorHAnsi" w:cstheme="minorHAnsi"/>
            <w:noProof/>
            <w:webHidden/>
          </w:rPr>
          <w:fldChar w:fldCharType="end"/>
        </w:r>
      </w:hyperlink>
    </w:p>
    <w:p w14:paraId="0867D231" w14:textId="0E85A68E"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14" w:history="1">
        <w:r w:rsidRPr="00B66F76">
          <w:rPr>
            <w:rStyle w:val="Collegamentoipertestuale"/>
            <w:rFonts w:asciiTheme="minorHAnsi" w:eastAsia="Times New Roman" w:hAnsiTheme="minorHAnsi" w:cstheme="minorHAnsi"/>
            <w:b/>
            <w:bCs/>
            <w:noProof/>
            <w:lang w:eastAsia="it-IT"/>
          </w:rPr>
          <w:t>Paragone del corpo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_Toc226496214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368</w:t>
        </w:r>
        <w:r w:rsidRPr="00B66F76">
          <w:rPr>
            <w:rFonts w:asciiTheme="minorHAnsi" w:hAnsiTheme="minorHAnsi" w:cstheme="minorHAnsi"/>
            <w:noProof/>
            <w:webHidden/>
          </w:rPr>
          <w:fldChar w:fldCharType="end"/>
        </w:r>
      </w:hyperlink>
    </w:p>
    <w:p w14:paraId="11F74F23" w14:textId="71AA7401"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15" w:history="1">
        <w:r w:rsidRPr="00B66F76">
          <w:rPr>
            <w:rStyle w:val="Collegamentoipertestuale"/>
            <w:rFonts w:asciiTheme="minorHAnsi" w:eastAsia="Times New Roman" w:hAnsiTheme="minorHAnsi" w:cstheme="minorHAnsi"/>
            <w:b/>
            <w:bCs/>
            <w:noProof/>
            <w:lang w:eastAsia="it-IT"/>
          </w:rPr>
          <w:t>La gerarchia dei carismi. Inno alla carità</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_Toc226496215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375</w:t>
        </w:r>
        <w:r w:rsidRPr="00B66F76">
          <w:rPr>
            <w:rFonts w:asciiTheme="minorHAnsi" w:hAnsiTheme="minorHAnsi" w:cstheme="minorHAnsi"/>
            <w:noProof/>
            <w:webHidden/>
          </w:rPr>
          <w:fldChar w:fldCharType="end"/>
        </w:r>
      </w:hyperlink>
    </w:p>
    <w:p w14:paraId="57A3A112" w14:textId="01603888"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16" w:history="1">
        <w:r w:rsidRPr="00B66F76">
          <w:rPr>
            <w:rStyle w:val="Collegamentoipertestuale"/>
            <w:rFonts w:asciiTheme="minorHAnsi" w:eastAsia="Times New Roman" w:hAnsiTheme="minorHAnsi" w:cstheme="minorHAnsi"/>
            <w:noProof/>
            <w:lang w:eastAsia="it-IT"/>
          </w:rPr>
          <w:t>INTRODUZIONE AL CAPITOLO XIII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_Toc226496216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376</w:t>
        </w:r>
        <w:r w:rsidRPr="00B66F76">
          <w:rPr>
            <w:rFonts w:asciiTheme="minorHAnsi" w:hAnsiTheme="minorHAnsi" w:cstheme="minorHAnsi"/>
            <w:noProof/>
            <w:webHidden/>
          </w:rPr>
          <w:fldChar w:fldCharType="end"/>
        </w:r>
      </w:hyperlink>
    </w:p>
    <w:p w14:paraId="3B670196" w14:textId="4692FA51"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17"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_Toc226496217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376</w:t>
        </w:r>
        <w:r w:rsidRPr="00B66F76">
          <w:rPr>
            <w:rFonts w:asciiTheme="minorHAnsi" w:hAnsiTheme="minorHAnsi" w:cstheme="minorHAnsi"/>
            <w:noProof/>
            <w:webHidden/>
          </w:rPr>
          <w:fldChar w:fldCharType="end"/>
        </w:r>
      </w:hyperlink>
    </w:p>
    <w:p w14:paraId="79B4AD5B" w14:textId="1975039A"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18"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_Toc226496218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376</w:t>
        </w:r>
        <w:r w:rsidRPr="00B66F76">
          <w:rPr>
            <w:rFonts w:asciiTheme="minorHAnsi" w:hAnsiTheme="minorHAnsi" w:cstheme="minorHAnsi"/>
            <w:noProof/>
            <w:webHidden/>
          </w:rPr>
          <w:fldChar w:fldCharType="end"/>
        </w:r>
      </w:hyperlink>
    </w:p>
    <w:p w14:paraId="236B8268" w14:textId="685CF19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19" w:history="1">
        <w:r w:rsidRPr="00B66F76">
          <w:rPr>
            <w:rStyle w:val="Collegamentoipertestuale"/>
            <w:rFonts w:asciiTheme="minorHAnsi" w:eastAsia="Times New Roman" w:hAnsiTheme="minorHAnsi" w:cstheme="minorHAnsi"/>
            <w:b/>
            <w:bCs/>
            <w:noProof/>
            <w:lang w:eastAsia="it-IT"/>
          </w:rPr>
          <w:t>Inno alla carità</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_Toc226496219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390</w:t>
        </w:r>
        <w:r w:rsidRPr="00B66F76">
          <w:rPr>
            <w:rFonts w:asciiTheme="minorHAnsi" w:hAnsiTheme="minorHAnsi" w:cstheme="minorHAnsi"/>
            <w:noProof/>
            <w:webHidden/>
          </w:rPr>
          <w:fldChar w:fldCharType="end"/>
        </w:r>
      </w:hyperlink>
    </w:p>
    <w:p w14:paraId="6E769D7B" w14:textId="4B3E0740"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20" w:history="1">
        <w:r w:rsidRPr="00B66F76">
          <w:rPr>
            <w:rStyle w:val="Collegamentoipertestuale"/>
            <w:rFonts w:asciiTheme="minorHAnsi" w:eastAsia="Times New Roman" w:hAnsiTheme="minorHAnsi" w:cstheme="minorHAnsi"/>
            <w:noProof/>
            <w:lang w:eastAsia="it-IT"/>
          </w:rPr>
          <w:t>INTRODUZIONE AL CAPITOLO XIV</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_Toc226496220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397</w:t>
        </w:r>
        <w:r w:rsidRPr="00B66F76">
          <w:rPr>
            <w:rFonts w:asciiTheme="minorHAnsi" w:hAnsiTheme="minorHAnsi" w:cstheme="minorHAnsi"/>
            <w:noProof/>
            <w:webHidden/>
          </w:rPr>
          <w:fldChar w:fldCharType="end"/>
        </w:r>
      </w:hyperlink>
    </w:p>
    <w:p w14:paraId="57845F62" w14:textId="5DC7DC71"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21"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_Toc226496221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397</w:t>
        </w:r>
        <w:r w:rsidRPr="00B66F76">
          <w:rPr>
            <w:rFonts w:asciiTheme="minorHAnsi" w:hAnsiTheme="minorHAnsi" w:cstheme="minorHAnsi"/>
            <w:noProof/>
            <w:webHidden/>
          </w:rPr>
          <w:fldChar w:fldCharType="end"/>
        </w:r>
      </w:hyperlink>
    </w:p>
    <w:p w14:paraId="0C4C1B6E" w14:textId="35C30C96"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22"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_Toc226496222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397</w:t>
        </w:r>
        <w:r w:rsidRPr="00B66F76">
          <w:rPr>
            <w:rFonts w:asciiTheme="minorHAnsi" w:hAnsiTheme="minorHAnsi" w:cstheme="minorHAnsi"/>
            <w:noProof/>
            <w:webHidden/>
          </w:rPr>
          <w:fldChar w:fldCharType="end"/>
        </w:r>
      </w:hyperlink>
    </w:p>
    <w:p w14:paraId="5EC502DB" w14:textId="5C372347"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23" w:history="1">
        <w:r w:rsidRPr="00B66F76">
          <w:rPr>
            <w:rStyle w:val="Collegamentoipertestuale"/>
            <w:rFonts w:asciiTheme="minorHAnsi" w:eastAsia="Times New Roman" w:hAnsiTheme="minorHAnsi" w:cstheme="minorHAnsi"/>
            <w:b/>
            <w:bCs/>
            <w:noProof/>
            <w:lang w:eastAsia="it-IT"/>
          </w:rPr>
          <w:t>Gerarchia dei carismi in vista dell’utilità comune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_Toc226496223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407</w:t>
        </w:r>
        <w:r w:rsidRPr="00B66F76">
          <w:rPr>
            <w:rFonts w:asciiTheme="minorHAnsi" w:hAnsiTheme="minorHAnsi" w:cstheme="minorHAnsi"/>
            <w:noProof/>
            <w:webHidden/>
          </w:rPr>
          <w:fldChar w:fldCharType="end"/>
        </w:r>
      </w:hyperlink>
    </w:p>
    <w:p w14:paraId="470B78BB" w14:textId="2B371BAD"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24" w:history="1">
        <w:r w:rsidRPr="00B66F76">
          <w:rPr>
            <w:rStyle w:val="Collegamentoipertestuale"/>
            <w:rFonts w:asciiTheme="minorHAnsi" w:eastAsia="Times New Roman" w:hAnsiTheme="minorHAnsi" w:cstheme="minorHAnsi"/>
            <w:b/>
            <w:bCs/>
            <w:noProof/>
            <w:lang w:eastAsia="it-IT"/>
          </w:rPr>
          <w:t>I carismi. Regole pratiche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_Toc226496224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416</w:t>
        </w:r>
        <w:r w:rsidRPr="00B66F76">
          <w:rPr>
            <w:rFonts w:asciiTheme="minorHAnsi" w:hAnsiTheme="minorHAnsi" w:cstheme="minorHAnsi"/>
            <w:noProof/>
            <w:webHidden/>
          </w:rPr>
          <w:fldChar w:fldCharType="end"/>
        </w:r>
      </w:hyperlink>
    </w:p>
    <w:p w14:paraId="1E236A5D" w14:textId="7A1F6643"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25" w:history="1">
        <w:r w:rsidRPr="00B66F76">
          <w:rPr>
            <w:rStyle w:val="Collegamentoipertestuale"/>
            <w:rFonts w:asciiTheme="minorHAnsi" w:eastAsia="Times New Roman" w:hAnsiTheme="minorHAnsi" w:cstheme="minorHAnsi"/>
            <w:noProof/>
            <w:lang w:eastAsia="it-IT"/>
          </w:rPr>
          <w:t>INTRODUZIONE AL CAPITOLO XV</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_Toc226496225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421</w:t>
        </w:r>
        <w:r w:rsidRPr="00B66F76">
          <w:rPr>
            <w:rFonts w:asciiTheme="minorHAnsi" w:hAnsiTheme="minorHAnsi" w:cstheme="minorHAnsi"/>
            <w:noProof/>
            <w:webHidden/>
          </w:rPr>
          <w:fldChar w:fldCharType="end"/>
        </w:r>
      </w:hyperlink>
    </w:p>
    <w:p w14:paraId="4FB42FC0" w14:textId="0AC8C909"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26"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_Toc226496226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421</w:t>
        </w:r>
        <w:r w:rsidRPr="00B66F76">
          <w:rPr>
            <w:rFonts w:asciiTheme="minorHAnsi" w:hAnsiTheme="minorHAnsi" w:cstheme="minorHAnsi"/>
            <w:noProof/>
            <w:webHidden/>
          </w:rPr>
          <w:fldChar w:fldCharType="end"/>
        </w:r>
      </w:hyperlink>
    </w:p>
    <w:p w14:paraId="4E98BAE8" w14:textId="33441976"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27"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_Toc226496227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421</w:t>
        </w:r>
        <w:r w:rsidRPr="00B66F76">
          <w:rPr>
            <w:rFonts w:asciiTheme="minorHAnsi" w:hAnsiTheme="minorHAnsi" w:cstheme="minorHAnsi"/>
            <w:noProof/>
            <w:webHidden/>
          </w:rPr>
          <w:fldChar w:fldCharType="end"/>
        </w:r>
      </w:hyperlink>
    </w:p>
    <w:p w14:paraId="54472E2C" w14:textId="28FD75B7"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28" w:history="1">
        <w:r w:rsidRPr="00B66F76">
          <w:rPr>
            <w:rStyle w:val="Collegamentoipertestuale"/>
            <w:rFonts w:asciiTheme="minorHAnsi" w:eastAsia="Times New Roman" w:hAnsiTheme="minorHAnsi" w:cstheme="minorHAnsi"/>
            <w:b/>
            <w:bCs/>
            <w:noProof/>
            <w:lang w:eastAsia="it-IT"/>
          </w:rPr>
          <w:t>Il fatto della risurrezione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_Toc226496228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427</w:t>
        </w:r>
        <w:r w:rsidRPr="00B66F76">
          <w:rPr>
            <w:rFonts w:asciiTheme="minorHAnsi" w:hAnsiTheme="minorHAnsi" w:cstheme="minorHAnsi"/>
            <w:noProof/>
            <w:webHidden/>
          </w:rPr>
          <w:fldChar w:fldCharType="end"/>
        </w:r>
      </w:hyperlink>
    </w:p>
    <w:p w14:paraId="49C32A4C" w14:textId="0A839D5B"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29" w:history="1">
        <w:r w:rsidRPr="00B66F76">
          <w:rPr>
            <w:rStyle w:val="Collegamentoipertestuale"/>
            <w:rFonts w:asciiTheme="minorHAnsi" w:eastAsia="Times New Roman" w:hAnsiTheme="minorHAnsi" w:cstheme="minorHAnsi"/>
            <w:b/>
            <w:bCs/>
            <w:noProof/>
            <w:lang w:eastAsia="it-IT"/>
          </w:rPr>
          <w:t>Il modo della risurrezione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_Toc226496229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438</w:t>
        </w:r>
        <w:r w:rsidRPr="00B66F76">
          <w:rPr>
            <w:rFonts w:asciiTheme="minorHAnsi" w:hAnsiTheme="minorHAnsi" w:cstheme="minorHAnsi"/>
            <w:noProof/>
            <w:webHidden/>
          </w:rPr>
          <w:fldChar w:fldCharType="end"/>
        </w:r>
      </w:hyperlink>
    </w:p>
    <w:p w14:paraId="5F3A770E" w14:textId="6BB8BC4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30" w:history="1">
        <w:r w:rsidRPr="00B66F76">
          <w:rPr>
            <w:rStyle w:val="Collegamentoipertestuale"/>
            <w:rFonts w:asciiTheme="minorHAnsi" w:eastAsia="Times New Roman" w:hAnsiTheme="minorHAnsi" w:cstheme="minorHAnsi"/>
            <w:b/>
            <w:bCs/>
            <w:noProof/>
            <w:lang w:eastAsia="it-IT"/>
          </w:rPr>
          <w:t>Inno trionfale e conclusione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_Toc226496230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444</w:t>
        </w:r>
        <w:r w:rsidRPr="00B66F76">
          <w:rPr>
            <w:rFonts w:asciiTheme="minorHAnsi" w:hAnsiTheme="minorHAnsi" w:cstheme="minorHAnsi"/>
            <w:noProof/>
            <w:webHidden/>
          </w:rPr>
          <w:fldChar w:fldCharType="end"/>
        </w:r>
      </w:hyperlink>
    </w:p>
    <w:p w14:paraId="60F63EEF" w14:textId="5D24516C"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31" w:history="1">
        <w:r w:rsidRPr="00B66F76">
          <w:rPr>
            <w:rStyle w:val="Collegamentoipertestuale"/>
            <w:rFonts w:asciiTheme="minorHAnsi" w:eastAsia="Times New Roman" w:hAnsiTheme="minorHAnsi" w:cstheme="minorHAnsi"/>
            <w:noProof/>
            <w:lang w:eastAsia="it-IT"/>
          </w:rPr>
          <w:t>INTRODUZIONE AL CAPITOLO XVI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_Toc226496231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446</w:t>
        </w:r>
        <w:r w:rsidRPr="00B66F76">
          <w:rPr>
            <w:rFonts w:asciiTheme="minorHAnsi" w:hAnsiTheme="minorHAnsi" w:cstheme="minorHAnsi"/>
            <w:noProof/>
            <w:webHidden/>
          </w:rPr>
          <w:fldChar w:fldCharType="end"/>
        </w:r>
      </w:hyperlink>
    </w:p>
    <w:p w14:paraId="61D93169" w14:textId="27CBFFD7"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32" w:history="1">
        <w:r w:rsidRPr="00B66F76">
          <w:rPr>
            <w:rStyle w:val="Collegamentoipertestuale"/>
            <w:rFonts w:asciiTheme="minorHAnsi" w:eastAsia="Times New Roman" w:hAnsiTheme="minorHAnsi" w:cstheme="minorHAnsi"/>
            <w:noProof/>
            <w:lang w:eastAsia="it-IT"/>
          </w:rPr>
          <w:t>EVANGELIZZARE PER RIEVANGELIZZARE IL MISTERO DI CRISTO NELLA CHIESA DEL DIO VIVENTE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_Toc226496232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446</w:t>
        </w:r>
        <w:r w:rsidRPr="00B66F76">
          <w:rPr>
            <w:rFonts w:asciiTheme="minorHAnsi" w:hAnsiTheme="minorHAnsi" w:cstheme="minorHAnsi"/>
            <w:noProof/>
            <w:webHidden/>
          </w:rPr>
          <w:fldChar w:fldCharType="end"/>
        </w:r>
      </w:hyperlink>
    </w:p>
    <w:p w14:paraId="64497A22" w14:textId="41A211D8"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33" w:history="1">
        <w:r w:rsidRPr="00B66F76">
          <w:rPr>
            <w:rStyle w:val="Collegamentoipertestuale"/>
            <w:rFonts w:asciiTheme="minorHAnsi" w:eastAsia="Times New Roman" w:hAnsiTheme="minorHAnsi" w:cstheme="minorHAnsi"/>
            <w:b/>
            <w:bCs/>
            <w:noProof/>
            <w:lang w:eastAsia="it-IT"/>
          </w:rPr>
          <w:t>Introduzione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_Toc226496233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446</w:t>
        </w:r>
        <w:r w:rsidRPr="00B66F76">
          <w:rPr>
            <w:rFonts w:asciiTheme="minorHAnsi" w:hAnsiTheme="minorHAnsi" w:cstheme="minorHAnsi"/>
            <w:noProof/>
            <w:webHidden/>
          </w:rPr>
          <w:fldChar w:fldCharType="end"/>
        </w:r>
      </w:hyperlink>
    </w:p>
    <w:p w14:paraId="71DF6741" w14:textId="0D018C20" w:rsidR="00B66F76" w:rsidRPr="00B66F76" w:rsidRDefault="00B66F76" w:rsidP="00B66F76">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34" w:history="1">
        <w:r w:rsidRPr="00B66F76">
          <w:rPr>
            <w:rStyle w:val="Collegamentoipertestuale"/>
            <w:rFonts w:asciiTheme="minorHAnsi" w:eastAsia="Times New Roman" w:hAnsiTheme="minorHAnsi" w:cstheme="minorHAnsi"/>
            <w:b/>
            <w:noProof/>
            <w:lang w:eastAsia="it-IT"/>
          </w:rPr>
          <w:t>CONCLUSIONE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_Toc226496234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450</w:t>
        </w:r>
        <w:r w:rsidRPr="00B66F76">
          <w:rPr>
            <w:rFonts w:asciiTheme="minorHAnsi" w:hAnsiTheme="minorHAnsi" w:cstheme="minorHAnsi"/>
            <w:noProof/>
            <w:webHidden/>
          </w:rPr>
          <w:fldChar w:fldCharType="end"/>
        </w:r>
      </w:hyperlink>
    </w:p>
    <w:p w14:paraId="228920F3" w14:textId="5B178C3E"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35" w:history="1">
        <w:r w:rsidRPr="00B66F76">
          <w:rPr>
            <w:rStyle w:val="Collegamentoipertestuale"/>
            <w:rFonts w:asciiTheme="minorHAnsi" w:eastAsia="Times New Roman" w:hAnsiTheme="minorHAnsi" w:cstheme="minorHAnsi"/>
            <w:b/>
            <w:bCs/>
            <w:noProof/>
            <w:lang w:eastAsia="it-IT"/>
          </w:rPr>
          <w:t>Raccomandazioni. Saluti. Augurio finale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_Toc226496235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450</w:t>
        </w:r>
        <w:r w:rsidRPr="00B66F76">
          <w:rPr>
            <w:rFonts w:asciiTheme="minorHAnsi" w:hAnsiTheme="minorHAnsi" w:cstheme="minorHAnsi"/>
            <w:noProof/>
            <w:webHidden/>
          </w:rPr>
          <w:fldChar w:fldCharType="end"/>
        </w:r>
      </w:hyperlink>
    </w:p>
    <w:p w14:paraId="01C1D955" w14:textId="19355BE4"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36" w:history="1">
        <w:r w:rsidRPr="00B66F76">
          <w:rPr>
            <w:rStyle w:val="Collegamentoipertestuale"/>
            <w:rFonts w:asciiTheme="minorHAnsi" w:eastAsia="Times New Roman" w:hAnsiTheme="minorHAnsi" w:cstheme="minorHAnsi"/>
            <w:noProof/>
            <w:lang w:eastAsia="it-IT"/>
          </w:rPr>
          <w:t>APPENDICE PRIMA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_Toc226496236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457</w:t>
        </w:r>
        <w:r w:rsidRPr="00B66F76">
          <w:rPr>
            <w:rFonts w:asciiTheme="minorHAnsi" w:hAnsiTheme="minorHAnsi" w:cstheme="minorHAnsi"/>
            <w:noProof/>
            <w:webHidden/>
          </w:rPr>
          <w:fldChar w:fldCharType="end"/>
        </w:r>
      </w:hyperlink>
    </w:p>
    <w:p w14:paraId="04BB3732" w14:textId="0437DA3C"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37" w:history="1">
        <w:r w:rsidRPr="00B66F76">
          <w:rPr>
            <w:rStyle w:val="Collegamentoipertestuale"/>
            <w:rFonts w:asciiTheme="minorHAnsi" w:eastAsia="Times New Roman" w:hAnsiTheme="minorHAnsi" w:cstheme="minorHAnsi"/>
            <w:b/>
            <w:bCs/>
            <w:noProof/>
            <w:lang w:eastAsia="it-IT"/>
          </w:rPr>
          <w:t>Pensieri in successione.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_Toc226496237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457</w:t>
        </w:r>
        <w:r w:rsidRPr="00B66F76">
          <w:rPr>
            <w:rFonts w:asciiTheme="minorHAnsi" w:hAnsiTheme="minorHAnsi" w:cstheme="minorHAnsi"/>
            <w:noProof/>
            <w:webHidden/>
          </w:rPr>
          <w:fldChar w:fldCharType="end"/>
        </w:r>
      </w:hyperlink>
    </w:p>
    <w:p w14:paraId="1D413E2E" w14:textId="5E04AF57"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38" w:history="1">
        <w:r w:rsidRPr="00B66F76">
          <w:rPr>
            <w:rStyle w:val="Collegamentoipertestuale"/>
            <w:rFonts w:asciiTheme="minorHAnsi" w:eastAsia="Times New Roman" w:hAnsiTheme="minorHAnsi" w:cstheme="minorHAnsi"/>
            <w:b/>
            <w:bCs/>
            <w:noProof/>
            <w:lang w:eastAsia="it-IT"/>
          </w:rPr>
          <w:t>Il valore della riflessione.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_Toc226496238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459</w:t>
        </w:r>
        <w:r w:rsidRPr="00B66F76">
          <w:rPr>
            <w:rFonts w:asciiTheme="minorHAnsi" w:hAnsiTheme="minorHAnsi" w:cstheme="minorHAnsi"/>
            <w:noProof/>
            <w:webHidden/>
          </w:rPr>
          <w:fldChar w:fldCharType="end"/>
        </w:r>
      </w:hyperlink>
    </w:p>
    <w:p w14:paraId="6AFB19FB" w14:textId="23963F66"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39" w:history="1">
        <w:r w:rsidRPr="00B66F76">
          <w:rPr>
            <w:rStyle w:val="Collegamentoipertestuale"/>
            <w:rFonts w:asciiTheme="minorHAnsi" w:eastAsia="Times New Roman" w:hAnsiTheme="minorHAnsi" w:cstheme="minorHAnsi"/>
            <w:b/>
            <w:bCs/>
            <w:noProof/>
            <w:lang w:eastAsia="it-IT"/>
          </w:rPr>
          <w:t>Legge. Comando. Consiglio.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_Toc226496239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462</w:t>
        </w:r>
        <w:r w:rsidRPr="00B66F76">
          <w:rPr>
            <w:rFonts w:asciiTheme="minorHAnsi" w:hAnsiTheme="minorHAnsi" w:cstheme="minorHAnsi"/>
            <w:noProof/>
            <w:webHidden/>
          </w:rPr>
          <w:fldChar w:fldCharType="end"/>
        </w:r>
      </w:hyperlink>
    </w:p>
    <w:p w14:paraId="3E209461" w14:textId="7BB5247D"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40" w:history="1">
        <w:r w:rsidRPr="00B66F76">
          <w:rPr>
            <w:rStyle w:val="Collegamentoipertestuale"/>
            <w:rFonts w:asciiTheme="minorHAnsi" w:eastAsia="Times New Roman" w:hAnsiTheme="minorHAnsi" w:cstheme="minorHAnsi"/>
            <w:b/>
            <w:bCs/>
            <w:noProof/>
            <w:lang w:eastAsia="it-IT"/>
          </w:rPr>
          <w:t>Il peccato dello scandalo.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_Toc226496240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464</w:t>
        </w:r>
        <w:r w:rsidRPr="00B66F76">
          <w:rPr>
            <w:rFonts w:asciiTheme="minorHAnsi" w:hAnsiTheme="minorHAnsi" w:cstheme="minorHAnsi"/>
            <w:noProof/>
            <w:webHidden/>
          </w:rPr>
          <w:fldChar w:fldCharType="end"/>
        </w:r>
      </w:hyperlink>
    </w:p>
    <w:p w14:paraId="02E9158C" w14:textId="60A874E8"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41" w:history="1">
        <w:r w:rsidRPr="00B66F76">
          <w:rPr>
            <w:rStyle w:val="Collegamentoipertestuale"/>
            <w:rFonts w:asciiTheme="minorHAnsi" w:eastAsia="Times New Roman" w:hAnsiTheme="minorHAnsi" w:cstheme="minorHAnsi"/>
            <w:b/>
            <w:bCs/>
            <w:i/>
            <w:iCs/>
            <w:noProof/>
            <w:lang w:eastAsia="it-IT"/>
          </w:rPr>
          <w:t>Difendere la propria verità.</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_Toc226496241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466</w:t>
        </w:r>
        <w:r w:rsidRPr="00B66F76">
          <w:rPr>
            <w:rFonts w:asciiTheme="minorHAnsi" w:hAnsiTheme="minorHAnsi" w:cstheme="minorHAnsi"/>
            <w:noProof/>
            <w:webHidden/>
          </w:rPr>
          <w:fldChar w:fldCharType="end"/>
        </w:r>
      </w:hyperlink>
    </w:p>
    <w:p w14:paraId="42EC5A33" w14:textId="5CA19AF2"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42" w:history="1">
        <w:r w:rsidRPr="00B66F76">
          <w:rPr>
            <w:rStyle w:val="Collegamentoipertestuale"/>
            <w:rFonts w:asciiTheme="minorHAnsi" w:eastAsia="Times New Roman" w:hAnsiTheme="minorHAnsi" w:cstheme="minorHAnsi"/>
            <w:b/>
            <w:bCs/>
            <w:noProof/>
            <w:lang w:eastAsia="it-IT"/>
          </w:rPr>
          <w:t>Tentazione universale. Cambiare vita.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_Toc226496242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468</w:t>
        </w:r>
        <w:r w:rsidRPr="00B66F76">
          <w:rPr>
            <w:rFonts w:asciiTheme="minorHAnsi" w:hAnsiTheme="minorHAnsi" w:cstheme="minorHAnsi"/>
            <w:noProof/>
            <w:webHidden/>
          </w:rPr>
          <w:fldChar w:fldCharType="end"/>
        </w:r>
      </w:hyperlink>
    </w:p>
    <w:p w14:paraId="004D352B" w14:textId="3A1080AD"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43" w:history="1">
        <w:r w:rsidRPr="00B66F76">
          <w:rPr>
            <w:rStyle w:val="Collegamentoipertestuale"/>
            <w:rFonts w:asciiTheme="minorHAnsi" w:eastAsia="Times New Roman" w:hAnsiTheme="minorHAnsi" w:cstheme="minorHAnsi"/>
            <w:b/>
            <w:bCs/>
            <w:noProof/>
            <w:lang w:eastAsia="it-IT"/>
          </w:rPr>
          <w:t>Comunione eucaristica: vero evento cristologico o evento solo psicologico?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_Toc226496243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471</w:t>
        </w:r>
        <w:r w:rsidRPr="00B66F76">
          <w:rPr>
            <w:rFonts w:asciiTheme="minorHAnsi" w:hAnsiTheme="minorHAnsi" w:cstheme="minorHAnsi"/>
            <w:noProof/>
            <w:webHidden/>
          </w:rPr>
          <w:fldChar w:fldCharType="end"/>
        </w:r>
      </w:hyperlink>
    </w:p>
    <w:p w14:paraId="2CFD668C" w14:textId="7F3DDDCC"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44" w:history="1">
        <w:r w:rsidRPr="00B66F76">
          <w:rPr>
            <w:rStyle w:val="Collegamentoipertestuale"/>
            <w:rFonts w:asciiTheme="minorHAnsi" w:eastAsia="Times New Roman" w:hAnsiTheme="minorHAnsi" w:cstheme="minorHAnsi"/>
            <w:b/>
            <w:bCs/>
            <w:noProof/>
            <w:lang w:eastAsia="it-IT"/>
          </w:rPr>
          <w:t>Il vero fine dell’Eucaristia.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_Toc226496244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473</w:t>
        </w:r>
        <w:r w:rsidRPr="00B66F76">
          <w:rPr>
            <w:rFonts w:asciiTheme="minorHAnsi" w:hAnsiTheme="minorHAnsi" w:cstheme="minorHAnsi"/>
            <w:noProof/>
            <w:webHidden/>
          </w:rPr>
          <w:fldChar w:fldCharType="end"/>
        </w:r>
      </w:hyperlink>
    </w:p>
    <w:p w14:paraId="1053DDFC" w14:textId="655D7FF3"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45" w:history="1">
        <w:r w:rsidRPr="00B66F76">
          <w:rPr>
            <w:rStyle w:val="Collegamentoipertestuale"/>
            <w:rFonts w:asciiTheme="minorHAnsi" w:eastAsia="Times New Roman" w:hAnsiTheme="minorHAnsi" w:cstheme="minorHAnsi"/>
            <w:b/>
            <w:bCs/>
            <w:noProof/>
            <w:lang w:eastAsia="it-IT"/>
          </w:rPr>
          <w:t>Qualche verità sullo Spirito Santo.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_Toc226496245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476</w:t>
        </w:r>
        <w:r w:rsidRPr="00B66F76">
          <w:rPr>
            <w:rFonts w:asciiTheme="minorHAnsi" w:hAnsiTheme="minorHAnsi" w:cstheme="minorHAnsi"/>
            <w:noProof/>
            <w:webHidden/>
          </w:rPr>
          <w:fldChar w:fldCharType="end"/>
        </w:r>
      </w:hyperlink>
    </w:p>
    <w:p w14:paraId="7C77B53B" w14:textId="2D45B886"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46" w:history="1">
        <w:r w:rsidRPr="00B66F76">
          <w:rPr>
            <w:rStyle w:val="Collegamentoipertestuale"/>
            <w:rFonts w:asciiTheme="minorHAnsi" w:eastAsia="Times New Roman" w:hAnsiTheme="minorHAnsi" w:cstheme="minorHAnsi"/>
            <w:b/>
            <w:bCs/>
            <w:noProof/>
            <w:lang w:eastAsia="it-IT"/>
          </w:rPr>
          <w:t>Obbligati dalla carità</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_Toc226496246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478</w:t>
        </w:r>
        <w:r w:rsidRPr="00B66F76">
          <w:rPr>
            <w:rFonts w:asciiTheme="minorHAnsi" w:hAnsiTheme="minorHAnsi" w:cstheme="minorHAnsi"/>
            <w:noProof/>
            <w:webHidden/>
          </w:rPr>
          <w:fldChar w:fldCharType="end"/>
        </w:r>
      </w:hyperlink>
    </w:p>
    <w:p w14:paraId="17708A7A" w14:textId="254B9623"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47" w:history="1">
        <w:r w:rsidRPr="00B66F76">
          <w:rPr>
            <w:rStyle w:val="Collegamentoipertestuale"/>
            <w:rFonts w:asciiTheme="minorHAnsi" w:eastAsia="Times New Roman" w:hAnsiTheme="minorHAnsi" w:cstheme="minorHAnsi"/>
            <w:b/>
            <w:bCs/>
            <w:noProof/>
            <w:lang w:eastAsia="it-IT"/>
          </w:rPr>
          <w:t>Le quindici note della carità.</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_Toc226496247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479</w:t>
        </w:r>
        <w:r w:rsidRPr="00B66F76">
          <w:rPr>
            <w:rFonts w:asciiTheme="minorHAnsi" w:hAnsiTheme="minorHAnsi" w:cstheme="minorHAnsi"/>
            <w:noProof/>
            <w:webHidden/>
          </w:rPr>
          <w:fldChar w:fldCharType="end"/>
        </w:r>
      </w:hyperlink>
    </w:p>
    <w:p w14:paraId="537D2F7A" w14:textId="1EF4476D"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48" w:history="1">
        <w:r w:rsidRPr="00B66F76">
          <w:rPr>
            <w:rStyle w:val="Collegamentoipertestuale"/>
            <w:rFonts w:asciiTheme="minorHAnsi" w:eastAsia="Times New Roman" w:hAnsiTheme="minorHAnsi" w:cstheme="minorHAnsi"/>
            <w:b/>
            <w:bCs/>
            <w:noProof/>
            <w:lang w:eastAsia="it-IT"/>
          </w:rPr>
          <w:t>Il fine della carità</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_Toc226496248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483</w:t>
        </w:r>
        <w:r w:rsidRPr="00B66F76">
          <w:rPr>
            <w:rFonts w:asciiTheme="minorHAnsi" w:hAnsiTheme="minorHAnsi" w:cstheme="minorHAnsi"/>
            <w:noProof/>
            <w:webHidden/>
          </w:rPr>
          <w:fldChar w:fldCharType="end"/>
        </w:r>
      </w:hyperlink>
    </w:p>
    <w:p w14:paraId="04934E44" w14:textId="658CF307"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49" w:history="1">
        <w:r w:rsidRPr="00B66F76">
          <w:rPr>
            <w:rStyle w:val="Collegamentoipertestuale"/>
            <w:rFonts w:asciiTheme="minorHAnsi" w:eastAsia="Times New Roman" w:hAnsiTheme="minorHAnsi" w:cstheme="minorHAnsi"/>
            <w:b/>
            <w:bCs/>
            <w:noProof/>
            <w:lang w:eastAsia="it-IT"/>
          </w:rPr>
          <w:t>Vangelo risurrezione fede e logica della fede.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_Toc226496249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485</w:t>
        </w:r>
        <w:r w:rsidRPr="00B66F76">
          <w:rPr>
            <w:rFonts w:asciiTheme="minorHAnsi" w:hAnsiTheme="minorHAnsi" w:cstheme="minorHAnsi"/>
            <w:noProof/>
            <w:webHidden/>
          </w:rPr>
          <w:fldChar w:fldCharType="end"/>
        </w:r>
      </w:hyperlink>
    </w:p>
    <w:p w14:paraId="222E2C3F" w14:textId="17FBF32A"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50" w:history="1">
        <w:r w:rsidRPr="00B66F76">
          <w:rPr>
            <w:rStyle w:val="Collegamentoipertestuale"/>
            <w:rFonts w:asciiTheme="minorHAnsi" w:eastAsia="Times New Roman" w:hAnsiTheme="minorHAnsi" w:cstheme="minorHAnsi"/>
            <w:noProof/>
            <w:lang w:eastAsia="it-IT"/>
          </w:rPr>
          <w:t>CONCLUSIONE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_Toc226496250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489</w:t>
        </w:r>
        <w:r w:rsidRPr="00B66F76">
          <w:rPr>
            <w:rFonts w:asciiTheme="minorHAnsi" w:hAnsiTheme="minorHAnsi" w:cstheme="minorHAnsi"/>
            <w:noProof/>
            <w:webHidden/>
          </w:rPr>
          <w:fldChar w:fldCharType="end"/>
        </w:r>
      </w:hyperlink>
    </w:p>
    <w:p w14:paraId="60642070" w14:textId="6774C989"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51" w:history="1">
        <w:r w:rsidRPr="00B66F76">
          <w:rPr>
            <w:rStyle w:val="Collegamentoipertestuale"/>
            <w:rFonts w:asciiTheme="minorHAnsi" w:eastAsia="Times New Roman" w:hAnsiTheme="minorHAnsi" w:cstheme="minorHAnsi"/>
            <w:b/>
            <w:bCs/>
            <w:noProof/>
            <w:lang w:eastAsia="it-IT"/>
          </w:rPr>
          <w:t>L’apostolo è responsabile più che Eli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_Toc226496251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489</w:t>
        </w:r>
        <w:r w:rsidRPr="00B66F76">
          <w:rPr>
            <w:rFonts w:asciiTheme="minorHAnsi" w:hAnsiTheme="minorHAnsi" w:cstheme="minorHAnsi"/>
            <w:noProof/>
            <w:webHidden/>
          </w:rPr>
          <w:fldChar w:fldCharType="end"/>
        </w:r>
      </w:hyperlink>
    </w:p>
    <w:p w14:paraId="7C3D4153" w14:textId="577EA0C9"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52" w:history="1">
        <w:r w:rsidRPr="00B66F76">
          <w:rPr>
            <w:rStyle w:val="Collegamentoipertestuale"/>
            <w:rFonts w:asciiTheme="minorHAnsi" w:eastAsia="Times New Roman" w:hAnsiTheme="minorHAnsi" w:cstheme="minorHAnsi"/>
            <w:b/>
            <w:bCs/>
            <w:noProof/>
            <w:lang w:eastAsia="it-IT"/>
          </w:rPr>
          <w:t>L’Apostolo è responsabile di ogni falsità e menzogna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_Toc226496252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491</w:t>
        </w:r>
        <w:r w:rsidRPr="00B66F76">
          <w:rPr>
            <w:rFonts w:asciiTheme="minorHAnsi" w:hAnsiTheme="minorHAnsi" w:cstheme="minorHAnsi"/>
            <w:noProof/>
            <w:webHidden/>
          </w:rPr>
          <w:fldChar w:fldCharType="end"/>
        </w:r>
      </w:hyperlink>
    </w:p>
    <w:p w14:paraId="550008C8" w14:textId="6D9D8E1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53" w:history="1">
        <w:r w:rsidRPr="00B66F76">
          <w:rPr>
            <w:rStyle w:val="Collegamentoipertestuale"/>
            <w:rFonts w:asciiTheme="minorHAnsi" w:eastAsia="Times New Roman" w:hAnsiTheme="minorHAnsi" w:cstheme="minorHAnsi"/>
            <w:b/>
            <w:bCs/>
            <w:noProof/>
            <w:lang w:eastAsia="it-IT"/>
          </w:rPr>
          <w:t>L’Apostolo è responsabile di ogni male sociale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_Toc226496253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493</w:t>
        </w:r>
        <w:r w:rsidRPr="00B66F76">
          <w:rPr>
            <w:rFonts w:asciiTheme="minorHAnsi" w:hAnsiTheme="minorHAnsi" w:cstheme="minorHAnsi"/>
            <w:noProof/>
            <w:webHidden/>
          </w:rPr>
          <w:fldChar w:fldCharType="end"/>
        </w:r>
      </w:hyperlink>
    </w:p>
    <w:p w14:paraId="7D5DD5C4" w14:textId="5F2948AC"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54" w:history="1">
        <w:r w:rsidRPr="00B66F76">
          <w:rPr>
            <w:rStyle w:val="Collegamentoipertestuale"/>
            <w:rFonts w:asciiTheme="minorHAnsi" w:eastAsia="Times New Roman" w:hAnsiTheme="minorHAnsi" w:cstheme="minorHAnsi"/>
            <w:b/>
            <w:bCs/>
            <w:noProof/>
            <w:lang w:eastAsia="it-IT"/>
          </w:rPr>
          <w:t>L’Apostolo è responsabile della conversione più che Giona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_Toc226496254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494</w:t>
        </w:r>
        <w:r w:rsidRPr="00B66F76">
          <w:rPr>
            <w:rFonts w:asciiTheme="minorHAnsi" w:hAnsiTheme="minorHAnsi" w:cstheme="minorHAnsi"/>
            <w:noProof/>
            <w:webHidden/>
          </w:rPr>
          <w:fldChar w:fldCharType="end"/>
        </w:r>
      </w:hyperlink>
    </w:p>
    <w:p w14:paraId="13DEBCBD" w14:textId="1F0DF755"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55" w:history="1">
        <w:r w:rsidRPr="00B66F76">
          <w:rPr>
            <w:rStyle w:val="Collegamentoipertestuale"/>
            <w:rFonts w:asciiTheme="minorHAnsi" w:eastAsia="Times New Roman" w:hAnsiTheme="minorHAnsi" w:cstheme="minorHAnsi"/>
            <w:b/>
            <w:bCs/>
            <w:noProof/>
            <w:lang w:eastAsia="it-IT"/>
          </w:rPr>
          <w:t>L’Apostolo è il responsabile della purezza del Vangelo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_Toc226496255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495</w:t>
        </w:r>
        <w:r w:rsidRPr="00B66F76">
          <w:rPr>
            <w:rFonts w:asciiTheme="minorHAnsi" w:hAnsiTheme="minorHAnsi" w:cstheme="minorHAnsi"/>
            <w:noProof/>
            <w:webHidden/>
          </w:rPr>
          <w:fldChar w:fldCharType="end"/>
        </w:r>
      </w:hyperlink>
    </w:p>
    <w:p w14:paraId="62FB4DF0" w14:textId="37E4CA38"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56" w:history="1">
        <w:r w:rsidRPr="00B66F76">
          <w:rPr>
            <w:rStyle w:val="Collegamentoipertestuale"/>
            <w:rFonts w:asciiTheme="minorHAnsi" w:eastAsia="Times New Roman" w:hAnsiTheme="minorHAnsi" w:cstheme="minorHAnsi"/>
            <w:b/>
            <w:bCs/>
            <w:noProof/>
            <w:lang w:eastAsia="it-IT"/>
          </w:rPr>
          <w:t>I frutti dell’Apostolo che non è in Cristo e nel suo Vangelo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_Toc226496256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497</w:t>
        </w:r>
        <w:r w:rsidRPr="00B66F76">
          <w:rPr>
            <w:rFonts w:asciiTheme="minorHAnsi" w:hAnsiTheme="minorHAnsi" w:cstheme="minorHAnsi"/>
            <w:noProof/>
            <w:webHidden/>
          </w:rPr>
          <w:fldChar w:fldCharType="end"/>
        </w:r>
      </w:hyperlink>
    </w:p>
    <w:p w14:paraId="5DE9E1A1" w14:textId="17EF9D57"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57" w:history="1">
        <w:r w:rsidRPr="00B66F76">
          <w:rPr>
            <w:rStyle w:val="Collegamentoipertestuale"/>
            <w:rFonts w:asciiTheme="minorHAnsi" w:eastAsia="Times New Roman" w:hAnsiTheme="minorHAnsi" w:cstheme="minorHAnsi"/>
            <w:noProof/>
            <w:lang w:eastAsia="it-IT"/>
          </w:rPr>
          <w:t>APPENDICE SECONDA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_Toc226496257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499</w:t>
        </w:r>
        <w:r w:rsidRPr="00B66F76">
          <w:rPr>
            <w:rFonts w:asciiTheme="minorHAnsi" w:hAnsiTheme="minorHAnsi" w:cstheme="minorHAnsi"/>
            <w:noProof/>
            <w:webHidden/>
          </w:rPr>
          <w:fldChar w:fldCharType="end"/>
        </w:r>
      </w:hyperlink>
    </w:p>
    <w:p w14:paraId="7081B779" w14:textId="1AD9216C"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58" w:history="1">
        <w:r w:rsidRPr="00B66F76">
          <w:rPr>
            <w:rStyle w:val="Collegamentoipertestuale"/>
            <w:rFonts w:asciiTheme="minorHAnsi" w:eastAsia="Times New Roman" w:hAnsiTheme="minorHAnsi" w:cstheme="minorHAnsi"/>
            <w:b/>
            <w:bCs/>
            <w:noProof/>
            <w:lang w:eastAsia="it-IT"/>
          </w:rPr>
          <w:t>Paolo, chiamato a essere apostolo di Cristo Gesù</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_Toc226496258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499</w:t>
        </w:r>
        <w:r w:rsidRPr="00B66F76">
          <w:rPr>
            <w:rFonts w:asciiTheme="minorHAnsi" w:hAnsiTheme="minorHAnsi" w:cstheme="minorHAnsi"/>
            <w:noProof/>
            <w:webHidden/>
          </w:rPr>
          <w:fldChar w:fldCharType="end"/>
        </w:r>
      </w:hyperlink>
    </w:p>
    <w:p w14:paraId="3B68A2EE" w14:textId="4370E818"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59" w:history="1">
        <w:r w:rsidRPr="00B66F76">
          <w:rPr>
            <w:rStyle w:val="Collegamentoipertestuale"/>
            <w:rFonts w:asciiTheme="minorHAnsi" w:eastAsia="Times New Roman" w:hAnsiTheme="minorHAnsi" w:cstheme="minorHAnsi"/>
            <w:b/>
            <w:bCs/>
            <w:noProof/>
            <w:lang w:eastAsia="it-IT"/>
          </w:rPr>
          <w:t>È forse diviso il Cristo? Paolo è stato forse crocifisso per voi?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_Toc226496259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501</w:t>
        </w:r>
        <w:r w:rsidRPr="00B66F76">
          <w:rPr>
            <w:rFonts w:asciiTheme="minorHAnsi" w:hAnsiTheme="minorHAnsi" w:cstheme="minorHAnsi"/>
            <w:noProof/>
            <w:webHidden/>
          </w:rPr>
          <w:fldChar w:fldCharType="end"/>
        </w:r>
      </w:hyperlink>
    </w:p>
    <w:p w14:paraId="383F559C" w14:textId="474399A4"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60" w:history="1">
        <w:r w:rsidRPr="00B66F76">
          <w:rPr>
            <w:rStyle w:val="Collegamentoipertestuale"/>
            <w:rFonts w:asciiTheme="minorHAnsi" w:eastAsia="Times New Roman" w:hAnsiTheme="minorHAnsi" w:cstheme="minorHAnsi"/>
            <w:b/>
            <w:bCs/>
            <w:noProof/>
            <w:lang w:eastAsia="it-IT"/>
          </w:rPr>
          <w:t>Noi invece annunciamo Cristo crocifisso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_Toc226496260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503</w:t>
        </w:r>
        <w:r w:rsidRPr="00B66F76">
          <w:rPr>
            <w:rFonts w:asciiTheme="minorHAnsi" w:hAnsiTheme="minorHAnsi" w:cstheme="minorHAnsi"/>
            <w:noProof/>
            <w:webHidden/>
          </w:rPr>
          <w:fldChar w:fldCharType="end"/>
        </w:r>
      </w:hyperlink>
    </w:p>
    <w:p w14:paraId="70C410A5" w14:textId="06E62BD3"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61" w:history="1">
        <w:r w:rsidRPr="00B66F76">
          <w:rPr>
            <w:rStyle w:val="Collegamentoipertestuale"/>
            <w:rFonts w:asciiTheme="minorHAnsi" w:eastAsia="Times New Roman" w:hAnsiTheme="minorHAnsi" w:cstheme="minorHAnsi"/>
            <w:b/>
            <w:bCs/>
            <w:noProof/>
            <w:lang w:eastAsia="it-IT"/>
          </w:rPr>
          <w:t>Ma sulla potenza di Dio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_Toc226496261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506</w:t>
        </w:r>
        <w:r w:rsidRPr="00B66F76">
          <w:rPr>
            <w:rFonts w:asciiTheme="minorHAnsi" w:hAnsiTheme="minorHAnsi" w:cstheme="minorHAnsi"/>
            <w:noProof/>
            <w:webHidden/>
          </w:rPr>
          <w:fldChar w:fldCharType="end"/>
        </w:r>
      </w:hyperlink>
    </w:p>
    <w:p w14:paraId="2CBF7504" w14:textId="7DAB7B30"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62" w:history="1">
        <w:r w:rsidRPr="00B66F76">
          <w:rPr>
            <w:rStyle w:val="Collegamentoipertestuale"/>
            <w:rFonts w:asciiTheme="minorHAnsi" w:eastAsia="Times New Roman" w:hAnsiTheme="minorHAnsi" w:cstheme="minorHAnsi"/>
            <w:b/>
            <w:bCs/>
            <w:noProof/>
            <w:lang w:eastAsia="it-IT"/>
          </w:rPr>
          <w:t>Parliamo invece della sapienza di Dio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_Toc226496262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509</w:t>
        </w:r>
        <w:r w:rsidRPr="00B66F76">
          <w:rPr>
            <w:rFonts w:asciiTheme="minorHAnsi" w:hAnsiTheme="minorHAnsi" w:cstheme="minorHAnsi"/>
            <w:noProof/>
            <w:webHidden/>
          </w:rPr>
          <w:fldChar w:fldCharType="end"/>
        </w:r>
      </w:hyperlink>
    </w:p>
    <w:p w14:paraId="47F8E3A8" w14:textId="7C19BAFA"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63" w:history="1">
        <w:r w:rsidRPr="00B66F76">
          <w:rPr>
            <w:rStyle w:val="Collegamentoipertestuale"/>
            <w:rFonts w:asciiTheme="minorHAnsi" w:eastAsia="Times New Roman" w:hAnsiTheme="minorHAnsi" w:cstheme="minorHAnsi"/>
            <w:b/>
            <w:bCs/>
            <w:noProof/>
            <w:lang w:eastAsia="it-IT"/>
          </w:rPr>
          <w:t>Ora, noi abbiamo il pensiero di Cristo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_Toc226496263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510</w:t>
        </w:r>
        <w:r w:rsidRPr="00B66F76">
          <w:rPr>
            <w:rFonts w:asciiTheme="minorHAnsi" w:hAnsiTheme="minorHAnsi" w:cstheme="minorHAnsi"/>
            <w:noProof/>
            <w:webHidden/>
          </w:rPr>
          <w:fldChar w:fldCharType="end"/>
        </w:r>
      </w:hyperlink>
    </w:p>
    <w:p w14:paraId="32428FA1" w14:textId="2C223911"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64" w:history="1">
        <w:r w:rsidRPr="00B66F76">
          <w:rPr>
            <w:rStyle w:val="Collegamentoipertestuale"/>
            <w:rFonts w:asciiTheme="minorHAnsi" w:eastAsia="Times New Roman" w:hAnsiTheme="minorHAnsi" w:cstheme="minorHAnsi"/>
            <w:b/>
            <w:bCs/>
            <w:noProof/>
            <w:lang w:eastAsia="it-IT"/>
          </w:rPr>
          <w:t>Siamo infatti collaboratori di Dio e voi siete campo di Dio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_Toc226496264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512</w:t>
        </w:r>
        <w:r w:rsidRPr="00B66F76">
          <w:rPr>
            <w:rFonts w:asciiTheme="minorHAnsi" w:hAnsiTheme="minorHAnsi" w:cstheme="minorHAnsi"/>
            <w:noProof/>
            <w:webHidden/>
          </w:rPr>
          <w:fldChar w:fldCharType="end"/>
        </w:r>
      </w:hyperlink>
    </w:p>
    <w:p w14:paraId="3E8CE709" w14:textId="28CC0781"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65" w:history="1">
        <w:r w:rsidRPr="00B66F76">
          <w:rPr>
            <w:rStyle w:val="Collegamentoipertestuale"/>
            <w:rFonts w:asciiTheme="minorHAnsi" w:eastAsia="Times New Roman" w:hAnsiTheme="minorHAnsi" w:cstheme="minorHAnsi"/>
            <w:b/>
            <w:bCs/>
            <w:noProof/>
            <w:lang w:eastAsia="it-IT"/>
          </w:rPr>
          <w:t>Il fuoco proverà la qualità dell’opera di ciascuno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_Toc226496265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513</w:t>
        </w:r>
        <w:r w:rsidRPr="00B66F76">
          <w:rPr>
            <w:rFonts w:asciiTheme="minorHAnsi" w:hAnsiTheme="minorHAnsi" w:cstheme="minorHAnsi"/>
            <w:noProof/>
            <w:webHidden/>
          </w:rPr>
          <w:fldChar w:fldCharType="end"/>
        </w:r>
      </w:hyperlink>
    </w:p>
    <w:p w14:paraId="3E880C0D" w14:textId="1B37AC09"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66" w:history="1">
        <w:r w:rsidRPr="00B66F76">
          <w:rPr>
            <w:rStyle w:val="Collegamentoipertestuale"/>
            <w:rFonts w:asciiTheme="minorHAnsi" w:eastAsia="Times New Roman" w:hAnsiTheme="minorHAnsi" w:cstheme="minorHAnsi"/>
            <w:b/>
            <w:bCs/>
            <w:noProof/>
            <w:lang w:eastAsia="it-IT"/>
          </w:rPr>
          <w:t>Ognuno ci consideri come servi di Cristo e amministratori dei misteri di Dio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_Toc226496266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515</w:t>
        </w:r>
        <w:r w:rsidRPr="00B66F76">
          <w:rPr>
            <w:rFonts w:asciiTheme="minorHAnsi" w:hAnsiTheme="minorHAnsi" w:cstheme="minorHAnsi"/>
            <w:noProof/>
            <w:webHidden/>
          </w:rPr>
          <w:fldChar w:fldCharType="end"/>
        </w:r>
      </w:hyperlink>
    </w:p>
    <w:p w14:paraId="04432904" w14:textId="54AEF72D"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67" w:history="1">
        <w:r w:rsidRPr="00B66F76">
          <w:rPr>
            <w:rStyle w:val="Collegamentoipertestuale"/>
            <w:rFonts w:asciiTheme="minorHAnsi" w:eastAsia="Times New Roman" w:hAnsiTheme="minorHAnsi" w:cstheme="minorHAnsi"/>
            <w:b/>
            <w:bCs/>
            <w:noProof/>
            <w:lang w:eastAsia="it-IT"/>
          </w:rPr>
          <w:t>Siamo diventati come la spazzatura del mondo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_Toc226496267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517</w:t>
        </w:r>
        <w:r w:rsidRPr="00B66F76">
          <w:rPr>
            <w:rFonts w:asciiTheme="minorHAnsi" w:hAnsiTheme="minorHAnsi" w:cstheme="minorHAnsi"/>
            <w:noProof/>
            <w:webHidden/>
          </w:rPr>
          <w:fldChar w:fldCharType="end"/>
        </w:r>
      </w:hyperlink>
    </w:p>
    <w:p w14:paraId="1F892D36" w14:textId="4B973474"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68" w:history="1">
        <w:r w:rsidRPr="00B66F76">
          <w:rPr>
            <w:rStyle w:val="Collegamentoipertestuale"/>
            <w:rFonts w:asciiTheme="minorHAnsi" w:eastAsia="Times New Roman" w:hAnsiTheme="minorHAnsi" w:cstheme="minorHAnsi"/>
            <w:b/>
            <w:bCs/>
            <w:noProof/>
            <w:lang w:eastAsia="it-IT"/>
          </w:rPr>
          <w:t>Il rifiuto di tutti, fino ad oggi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_Toc226496268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518</w:t>
        </w:r>
        <w:r w:rsidRPr="00B66F76">
          <w:rPr>
            <w:rFonts w:asciiTheme="minorHAnsi" w:hAnsiTheme="minorHAnsi" w:cstheme="minorHAnsi"/>
            <w:noProof/>
            <w:webHidden/>
          </w:rPr>
          <w:fldChar w:fldCharType="end"/>
        </w:r>
      </w:hyperlink>
    </w:p>
    <w:p w14:paraId="6C983147" w14:textId="3C644B51"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69" w:history="1">
        <w:r w:rsidRPr="00B66F76">
          <w:rPr>
            <w:rStyle w:val="Collegamentoipertestuale"/>
            <w:rFonts w:asciiTheme="minorHAnsi" w:eastAsia="Times New Roman" w:hAnsiTheme="minorHAnsi" w:cstheme="minorHAnsi"/>
            <w:b/>
            <w:bCs/>
            <w:noProof/>
            <w:lang w:eastAsia="it-IT"/>
          </w:rPr>
          <w:t>Ebbene, io, assente con il corpo ma presente con lo spirito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_Toc226496269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520</w:t>
        </w:r>
        <w:r w:rsidRPr="00B66F76">
          <w:rPr>
            <w:rFonts w:asciiTheme="minorHAnsi" w:hAnsiTheme="minorHAnsi" w:cstheme="minorHAnsi"/>
            <w:noProof/>
            <w:webHidden/>
          </w:rPr>
          <w:fldChar w:fldCharType="end"/>
        </w:r>
      </w:hyperlink>
    </w:p>
    <w:p w14:paraId="25A767A2" w14:textId="13B466E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70" w:history="1">
        <w:r w:rsidRPr="00B66F76">
          <w:rPr>
            <w:rStyle w:val="Collegamentoipertestuale"/>
            <w:rFonts w:asciiTheme="minorHAnsi" w:eastAsia="Times New Roman" w:hAnsiTheme="minorHAnsi" w:cstheme="minorHAnsi"/>
            <w:b/>
            <w:bCs/>
            <w:noProof/>
            <w:lang w:eastAsia="it-IT"/>
          </w:rPr>
          <w:t>Ebbene, io, assente con il corpo ma presente con lo spirito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_Toc226496270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526</w:t>
        </w:r>
        <w:r w:rsidRPr="00B66F76">
          <w:rPr>
            <w:rFonts w:asciiTheme="minorHAnsi" w:hAnsiTheme="minorHAnsi" w:cstheme="minorHAnsi"/>
            <w:noProof/>
            <w:webHidden/>
          </w:rPr>
          <w:fldChar w:fldCharType="end"/>
        </w:r>
      </w:hyperlink>
    </w:p>
    <w:p w14:paraId="223F68A0" w14:textId="7181A2CC"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71" w:history="1">
        <w:r w:rsidRPr="00B66F76">
          <w:rPr>
            <w:rStyle w:val="Collegamentoipertestuale"/>
            <w:rFonts w:asciiTheme="minorHAnsi" w:eastAsia="Times New Roman" w:hAnsiTheme="minorHAnsi" w:cstheme="minorHAnsi"/>
            <w:b/>
            <w:bCs/>
            <w:noProof/>
            <w:lang w:eastAsia="it-IT"/>
          </w:rPr>
          <w:t>Non sapete che gli ingiusti non erediteranno il regno di Dio?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_Toc226496271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528</w:t>
        </w:r>
        <w:r w:rsidRPr="00B66F76">
          <w:rPr>
            <w:rFonts w:asciiTheme="minorHAnsi" w:hAnsiTheme="minorHAnsi" w:cstheme="minorHAnsi"/>
            <w:noProof/>
            <w:webHidden/>
          </w:rPr>
          <w:fldChar w:fldCharType="end"/>
        </w:r>
      </w:hyperlink>
    </w:p>
    <w:p w14:paraId="759D937F" w14:textId="20D323A4"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72" w:history="1">
        <w:r w:rsidRPr="00B66F76">
          <w:rPr>
            <w:rStyle w:val="Collegamentoipertestuale"/>
            <w:rFonts w:asciiTheme="minorHAnsi" w:eastAsia="Times New Roman" w:hAnsiTheme="minorHAnsi" w:cstheme="minorHAnsi"/>
            <w:b/>
            <w:bCs/>
            <w:noProof/>
            <w:lang w:eastAsia="it-IT"/>
          </w:rPr>
          <w:t>Siete stati comprati a caro prezzo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_Toc226496272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529</w:t>
        </w:r>
        <w:r w:rsidRPr="00B66F76">
          <w:rPr>
            <w:rFonts w:asciiTheme="minorHAnsi" w:hAnsiTheme="minorHAnsi" w:cstheme="minorHAnsi"/>
            <w:noProof/>
            <w:webHidden/>
          </w:rPr>
          <w:fldChar w:fldCharType="end"/>
        </w:r>
      </w:hyperlink>
    </w:p>
    <w:p w14:paraId="39305304" w14:textId="48531C1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73" w:history="1">
        <w:r w:rsidRPr="00B66F76">
          <w:rPr>
            <w:rStyle w:val="Collegamentoipertestuale"/>
            <w:rFonts w:asciiTheme="minorHAnsi" w:eastAsia="Times New Roman" w:hAnsiTheme="minorHAnsi" w:cstheme="minorHAnsi"/>
            <w:b/>
            <w:bCs/>
            <w:noProof/>
            <w:lang w:eastAsia="it-IT"/>
          </w:rPr>
          <w:t>Costoro avranno tribolazioni nella loro vita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_Toc226496273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531</w:t>
        </w:r>
        <w:r w:rsidRPr="00B66F76">
          <w:rPr>
            <w:rFonts w:asciiTheme="minorHAnsi" w:hAnsiTheme="minorHAnsi" w:cstheme="minorHAnsi"/>
            <w:noProof/>
            <w:webHidden/>
          </w:rPr>
          <w:fldChar w:fldCharType="end"/>
        </w:r>
      </w:hyperlink>
    </w:p>
    <w:p w14:paraId="0DED9F3E" w14:textId="13BCA467"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74" w:history="1">
        <w:r w:rsidRPr="00B66F76">
          <w:rPr>
            <w:rStyle w:val="Collegamentoipertestuale"/>
            <w:rFonts w:asciiTheme="minorHAnsi" w:eastAsia="Times New Roman" w:hAnsiTheme="minorHAnsi" w:cstheme="minorHAnsi"/>
            <w:b/>
            <w:bCs/>
            <w:noProof/>
            <w:lang w:eastAsia="it-IT"/>
          </w:rPr>
          <w:t>Credo infatti di avere anch’io lo Spirito di Dio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_Toc226496274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532</w:t>
        </w:r>
        <w:r w:rsidRPr="00B66F76">
          <w:rPr>
            <w:rFonts w:asciiTheme="minorHAnsi" w:hAnsiTheme="minorHAnsi" w:cstheme="minorHAnsi"/>
            <w:noProof/>
            <w:webHidden/>
          </w:rPr>
          <w:fldChar w:fldCharType="end"/>
        </w:r>
      </w:hyperlink>
    </w:p>
    <w:p w14:paraId="7002B861" w14:textId="4333CEE3"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75" w:history="1">
        <w:r w:rsidRPr="00B66F76">
          <w:rPr>
            <w:rStyle w:val="Collegamentoipertestuale"/>
            <w:rFonts w:asciiTheme="minorHAnsi" w:eastAsia="Times New Roman" w:hAnsiTheme="minorHAnsi" w:cstheme="minorHAnsi"/>
            <w:b/>
            <w:bCs/>
            <w:noProof/>
            <w:lang w:eastAsia="it-IT"/>
          </w:rPr>
          <w:t>Ferendo la loro coscienza debole, voi peccate contro Cristo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_Toc226496275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534</w:t>
        </w:r>
        <w:r w:rsidRPr="00B66F76">
          <w:rPr>
            <w:rFonts w:asciiTheme="minorHAnsi" w:hAnsiTheme="minorHAnsi" w:cstheme="minorHAnsi"/>
            <w:noProof/>
            <w:webHidden/>
          </w:rPr>
          <w:fldChar w:fldCharType="end"/>
        </w:r>
      </w:hyperlink>
    </w:p>
    <w:p w14:paraId="33685D8C" w14:textId="25294242"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76" w:history="1">
        <w:r w:rsidRPr="00B66F76">
          <w:rPr>
            <w:rStyle w:val="Collegamentoipertestuale"/>
            <w:rFonts w:asciiTheme="minorHAnsi" w:eastAsia="Times New Roman" w:hAnsiTheme="minorHAnsi" w:cstheme="minorHAnsi"/>
            <w:b/>
            <w:bCs/>
            <w:noProof/>
            <w:lang w:eastAsia="it-IT"/>
          </w:rPr>
          <w:t>Tutto sopportiamo per non mettere ostacoli al vangelo di Cristo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_Toc226496276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536</w:t>
        </w:r>
        <w:r w:rsidRPr="00B66F76">
          <w:rPr>
            <w:rFonts w:asciiTheme="minorHAnsi" w:hAnsiTheme="minorHAnsi" w:cstheme="minorHAnsi"/>
            <w:noProof/>
            <w:webHidden/>
          </w:rPr>
          <w:fldChar w:fldCharType="end"/>
        </w:r>
      </w:hyperlink>
    </w:p>
    <w:p w14:paraId="45D98486" w14:textId="32E0C701"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77" w:history="1">
        <w:r w:rsidRPr="00B66F76">
          <w:rPr>
            <w:rStyle w:val="Collegamentoipertestuale"/>
            <w:rFonts w:asciiTheme="minorHAnsi" w:eastAsia="Times New Roman" w:hAnsiTheme="minorHAnsi" w:cstheme="minorHAnsi"/>
            <w:b/>
            <w:bCs/>
            <w:noProof/>
            <w:lang w:eastAsia="it-IT"/>
          </w:rPr>
          <w:t>Io stesso venga squalificato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_Toc226496277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537</w:t>
        </w:r>
        <w:r w:rsidRPr="00B66F76">
          <w:rPr>
            <w:rFonts w:asciiTheme="minorHAnsi" w:hAnsiTheme="minorHAnsi" w:cstheme="minorHAnsi"/>
            <w:noProof/>
            <w:webHidden/>
          </w:rPr>
          <w:fldChar w:fldCharType="end"/>
        </w:r>
      </w:hyperlink>
    </w:p>
    <w:p w14:paraId="44BDD927" w14:textId="3B09BD81"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78" w:history="1">
        <w:r w:rsidRPr="00B66F76">
          <w:rPr>
            <w:rStyle w:val="Collegamentoipertestuale"/>
            <w:rFonts w:asciiTheme="minorHAnsi" w:eastAsia="Times New Roman" w:hAnsiTheme="minorHAnsi" w:cstheme="minorHAnsi"/>
            <w:b/>
            <w:bCs/>
            <w:noProof/>
            <w:lang w:eastAsia="it-IT"/>
          </w:rPr>
          <w:t>Ma la maggior parte di loro non fu gradita a Dio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_Toc226496278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539</w:t>
        </w:r>
        <w:r w:rsidRPr="00B66F76">
          <w:rPr>
            <w:rFonts w:asciiTheme="minorHAnsi" w:hAnsiTheme="minorHAnsi" w:cstheme="minorHAnsi"/>
            <w:noProof/>
            <w:webHidden/>
          </w:rPr>
          <w:fldChar w:fldCharType="end"/>
        </w:r>
      </w:hyperlink>
    </w:p>
    <w:p w14:paraId="42408A27" w14:textId="48908072"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79" w:history="1">
        <w:r w:rsidRPr="00B66F76">
          <w:rPr>
            <w:rStyle w:val="Collegamentoipertestuale"/>
            <w:rFonts w:asciiTheme="minorHAnsi" w:eastAsia="Times New Roman" w:hAnsiTheme="minorHAnsi" w:cstheme="minorHAnsi"/>
            <w:b/>
            <w:bCs/>
            <w:noProof/>
            <w:lang w:eastAsia="it-IT"/>
          </w:rPr>
          <w:t>Non potete bere il calice del Signore e il calice dei demòni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_Toc226496279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540</w:t>
        </w:r>
        <w:r w:rsidRPr="00B66F76">
          <w:rPr>
            <w:rFonts w:asciiTheme="minorHAnsi" w:hAnsiTheme="minorHAnsi" w:cstheme="minorHAnsi"/>
            <w:noProof/>
            <w:webHidden/>
          </w:rPr>
          <w:fldChar w:fldCharType="end"/>
        </w:r>
      </w:hyperlink>
    </w:p>
    <w:p w14:paraId="4100E3F8" w14:textId="0DDAE87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80" w:history="1">
        <w:r w:rsidRPr="00B66F76">
          <w:rPr>
            <w:rStyle w:val="Collegamentoipertestuale"/>
            <w:rFonts w:asciiTheme="minorHAnsi" w:eastAsia="Times New Roman" w:hAnsiTheme="minorHAnsi" w:cstheme="minorHAnsi"/>
            <w:b/>
            <w:bCs/>
            <w:noProof/>
            <w:lang w:eastAsia="it-IT"/>
          </w:rPr>
          <w:t>Della coscienza, dico, non tua, ma dell’altro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_Toc226496280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542</w:t>
        </w:r>
        <w:r w:rsidRPr="00B66F76">
          <w:rPr>
            <w:rFonts w:asciiTheme="minorHAnsi" w:hAnsiTheme="minorHAnsi" w:cstheme="minorHAnsi"/>
            <w:noProof/>
            <w:webHidden/>
          </w:rPr>
          <w:fldChar w:fldCharType="end"/>
        </w:r>
      </w:hyperlink>
    </w:p>
    <w:p w14:paraId="5A3666DA" w14:textId="426A2623"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81" w:history="1">
        <w:r w:rsidRPr="00B66F76">
          <w:rPr>
            <w:rStyle w:val="Collegamentoipertestuale"/>
            <w:rFonts w:asciiTheme="minorHAnsi" w:eastAsia="Times New Roman" w:hAnsiTheme="minorHAnsi" w:cstheme="minorHAnsi"/>
            <w:b/>
            <w:bCs/>
            <w:noProof/>
            <w:lang w:eastAsia="it-IT"/>
          </w:rPr>
          <w:t>Diventate miei imitatori, come io lo sono di Cristo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_Toc226496281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543</w:t>
        </w:r>
        <w:r w:rsidRPr="00B66F76">
          <w:rPr>
            <w:rFonts w:asciiTheme="minorHAnsi" w:hAnsiTheme="minorHAnsi" w:cstheme="minorHAnsi"/>
            <w:noProof/>
            <w:webHidden/>
          </w:rPr>
          <w:fldChar w:fldCharType="end"/>
        </w:r>
      </w:hyperlink>
    </w:p>
    <w:p w14:paraId="74149727" w14:textId="7DE424AB"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82" w:history="1">
        <w:r w:rsidRPr="00B66F76">
          <w:rPr>
            <w:rStyle w:val="Collegamentoipertestuale"/>
            <w:rFonts w:asciiTheme="minorHAnsi" w:eastAsia="Times New Roman" w:hAnsiTheme="minorHAnsi" w:cstheme="minorHAnsi"/>
            <w:b/>
            <w:bCs/>
            <w:noProof/>
            <w:lang w:eastAsia="it-IT"/>
          </w:rPr>
          <w:t>Non per il meglio, ma per il peggio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_Toc226496282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545</w:t>
        </w:r>
        <w:r w:rsidRPr="00B66F76">
          <w:rPr>
            <w:rFonts w:asciiTheme="minorHAnsi" w:hAnsiTheme="minorHAnsi" w:cstheme="minorHAnsi"/>
            <w:noProof/>
            <w:webHidden/>
          </w:rPr>
          <w:fldChar w:fldCharType="end"/>
        </w:r>
      </w:hyperlink>
    </w:p>
    <w:p w14:paraId="54F7AAD4" w14:textId="55AFB03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83" w:history="1">
        <w:r w:rsidRPr="00B66F76">
          <w:rPr>
            <w:rStyle w:val="Collegamentoipertestuale"/>
            <w:rFonts w:asciiTheme="minorHAnsi" w:eastAsia="Times New Roman" w:hAnsiTheme="minorHAnsi" w:cstheme="minorHAnsi"/>
            <w:b/>
            <w:bCs/>
            <w:noProof/>
            <w:lang w:eastAsia="it-IT"/>
          </w:rPr>
          <w:t>Distribuendole a ciascuno come vuole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_Toc226496283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547</w:t>
        </w:r>
        <w:r w:rsidRPr="00B66F76">
          <w:rPr>
            <w:rFonts w:asciiTheme="minorHAnsi" w:hAnsiTheme="minorHAnsi" w:cstheme="minorHAnsi"/>
            <w:noProof/>
            <w:webHidden/>
          </w:rPr>
          <w:fldChar w:fldCharType="end"/>
        </w:r>
      </w:hyperlink>
    </w:p>
    <w:p w14:paraId="3C616401" w14:textId="0BC2F2E5"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84" w:history="1">
        <w:r w:rsidRPr="00B66F76">
          <w:rPr>
            <w:rStyle w:val="Collegamentoipertestuale"/>
            <w:rFonts w:asciiTheme="minorHAnsi" w:eastAsia="Times New Roman" w:hAnsiTheme="minorHAnsi" w:cstheme="minorHAnsi"/>
            <w:b/>
            <w:bCs/>
            <w:noProof/>
            <w:lang w:eastAsia="it-IT"/>
          </w:rPr>
          <w:t>Ognuno secondo la propria parte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_Toc226496284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548</w:t>
        </w:r>
        <w:r w:rsidRPr="00B66F76">
          <w:rPr>
            <w:rFonts w:asciiTheme="minorHAnsi" w:hAnsiTheme="minorHAnsi" w:cstheme="minorHAnsi"/>
            <w:noProof/>
            <w:webHidden/>
          </w:rPr>
          <w:fldChar w:fldCharType="end"/>
        </w:r>
      </w:hyperlink>
    </w:p>
    <w:p w14:paraId="7F463DCC" w14:textId="2C78C8B3"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85" w:history="1">
        <w:r w:rsidRPr="00B66F76">
          <w:rPr>
            <w:rStyle w:val="Collegamentoipertestuale"/>
            <w:rFonts w:asciiTheme="minorHAnsi" w:eastAsia="Times New Roman" w:hAnsiTheme="minorHAnsi" w:cstheme="minorHAnsi"/>
            <w:b/>
            <w:bCs/>
            <w:noProof/>
            <w:lang w:eastAsia="it-IT"/>
          </w:rPr>
          <w:t>La carità non gode dell’ingiustizia ma si rallegra della verità</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_Toc226496285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550</w:t>
        </w:r>
        <w:r w:rsidRPr="00B66F76">
          <w:rPr>
            <w:rFonts w:asciiTheme="minorHAnsi" w:hAnsiTheme="minorHAnsi" w:cstheme="minorHAnsi"/>
            <w:noProof/>
            <w:webHidden/>
          </w:rPr>
          <w:fldChar w:fldCharType="end"/>
        </w:r>
      </w:hyperlink>
    </w:p>
    <w:p w14:paraId="44BDA73B" w14:textId="291E4B86"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86" w:history="1">
        <w:r w:rsidRPr="00B66F76">
          <w:rPr>
            <w:rStyle w:val="Collegamentoipertestuale"/>
            <w:rFonts w:asciiTheme="minorHAnsi" w:eastAsia="Times New Roman" w:hAnsiTheme="minorHAnsi" w:cstheme="minorHAnsi"/>
            <w:b/>
            <w:bCs/>
            <w:noProof/>
            <w:lang w:eastAsia="it-IT"/>
          </w:rPr>
          <w:t>Per l’edificazione della comunità</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_Toc226496286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551</w:t>
        </w:r>
        <w:r w:rsidRPr="00B66F76">
          <w:rPr>
            <w:rFonts w:asciiTheme="minorHAnsi" w:hAnsiTheme="minorHAnsi" w:cstheme="minorHAnsi"/>
            <w:noProof/>
            <w:webHidden/>
          </w:rPr>
          <w:fldChar w:fldCharType="end"/>
        </w:r>
      </w:hyperlink>
    </w:p>
    <w:p w14:paraId="3AC56078" w14:textId="7068A8F7"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87" w:history="1">
        <w:r w:rsidRPr="00B66F76">
          <w:rPr>
            <w:rStyle w:val="Collegamentoipertestuale"/>
            <w:rFonts w:asciiTheme="minorHAnsi" w:eastAsia="Times New Roman" w:hAnsiTheme="minorHAnsi" w:cstheme="minorHAnsi"/>
            <w:b/>
            <w:bCs/>
            <w:noProof/>
            <w:lang w:eastAsia="it-IT"/>
          </w:rPr>
          <w:t>Dio non è un Dio di disordine, ma di pace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_Toc226496287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553</w:t>
        </w:r>
        <w:r w:rsidRPr="00B66F76">
          <w:rPr>
            <w:rFonts w:asciiTheme="minorHAnsi" w:hAnsiTheme="minorHAnsi" w:cstheme="minorHAnsi"/>
            <w:noProof/>
            <w:webHidden/>
          </w:rPr>
          <w:fldChar w:fldCharType="end"/>
        </w:r>
      </w:hyperlink>
    </w:p>
    <w:p w14:paraId="4112B3DC" w14:textId="4618CC1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88" w:history="1">
        <w:r w:rsidRPr="00B66F76">
          <w:rPr>
            <w:rStyle w:val="Collegamentoipertestuale"/>
            <w:rFonts w:asciiTheme="minorHAnsi" w:eastAsia="Times New Roman" w:hAnsiTheme="minorHAnsi" w:cstheme="minorHAnsi"/>
            <w:b/>
            <w:bCs/>
            <w:noProof/>
            <w:lang w:eastAsia="it-IT"/>
          </w:rPr>
          <w:t>Se lo mantenete come ve l’ho annunciato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_Toc226496288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555</w:t>
        </w:r>
        <w:r w:rsidRPr="00B66F76">
          <w:rPr>
            <w:rFonts w:asciiTheme="minorHAnsi" w:hAnsiTheme="minorHAnsi" w:cstheme="minorHAnsi"/>
            <w:noProof/>
            <w:webHidden/>
          </w:rPr>
          <w:fldChar w:fldCharType="end"/>
        </w:r>
      </w:hyperlink>
    </w:p>
    <w:p w14:paraId="058AD7B7" w14:textId="15AA8280"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89" w:history="1">
        <w:r w:rsidRPr="00B66F76">
          <w:rPr>
            <w:rStyle w:val="Collegamentoipertestuale"/>
            <w:rFonts w:asciiTheme="minorHAnsi" w:eastAsia="Times New Roman" w:hAnsiTheme="minorHAnsi" w:cstheme="minorHAnsi"/>
            <w:b/>
            <w:bCs/>
            <w:noProof/>
            <w:lang w:eastAsia="it-IT"/>
          </w:rPr>
          <w:t>Vuota allora è la nostra predicazione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_Toc226496289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556</w:t>
        </w:r>
        <w:r w:rsidRPr="00B66F76">
          <w:rPr>
            <w:rFonts w:asciiTheme="minorHAnsi" w:hAnsiTheme="minorHAnsi" w:cstheme="minorHAnsi"/>
            <w:noProof/>
            <w:webHidden/>
          </w:rPr>
          <w:fldChar w:fldCharType="end"/>
        </w:r>
      </w:hyperlink>
    </w:p>
    <w:p w14:paraId="3A824453" w14:textId="13EA58CA"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90" w:history="1">
        <w:r w:rsidRPr="00B66F76">
          <w:rPr>
            <w:rStyle w:val="Collegamentoipertestuale"/>
            <w:rFonts w:asciiTheme="minorHAnsi" w:eastAsia="Times New Roman" w:hAnsiTheme="minorHAnsi" w:cstheme="minorHAnsi"/>
            <w:b/>
            <w:bCs/>
            <w:noProof/>
            <w:lang w:eastAsia="it-IT"/>
          </w:rPr>
          <w:t>Cristo è risorto dai morti</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_Toc226496290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558</w:t>
        </w:r>
        <w:r w:rsidRPr="00B66F76">
          <w:rPr>
            <w:rFonts w:asciiTheme="minorHAnsi" w:hAnsiTheme="minorHAnsi" w:cstheme="minorHAnsi"/>
            <w:noProof/>
            <w:webHidden/>
          </w:rPr>
          <w:fldChar w:fldCharType="end"/>
        </w:r>
      </w:hyperlink>
    </w:p>
    <w:p w14:paraId="3283EA83" w14:textId="28ECF575"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91" w:history="1">
        <w:r w:rsidRPr="00B66F76">
          <w:rPr>
            <w:rStyle w:val="Collegamentoipertestuale"/>
            <w:rFonts w:asciiTheme="minorHAnsi" w:eastAsia="Times New Roman" w:hAnsiTheme="minorHAnsi" w:cstheme="minorHAnsi"/>
            <w:b/>
            <w:bCs/>
            <w:noProof/>
            <w:lang w:eastAsia="it-IT"/>
          </w:rPr>
          <w:t>Tornate in voi stessi, come è giusto, e non peccate!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_Toc226496291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560</w:t>
        </w:r>
        <w:r w:rsidRPr="00B66F76">
          <w:rPr>
            <w:rFonts w:asciiTheme="minorHAnsi" w:hAnsiTheme="minorHAnsi" w:cstheme="minorHAnsi"/>
            <w:noProof/>
            <w:webHidden/>
          </w:rPr>
          <w:fldChar w:fldCharType="end"/>
        </w:r>
      </w:hyperlink>
    </w:p>
    <w:p w14:paraId="09C86C93" w14:textId="5307D662"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92" w:history="1">
        <w:r w:rsidRPr="00B66F76">
          <w:rPr>
            <w:rStyle w:val="Collegamentoipertestuale"/>
            <w:rFonts w:asciiTheme="minorHAnsi" w:eastAsia="Times New Roman" w:hAnsiTheme="minorHAnsi" w:cstheme="minorHAnsi"/>
            <w:b/>
            <w:bCs/>
            <w:noProof/>
            <w:lang w:eastAsia="it-IT"/>
          </w:rPr>
          <w:t>Progredendo sempre più nell’opera del Signore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_Toc226496292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562</w:t>
        </w:r>
        <w:r w:rsidRPr="00B66F76">
          <w:rPr>
            <w:rFonts w:asciiTheme="minorHAnsi" w:hAnsiTheme="minorHAnsi" w:cstheme="minorHAnsi"/>
            <w:noProof/>
            <w:webHidden/>
          </w:rPr>
          <w:fldChar w:fldCharType="end"/>
        </w:r>
      </w:hyperlink>
    </w:p>
    <w:p w14:paraId="68F9F3BB" w14:textId="3298DDAF"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93" w:history="1">
        <w:r w:rsidRPr="00B66F76">
          <w:rPr>
            <w:rStyle w:val="Collegamentoipertestuale"/>
            <w:rFonts w:asciiTheme="minorHAnsi" w:eastAsia="Times New Roman" w:hAnsiTheme="minorHAnsi" w:cstheme="minorHAnsi"/>
            <w:b/>
            <w:bCs/>
            <w:noProof/>
            <w:lang w:eastAsia="it-IT"/>
          </w:rPr>
          <w:t>Nessuno dunque gli manchi di rispetto</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_Toc226496293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570</w:t>
        </w:r>
        <w:r w:rsidRPr="00B66F76">
          <w:rPr>
            <w:rFonts w:asciiTheme="minorHAnsi" w:hAnsiTheme="minorHAnsi" w:cstheme="minorHAnsi"/>
            <w:noProof/>
            <w:webHidden/>
          </w:rPr>
          <w:fldChar w:fldCharType="end"/>
        </w:r>
      </w:hyperlink>
    </w:p>
    <w:p w14:paraId="58082CD7" w14:textId="3BDF30BC" w:rsidR="00B66F76" w:rsidRPr="00B66F76" w:rsidRDefault="00B66F76" w:rsidP="00B66F76">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496294" w:history="1">
        <w:r w:rsidRPr="00B66F76">
          <w:rPr>
            <w:rStyle w:val="Collegamentoipertestuale"/>
            <w:rFonts w:asciiTheme="minorHAnsi" w:eastAsia="Times New Roman" w:hAnsiTheme="minorHAnsi" w:cstheme="minorHAnsi"/>
            <w:b/>
            <w:bCs/>
            <w:noProof/>
            <w:lang w:eastAsia="it-IT"/>
          </w:rPr>
          <w:t>Se qualcuno non ama il Signore, sia anàtema!</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_Toc226496294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571</w:t>
        </w:r>
        <w:r w:rsidRPr="00B66F76">
          <w:rPr>
            <w:rFonts w:asciiTheme="minorHAnsi" w:hAnsiTheme="minorHAnsi" w:cstheme="minorHAnsi"/>
            <w:noProof/>
            <w:webHidden/>
          </w:rPr>
          <w:fldChar w:fldCharType="end"/>
        </w:r>
      </w:hyperlink>
    </w:p>
    <w:p w14:paraId="4CAD2120" w14:textId="2708BFB8" w:rsidR="00B66F76" w:rsidRPr="00B66F76" w:rsidRDefault="00B66F76" w:rsidP="00B66F76">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496295" w:history="1">
        <w:r w:rsidRPr="00B66F76">
          <w:rPr>
            <w:rStyle w:val="Collegamentoipertestuale"/>
            <w:rFonts w:asciiTheme="minorHAnsi" w:eastAsia="Times New Roman" w:hAnsiTheme="minorHAnsi" w:cstheme="minorHAnsi"/>
            <w:noProof/>
            <w:lang w:eastAsia="it-IT"/>
          </w:rPr>
          <w:t>INDICE</w:t>
        </w:r>
        <w:r w:rsidRPr="00B66F76">
          <w:rPr>
            <w:rFonts w:asciiTheme="minorHAnsi" w:hAnsiTheme="minorHAnsi" w:cstheme="minorHAnsi"/>
            <w:noProof/>
            <w:webHidden/>
          </w:rPr>
          <w:tab/>
        </w:r>
        <w:r w:rsidRPr="00B66F76">
          <w:rPr>
            <w:rFonts w:asciiTheme="minorHAnsi" w:hAnsiTheme="minorHAnsi" w:cstheme="minorHAnsi"/>
            <w:noProof/>
            <w:webHidden/>
          </w:rPr>
          <w:fldChar w:fldCharType="begin"/>
        </w:r>
        <w:r w:rsidRPr="00B66F76">
          <w:rPr>
            <w:rFonts w:asciiTheme="minorHAnsi" w:hAnsiTheme="minorHAnsi" w:cstheme="minorHAnsi"/>
            <w:noProof/>
            <w:webHidden/>
          </w:rPr>
          <w:instrText xml:space="preserve"> PAGEREF _Toc226496295 \h </w:instrText>
        </w:r>
        <w:r w:rsidRPr="00B66F76">
          <w:rPr>
            <w:rFonts w:asciiTheme="minorHAnsi" w:hAnsiTheme="minorHAnsi" w:cstheme="minorHAnsi"/>
            <w:noProof/>
            <w:webHidden/>
          </w:rPr>
        </w:r>
        <w:r w:rsidRPr="00B66F76">
          <w:rPr>
            <w:rFonts w:asciiTheme="minorHAnsi" w:hAnsiTheme="minorHAnsi" w:cstheme="minorHAnsi"/>
            <w:noProof/>
            <w:webHidden/>
          </w:rPr>
          <w:fldChar w:fldCharType="separate"/>
        </w:r>
        <w:r w:rsidRPr="00B66F76">
          <w:rPr>
            <w:rFonts w:asciiTheme="minorHAnsi" w:hAnsiTheme="minorHAnsi" w:cstheme="minorHAnsi"/>
            <w:noProof/>
            <w:webHidden/>
          </w:rPr>
          <w:t>573</w:t>
        </w:r>
        <w:r w:rsidRPr="00B66F76">
          <w:rPr>
            <w:rFonts w:asciiTheme="minorHAnsi" w:hAnsiTheme="minorHAnsi" w:cstheme="minorHAnsi"/>
            <w:noProof/>
            <w:webHidden/>
          </w:rPr>
          <w:fldChar w:fldCharType="end"/>
        </w:r>
      </w:hyperlink>
    </w:p>
    <w:p w14:paraId="10B6E0AF" w14:textId="28DCAD7B" w:rsidR="00BD6EAC" w:rsidRPr="00B66F76" w:rsidRDefault="00BD6EAC" w:rsidP="00B66F76">
      <w:pPr>
        <w:spacing w:after="240" w:line="240" w:lineRule="auto"/>
        <w:jc w:val="both"/>
        <w:rPr>
          <w:rFonts w:eastAsia="Times New Roman" w:cstheme="minorHAnsi"/>
          <w:b/>
          <w:color w:val="000000" w:themeColor="text1"/>
          <w:sz w:val="28"/>
          <w:szCs w:val="36"/>
          <w:lang w:eastAsia="it-IT"/>
        </w:rPr>
      </w:pPr>
      <w:r w:rsidRPr="00B66F76">
        <w:rPr>
          <w:rFonts w:eastAsia="Times New Roman" w:cstheme="minorHAnsi"/>
          <w:b/>
          <w:bCs/>
          <w:kern w:val="0"/>
          <w:sz w:val="24"/>
          <w:szCs w:val="24"/>
          <w:lang w:eastAsia="it-IT"/>
          <w14:ligatures w14:val="none"/>
        </w:rPr>
        <w:fldChar w:fldCharType="end"/>
      </w:r>
      <w:bookmarkEnd w:id="26"/>
      <w:bookmarkEnd w:id="27"/>
      <w:bookmarkEnd w:id="28"/>
    </w:p>
    <w:sectPr w:rsidR="00BD6EAC" w:rsidRPr="00B66F76"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CE41" w14:textId="77777777" w:rsidR="0073012B" w:rsidRDefault="0073012B">
      <w:pPr>
        <w:spacing w:after="0" w:line="240" w:lineRule="auto"/>
      </w:pPr>
      <w:r>
        <w:separator/>
      </w:r>
    </w:p>
  </w:endnote>
  <w:endnote w:type="continuationSeparator" w:id="0">
    <w:p w14:paraId="0DB8FC94" w14:textId="77777777" w:rsidR="0073012B" w:rsidRDefault="00730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E05E7" w14:textId="77777777" w:rsidR="0073012B" w:rsidRDefault="0073012B">
      <w:pPr>
        <w:spacing w:after="0" w:line="240" w:lineRule="auto"/>
      </w:pPr>
      <w:r>
        <w:separator/>
      </w:r>
    </w:p>
  </w:footnote>
  <w:footnote w:type="continuationSeparator" w:id="0">
    <w:p w14:paraId="3D3216B6" w14:textId="77777777" w:rsidR="0073012B" w:rsidRDefault="00730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4"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1"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0"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6"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8"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2"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5"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6"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9"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8"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2"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8"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2"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2"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3"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7"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0"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1"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4"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6"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7"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4"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6"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7"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1"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3"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4"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5"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6"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8"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9"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5"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0"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1"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2"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0"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1"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4"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5"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0"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2"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3"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8"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0"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2"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3"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5"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6"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8"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79"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0"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1"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3"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5"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6"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7"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0"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2"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4"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6"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8"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99"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0"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1"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2"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3"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4"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5"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6"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7"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8"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09"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0"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2"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3"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4"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0"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1"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2"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3"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0"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4"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5"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6"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7"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9"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1"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0"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4"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5"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1"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8"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0"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2"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3"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4"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5"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6"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7"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8"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9"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1"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2"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3"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4"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5"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6"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7"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2"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3"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4"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6"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7"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8"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99"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1"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3"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6"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8"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9"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0"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2"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6"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7"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9"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0"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1"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3"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2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3"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4"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7"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8"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0"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1"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2"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8"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9"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0"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2"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3"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4"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5"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6"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8"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9"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0"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3"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4"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6"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69"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0"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8"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0"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1"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2"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3"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4"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5"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88"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89"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1"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2"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5"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6"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7"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8"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9"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1"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2"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3"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5"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7"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0"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2"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3"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5"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6"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7"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8"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4"/>
  </w:num>
  <w:num w:numId="3" w16cid:durableId="390202595">
    <w:abstractNumId w:val="360"/>
  </w:num>
  <w:num w:numId="4" w16cid:durableId="697313166">
    <w:abstractNumId w:val="166"/>
  </w:num>
  <w:num w:numId="5" w16cid:durableId="458451654">
    <w:abstractNumId w:val="0"/>
  </w:num>
  <w:num w:numId="6" w16cid:durableId="607274565">
    <w:abstractNumId w:val="209"/>
  </w:num>
  <w:num w:numId="7" w16cid:durableId="2092119362">
    <w:abstractNumId w:val="201"/>
  </w:num>
  <w:num w:numId="8" w16cid:durableId="1857691136">
    <w:abstractNumId w:val="452"/>
  </w:num>
  <w:num w:numId="9" w16cid:durableId="208884472">
    <w:abstractNumId w:val="36"/>
  </w:num>
  <w:num w:numId="10" w16cid:durableId="1034309811">
    <w:abstractNumId w:val="295"/>
  </w:num>
  <w:num w:numId="11" w16cid:durableId="542787812">
    <w:abstractNumId w:val="234"/>
  </w:num>
  <w:num w:numId="12" w16cid:durableId="312872102">
    <w:abstractNumId w:val="288"/>
  </w:num>
  <w:num w:numId="13" w16cid:durableId="1620527001">
    <w:abstractNumId w:val="322"/>
  </w:num>
  <w:num w:numId="14" w16cid:durableId="1978559093">
    <w:abstractNumId w:val="26"/>
  </w:num>
  <w:num w:numId="15" w16cid:durableId="1277908086">
    <w:abstractNumId w:val="188"/>
  </w:num>
  <w:num w:numId="16" w16cid:durableId="2065911206">
    <w:abstractNumId w:val="512"/>
  </w:num>
  <w:num w:numId="17" w16cid:durableId="913779366">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4"/>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7"/>
  </w:num>
  <w:num w:numId="23" w16cid:durableId="178739427">
    <w:abstractNumId w:val="504"/>
  </w:num>
  <w:num w:numId="24" w16cid:durableId="1040547751">
    <w:abstractNumId w:val="148"/>
  </w:num>
  <w:num w:numId="25" w16cid:durableId="154298121">
    <w:abstractNumId w:val="134"/>
  </w:num>
  <w:num w:numId="26" w16cid:durableId="1567181888">
    <w:abstractNumId w:val="137"/>
  </w:num>
  <w:num w:numId="27" w16cid:durableId="192033971">
    <w:abstractNumId w:val="284"/>
  </w:num>
  <w:num w:numId="28" w16cid:durableId="1650086144">
    <w:abstractNumId w:val="58"/>
  </w:num>
  <w:num w:numId="29" w16cid:durableId="1279413645">
    <w:abstractNumId w:val="40"/>
  </w:num>
  <w:num w:numId="30" w16cid:durableId="2086339318">
    <w:abstractNumId w:val="521"/>
  </w:num>
  <w:num w:numId="31" w16cid:durableId="1521503916">
    <w:abstractNumId w:val="185"/>
  </w:num>
  <w:num w:numId="32" w16cid:durableId="1486163053">
    <w:abstractNumId w:val="264"/>
  </w:num>
  <w:num w:numId="33" w16cid:durableId="123162102">
    <w:abstractNumId w:val="248"/>
  </w:num>
  <w:num w:numId="34" w16cid:durableId="1130247719">
    <w:abstractNumId w:val="68"/>
  </w:num>
  <w:num w:numId="35" w16cid:durableId="1650474235">
    <w:abstractNumId w:val="522"/>
  </w:num>
  <w:num w:numId="36" w16cid:durableId="799154504">
    <w:abstractNumId w:val="33"/>
  </w:num>
  <w:num w:numId="37" w16cid:durableId="185599220">
    <w:abstractNumId w:val="202"/>
  </w:num>
  <w:num w:numId="38" w16cid:durableId="571307496">
    <w:abstractNumId w:val="70"/>
  </w:num>
  <w:num w:numId="39" w16cid:durableId="1935237322">
    <w:abstractNumId w:val="228"/>
  </w:num>
  <w:num w:numId="40" w16cid:durableId="1614095706">
    <w:abstractNumId w:val="221"/>
  </w:num>
  <w:num w:numId="41" w16cid:durableId="821391526">
    <w:abstractNumId w:val="54"/>
  </w:num>
  <w:num w:numId="42" w16cid:durableId="1120804109">
    <w:abstractNumId w:val="491"/>
  </w:num>
  <w:num w:numId="43" w16cid:durableId="1022322715">
    <w:abstractNumId w:val="80"/>
  </w:num>
  <w:num w:numId="44" w16cid:durableId="868222464">
    <w:abstractNumId w:val="399"/>
  </w:num>
  <w:num w:numId="45" w16cid:durableId="1081557991">
    <w:abstractNumId w:val="202"/>
    <w:lvlOverride w:ilvl="0">
      <w:startOverride w:val="1"/>
    </w:lvlOverride>
  </w:num>
  <w:num w:numId="46" w16cid:durableId="59059712">
    <w:abstractNumId w:val="202"/>
    <w:lvlOverride w:ilvl="0">
      <w:startOverride w:val="1"/>
    </w:lvlOverride>
  </w:num>
  <w:num w:numId="47" w16cid:durableId="631905900">
    <w:abstractNumId w:val="122"/>
  </w:num>
  <w:num w:numId="48" w16cid:durableId="352152199">
    <w:abstractNumId w:val="382"/>
  </w:num>
  <w:num w:numId="49" w16cid:durableId="436370417">
    <w:abstractNumId w:val="111"/>
  </w:num>
  <w:num w:numId="50" w16cid:durableId="350768591">
    <w:abstractNumId w:val="402"/>
  </w:num>
  <w:num w:numId="51" w16cid:durableId="595291884">
    <w:abstractNumId w:val="483"/>
  </w:num>
  <w:num w:numId="52" w16cid:durableId="1789547681">
    <w:abstractNumId w:val="236"/>
  </w:num>
  <w:num w:numId="53" w16cid:durableId="99224896">
    <w:abstractNumId w:val="55"/>
  </w:num>
  <w:num w:numId="54" w16cid:durableId="252131616">
    <w:abstractNumId w:val="118"/>
  </w:num>
  <w:num w:numId="55" w16cid:durableId="1168902482">
    <w:abstractNumId w:val="311"/>
  </w:num>
  <w:num w:numId="56" w16cid:durableId="211885356">
    <w:abstractNumId w:val="103"/>
  </w:num>
  <w:num w:numId="57" w16cid:durableId="1163351215">
    <w:abstractNumId w:val="253"/>
  </w:num>
  <w:num w:numId="58" w16cid:durableId="2143885153">
    <w:abstractNumId w:val="514"/>
  </w:num>
  <w:num w:numId="59" w16cid:durableId="478108995">
    <w:abstractNumId w:val="99"/>
  </w:num>
  <w:num w:numId="60" w16cid:durableId="329873065">
    <w:abstractNumId w:val="470"/>
  </w:num>
  <w:num w:numId="61" w16cid:durableId="1998877166">
    <w:abstractNumId w:val="442"/>
  </w:num>
  <w:num w:numId="62" w16cid:durableId="2039889656">
    <w:abstractNumId w:val="421"/>
  </w:num>
  <w:num w:numId="63" w16cid:durableId="1983538988">
    <w:abstractNumId w:val="175"/>
  </w:num>
  <w:num w:numId="64" w16cid:durableId="1059747347">
    <w:abstractNumId w:val="309"/>
  </w:num>
  <w:num w:numId="65" w16cid:durableId="1975016903">
    <w:abstractNumId w:val="394"/>
  </w:num>
  <w:num w:numId="66" w16cid:durableId="1903174383">
    <w:abstractNumId w:val="326"/>
  </w:num>
  <w:num w:numId="67" w16cid:durableId="1653215134">
    <w:abstractNumId w:val="299"/>
  </w:num>
  <w:num w:numId="68" w16cid:durableId="1164777565">
    <w:abstractNumId w:val="301"/>
  </w:num>
  <w:num w:numId="69" w16cid:durableId="1860582427">
    <w:abstractNumId w:val="251"/>
  </w:num>
  <w:num w:numId="70" w16cid:durableId="145511050">
    <w:abstractNumId w:val="255"/>
  </w:num>
  <w:num w:numId="71" w16cid:durableId="1126192910">
    <w:abstractNumId w:val="227"/>
  </w:num>
  <w:num w:numId="72" w16cid:durableId="2022970342">
    <w:abstractNumId w:val="130"/>
  </w:num>
  <w:num w:numId="73" w16cid:durableId="362676710">
    <w:abstractNumId w:val="107"/>
  </w:num>
  <w:num w:numId="74" w16cid:durableId="589193288">
    <w:abstractNumId w:val="405"/>
  </w:num>
  <w:num w:numId="75" w16cid:durableId="1774402902">
    <w:abstractNumId w:val="485"/>
  </w:num>
  <w:num w:numId="76" w16cid:durableId="1175801924">
    <w:abstractNumId w:val="438"/>
  </w:num>
  <w:num w:numId="77" w16cid:durableId="1580142014">
    <w:abstractNumId w:val="314"/>
  </w:num>
  <w:num w:numId="78" w16cid:durableId="1539004350">
    <w:abstractNumId w:val="242"/>
  </w:num>
  <w:num w:numId="79" w16cid:durableId="2126656494">
    <w:abstractNumId w:val="106"/>
  </w:num>
  <w:num w:numId="80" w16cid:durableId="1885214252">
    <w:abstractNumId w:val="90"/>
  </w:num>
  <w:num w:numId="81" w16cid:durableId="832331248">
    <w:abstractNumId w:val="206"/>
  </w:num>
  <w:num w:numId="82" w16cid:durableId="1642883766">
    <w:abstractNumId w:val="249"/>
  </w:num>
  <w:num w:numId="83" w16cid:durableId="1440644752">
    <w:abstractNumId w:val="494"/>
  </w:num>
  <w:num w:numId="84" w16cid:durableId="1030834911">
    <w:abstractNumId w:val="300"/>
  </w:num>
  <w:num w:numId="85" w16cid:durableId="1154687090">
    <w:abstractNumId w:val="396"/>
  </w:num>
  <w:num w:numId="86" w16cid:durableId="650139500">
    <w:abstractNumId w:val="217"/>
  </w:num>
  <w:num w:numId="87" w16cid:durableId="575474032">
    <w:abstractNumId w:val="333"/>
  </w:num>
  <w:num w:numId="88" w16cid:durableId="1876847137">
    <w:abstractNumId w:val="229"/>
  </w:num>
  <w:num w:numId="89" w16cid:durableId="9723145">
    <w:abstractNumId w:val="165"/>
  </w:num>
  <w:num w:numId="90" w16cid:durableId="1150050301">
    <w:abstractNumId w:val="81"/>
  </w:num>
  <w:num w:numId="91" w16cid:durableId="1048383816">
    <w:abstractNumId w:val="372"/>
  </w:num>
  <w:num w:numId="92" w16cid:durableId="817770102">
    <w:abstractNumId w:val="501"/>
  </w:num>
  <w:num w:numId="93" w16cid:durableId="1477723611">
    <w:abstractNumId w:val="420"/>
  </w:num>
  <w:num w:numId="94" w16cid:durableId="2002151064">
    <w:abstractNumId w:val="190"/>
  </w:num>
  <w:num w:numId="95" w16cid:durableId="2078742012">
    <w:abstractNumId w:val="109"/>
  </w:num>
  <w:num w:numId="96" w16cid:durableId="1215970534">
    <w:abstractNumId w:val="230"/>
  </w:num>
  <w:num w:numId="97" w16cid:durableId="22097173">
    <w:abstractNumId w:val="257"/>
  </w:num>
  <w:num w:numId="98" w16cid:durableId="1740398857">
    <w:abstractNumId w:val="307"/>
  </w:num>
  <w:num w:numId="99" w16cid:durableId="814026837">
    <w:abstractNumId w:val="66"/>
  </w:num>
  <w:num w:numId="100" w16cid:durableId="1113863822">
    <w:abstractNumId w:val="28"/>
  </w:num>
  <w:num w:numId="101" w16cid:durableId="621614367">
    <w:abstractNumId w:val="508"/>
  </w:num>
  <w:num w:numId="102" w16cid:durableId="1326322815">
    <w:abstractNumId w:val="428"/>
  </w:num>
  <w:num w:numId="103" w16cid:durableId="1999259595">
    <w:abstractNumId w:val="347"/>
  </w:num>
  <w:num w:numId="104" w16cid:durableId="1645622023">
    <w:abstractNumId w:val="91"/>
  </w:num>
  <w:num w:numId="105" w16cid:durableId="708065125">
    <w:abstractNumId w:val="498"/>
  </w:num>
  <w:num w:numId="106" w16cid:durableId="882059567">
    <w:abstractNumId w:val="271"/>
  </w:num>
  <w:num w:numId="107" w16cid:durableId="816143805">
    <w:abstractNumId w:val="186"/>
  </w:num>
  <w:num w:numId="108" w16cid:durableId="384913796">
    <w:abstractNumId w:val="359"/>
  </w:num>
  <w:num w:numId="109" w16cid:durableId="1912351527">
    <w:abstractNumId w:val="495"/>
  </w:num>
  <w:num w:numId="110" w16cid:durableId="1051733650">
    <w:abstractNumId w:val="45"/>
  </w:num>
  <w:num w:numId="111" w16cid:durableId="1113480821">
    <w:abstractNumId w:val="453"/>
  </w:num>
  <w:num w:numId="112" w16cid:durableId="293489143">
    <w:abstractNumId w:val="437"/>
  </w:num>
  <w:num w:numId="113" w16cid:durableId="1273786415">
    <w:abstractNumId w:val="63"/>
  </w:num>
  <w:num w:numId="114" w16cid:durableId="2110657202">
    <w:abstractNumId w:val="139"/>
  </w:num>
  <w:num w:numId="115" w16cid:durableId="15932818">
    <w:abstractNumId w:val="278"/>
  </w:num>
  <w:num w:numId="116" w16cid:durableId="2096436739">
    <w:abstractNumId w:val="392"/>
  </w:num>
  <w:num w:numId="117" w16cid:durableId="825560501">
    <w:abstractNumId w:val="96"/>
  </w:num>
  <w:num w:numId="118" w16cid:durableId="108016966">
    <w:abstractNumId w:val="177"/>
  </w:num>
  <w:num w:numId="119" w16cid:durableId="1293562122">
    <w:abstractNumId w:val="449"/>
  </w:num>
  <w:num w:numId="120" w16cid:durableId="65343252">
    <w:abstractNumId w:val="78"/>
  </w:num>
  <w:num w:numId="121" w16cid:durableId="1722242075">
    <w:abstractNumId w:val="338"/>
  </w:num>
  <w:num w:numId="122" w16cid:durableId="1037969433">
    <w:abstractNumId w:val="462"/>
  </w:num>
  <w:num w:numId="123" w16cid:durableId="1871332648">
    <w:abstractNumId w:val="298"/>
  </w:num>
  <w:num w:numId="124" w16cid:durableId="1397974201">
    <w:abstractNumId w:val="458"/>
  </w:num>
  <w:num w:numId="125" w16cid:durableId="1266427539">
    <w:abstractNumId w:val="370"/>
  </w:num>
  <w:num w:numId="126" w16cid:durableId="257906087">
    <w:abstractNumId w:val="500"/>
  </w:num>
  <w:num w:numId="127" w16cid:durableId="1286961329">
    <w:abstractNumId w:val="358"/>
  </w:num>
  <w:num w:numId="128" w16cid:durableId="42874601">
    <w:abstractNumId w:val="119"/>
  </w:num>
  <w:num w:numId="129" w16cid:durableId="793787486">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28"/>
  </w:num>
  <w:num w:numId="136" w16cid:durableId="1183083571">
    <w:abstractNumId w:val="451"/>
  </w:num>
  <w:num w:numId="137" w16cid:durableId="1018582415">
    <w:abstractNumId w:val="334"/>
  </w:num>
  <w:num w:numId="138" w16cid:durableId="225995640">
    <w:abstractNumId w:val="283"/>
  </w:num>
  <w:num w:numId="139" w16cid:durableId="864175092">
    <w:abstractNumId w:val="297"/>
  </w:num>
  <w:num w:numId="140" w16cid:durableId="436490504">
    <w:abstractNumId w:val="147"/>
  </w:num>
  <w:num w:numId="141" w16cid:durableId="1974632376">
    <w:abstractNumId w:val="416"/>
  </w:num>
  <w:num w:numId="142" w16cid:durableId="398020196">
    <w:abstractNumId w:val="454"/>
  </w:num>
  <w:num w:numId="143" w16cid:durableId="630593008">
    <w:abstractNumId w:val="132"/>
  </w:num>
  <w:num w:numId="144" w16cid:durableId="1309171166">
    <w:abstractNumId w:val="391"/>
  </w:num>
  <w:num w:numId="145" w16cid:durableId="1506825731">
    <w:abstractNumId w:val="85"/>
  </w:num>
  <w:num w:numId="146" w16cid:durableId="205457534">
    <w:abstractNumId w:val="422"/>
  </w:num>
  <w:num w:numId="147" w16cid:durableId="1829247172">
    <w:abstractNumId w:val="415"/>
  </w:num>
  <w:num w:numId="148" w16cid:durableId="1602882517">
    <w:abstractNumId w:val="395"/>
  </w:num>
  <w:num w:numId="149" w16cid:durableId="757482960">
    <w:abstractNumId w:val="304"/>
  </w:num>
  <w:num w:numId="150" w16cid:durableId="1955550709">
    <w:abstractNumId w:val="419"/>
  </w:num>
  <w:num w:numId="151" w16cid:durableId="1754157505">
    <w:abstractNumId w:val="408"/>
  </w:num>
  <w:num w:numId="152" w16cid:durableId="844562795">
    <w:abstractNumId w:val="172"/>
  </w:num>
  <w:num w:numId="153" w16cid:durableId="280309748">
    <w:abstractNumId w:val="465"/>
  </w:num>
  <w:num w:numId="154" w16cid:durableId="1498617015">
    <w:abstractNumId w:val="189"/>
  </w:num>
  <w:num w:numId="155" w16cid:durableId="1895697808">
    <w:abstractNumId w:val="269"/>
  </w:num>
  <w:num w:numId="156" w16cid:durableId="2029211845">
    <w:abstractNumId w:val="98"/>
  </w:num>
  <w:num w:numId="157" w16cid:durableId="1280455934">
    <w:abstractNumId w:val="407"/>
  </w:num>
  <w:num w:numId="158" w16cid:durableId="905534438">
    <w:abstractNumId w:val="203"/>
  </w:num>
  <w:num w:numId="159" w16cid:durableId="1035472494">
    <w:abstractNumId w:val="499"/>
  </w:num>
  <w:num w:numId="160" w16cid:durableId="836262764">
    <w:abstractNumId w:val="432"/>
  </w:num>
  <w:num w:numId="161" w16cid:durableId="229659595">
    <w:abstractNumId w:val="168"/>
  </w:num>
  <w:num w:numId="162" w16cid:durableId="1704476745">
    <w:abstractNumId w:val="479"/>
  </w:num>
  <w:num w:numId="163" w16cid:durableId="1731490428">
    <w:abstractNumId w:val="476"/>
  </w:num>
  <w:num w:numId="164" w16cid:durableId="1347050479">
    <w:abstractNumId w:val="167"/>
  </w:num>
  <w:num w:numId="165" w16cid:durableId="853767269">
    <w:abstractNumId w:val="89"/>
  </w:num>
  <w:num w:numId="166" w16cid:durableId="465243361">
    <w:abstractNumId w:val="398"/>
  </w:num>
  <w:num w:numId="167" w16cid:durableId="1131169672">
    <w:abstractNumId w:val="97"/>
  </w:num>
  <w:num w:numId="168" w16cid:durableId="2041737661">
    <w:abstractNumId w:val="224"/>
  </w:num>
  <w:num w:numId="169" w16cid:durableId="604002573">
    <w:abstractNumId w:val="218"/>
  </w:num>
  <w:num w:numId="170" w16cid:durableId="723867546">
    <w:abstractNumId w:val="47"/>
  </w:num>
  <w:num w:numId="171" w16cid:durableId="2003849901">
    <w:abstractNumId w:val="140"/>
  </w:num>
  <w:num w:numId="172" w16cid:durableId="1951623165">
    <w:abstractNumId w:val="406"/>
  </w:num>
  <w:num w:numId="173" w16cid:durableId="767845146">
    <w:abstractNumId w:val="270"/>
  </w:num>
  <w:num w:numId="174" w16cid:durableId="952522274">
    <w:abstractNumId w:val="369"/>
  </w:num>
  <w:num w:numId="175" w16cid:durableId="574782955">
    <w:abstractNumId w:val="362"/>
  </w:num>
  <w:num w:numId="176" w16cid:durableId="91245583">
    <w:abstractNumId w:val="469"/>
  </w:num>
  <w:num w:numId="177" w16cid:durableId="583685234">
    <w:abstractNumId w:val="349"/>
  </w:num>
  <w:num w:numId="178" w16cid:durableId="252590227">
    <w:abstractNumId w:val="409"/>
  </w:num>
  <w:num w:numId="179" w16cid:durableId="620648080">
    <w:abstractNumId w:val="404"/>
  </w:num>
  <w:num w:numId="180" w16cid:durableId="236479588">
    <w:abstractNumId w:val="87"/>
  </w:num>
  <w:num w:numId="181" w16cid:durableId="571278426">
    <w:abstractNumId w:val="310"/>
  </w:num>
  <w:num w:numId="182" w16cid:durableId="307519341">
    <w:abstractNumId w:val="478"/>
  </w:num>
  <w:num w:numId="183" w16cid:durableId="643774101">
    <w:abstractNumId w:val="505"/>
  </w:num>
  <w:num w:numId="184" w16cid:durableId="975913532">
    <w:abstractNumId w:val="131"/>
  </w:num>
  <w:num w:numId="185" w16cid:durableId="863057143">
    <w:abstractNumId w:val="341"/>
  </w:num>
  <w:num w:numId="186" w16cid:durableId="799155239">
    <w:abstractNumId w:val="518"/>
  </w:num>
  <w:num w:numId="187" w16cid:durableId="915088472">
    <w:abstractNumId w:val="276"/>
  </w:num>
  <w:num w:numId="188" w16cid:durableId="1934509036">
    <w:abstractNumId w:val="510"/>
  </w:num>
  <w:num w:numId="189" w16cid:durableId="102068609">
    <w:abstractNumId w:val="114"/>
  </w:num>
  <w:num w:numId="190" w16cid:durableId="527986253">
    <w:abstractNumId w:val="387"/>
  </w:num>
  <w:num w:numId="191" w16cid:durableId="1115709752">
    <w:abstractNumId w:val="417"/>
  </w:num>
  <w:num w:numId="192" w16cid:durableId="1653486770">
    <w:abstractNumId w:val="156"/>
  </w:num>
  <w:num w:numId="193" w16cid:durableId="1355962974">
    <w:abstractNumId w:val="346"/>
  </w:num>
  <w:num w:numId="194" w16cid:durableId="20472516">
    <w:abstractNumId w:val="290"/>
  </w:num>
  <w:num w:numId="195" w16cid:durableId="1419061181">
    <w:abstractNumId w:val="331"/>
  </w:num>
  <w:num w:numId="196" w16cid:durableId="1043364397">
    <w:abstractNumId w:val="332"/>
  </w:num>
  <w:num w:numId="197" w16cid:durableId="1454127503">
    <w:abstractNumId w:val="62"/>
  </w:num>
  <w:num w:numId="198" w16cid:durableId="1758474097">
    <w:abstractNumId w:val="20"/>
  </w:num>
  <w:num w:numId="199" w16cid:durableId="875774620">
    <w:abstractNumId w:val="493"/>
  </w:num>
  <w:num w:numId="200" w16cid:durableId="169566558">
    <w:abstractNumId w:val="435"/>
  </w:num>
  <w:num w:numId="201" w16cid:durableId="436025000">
    <w:abstractNumId w:val="472"/>
  </w:num>
  <w:num w:numId="202" w16cid:durableId="2059697405">
    <w:abstractNumId w:val="503"/>
  </w:num>
  <w:num w:numId="203" w16cid:durableId="1853571677">
    <w:abstractNumId w:val="196"/>
  </w:num>
  <w:num w:numId="204" w16cid:durableId="1024021330">
    <w:abstractNumId w:val="413"/>
  </w:num>
  <w:num w:numId="205" w16cid:durableId="706182683">
    <w:abstractNumId w:val="418"/>
  </w:num>
  <w:num w:numId="206" w16cid:durableId="314069089">
    <w:abstractNumId w:val="342"/>
  </w:num>
  <w:num w:numId="207" w16cid:durableId="1472088842">
    <w:abstractNumId w:val="474"/>
  </w:num>
  <w:num w:numId="208" w16cid:durableId="427426294">
    <w:abstractNumId w:val="13"/>
  </w:num>
  <w:num w:numId="209" w16cid:durableId="1448235757">
    <w:abstractNumId w:val="12"/>
  </w:num>
  <w:num w:numId="210" w16cid:durableId="497891992">
    <w:abstractNumId w:val="484"/>
  </w:num>
  <w:num w:numId="211" w16cid:durableId="2146072361">
    <w:abstractNumId w:val="24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3"/>
  </w:num>
  <w:num w:numId="224" w16cid:durableId="1746486106">
    <w:abstractNumId w:val="385"/>
  </w:num>
  <w:num w:numId="225" w16cid:durableId="174925300">
    <w:abstractNumId w:val="61"/>
  </w:num>
  <w:num w:numId="226" w16cid:durableId="1103302804">
    <w:abstractNumId w:val="374"/>
  </w:num>
  <w:num w:numId="227" w16cid:durableId="974027177">
    <w:abstractNumId w:val="308"/>
  </w:num>
  <w:num w:numId="228" w16cid:durableId="1057820221">
    <w:abstractNumId w:val="104"/>
  </w:num>
  <w:num w:numId="229" w16cid:durableId="1939872992">
    <w:abstractNumId w:val="170"/>
  </w:num>
  <w:num w:numId="230" w16cid:durableId="2032031273">
    <w:abstractNumId w:val="513"/>
  </w:num>
  <w:num w:numId="231" w16cid:durableId="643897751">
    <w:abstractNumId w:val="207"/>
  </w:num>
  <w:num w:numId="232" w16cid:durableId="2044087856">
    <w:abstractNumId w:val="100"/>
  </w:num>
  <w:num w:numId="233" w16cid:durableId="1470830025">
    <w:abstractNumId w:val="219"/>
  </w:num>
  <w:num w:numId="234" w16cid:durableId="1882202389">
    <w:abstractNumId w:val="423"/>
  </w:num>
  <w:num w:numId="235" w16cid:durableId="1347370052">
    <w:abstractNumId w:val="317"/>
  </w:num>
  <w:num w:numId="236" w16cid:durableId="1388644800">
    <w:abstractNumId w:val="231"/>
  </w:num>
  <w:num w:numId="237" w16cid:durableId="861288440">
    <w:abstractNumId w:val="25"/>
  </w:num>
  <w:num w:numId="238" w16cid:durableId="1645114493">
    <w:abstractNumId w:val="232"/>
  </w:num>
  <w:num w:numId="239" w16cid:durableId="806118907">
    <w:abstractNumId w:val="113"/>
  </w:num>
  <w:num w:numId="240" w16cid:durableId="505558771">
    <w:abstractNumId w:val="157"/>
  </w:num>
  <w:num w:numId="241" w16cid:durableId="1223323792">
    <w:abstractNumId w:val="489"/>
  </w:num>
  <w:num w:numId="242" w16cid:durableId="532546141">
    <w:abstractNumId w:val="414"/>
  </w:num>
  <w:num w:numId="243" w16cid:durableId="1259100753">
    <w:abstractNumId w:val="464"/>
  </w:num>
  <w:num w:numId="244" w16cid:durableId="428089715">
    <w:abstractNumId w:val="86"/>
  </w:num>
  <w:num w:numId="245" w16cid:durableId="2012174555">
    <w:abstractNumId w:val="46"/>
  </w:num>
  <w:num w:numId="246" w16cid:durableId="338116704">
    <w:abstractNumId w:val="183"/>
  </w:num>
  <w:num w:numId="247" w16cid:durableId="1754398958">
    <w:abstractNumId w:val="365"/>
  </w:num>
  <w:num w:numId="248" w16cid:durableId="1767724571">
    <w:abstractNumId w:val="199"/>
  </w:num>
  <w:num w:numId="249" w16cid:durableId="320744477">
    <w:abstractNumId w:val="282"/>
  </w:num>
  <w:num w:numId="250" w16cid:durableId="84542616">
    <w:abstractNumId w:val="71"/>
  </w:num>
  <w:num w:numId="251" w16cid:durableId="1576553291">
    <w:abstractNumId w:val="303"/>
  </w:num>
  <w:num w:numId="252" w16cid:durableId="1388259626">
    <w:abstractNumId w:val="115"/>
  </w:num>
  <w:num w:numId="253" w16cid:durableId="1529030107">
    <w:abstractNumId w:val="431"/>
  </w:num>
  <w:num w:numId="254" w16cid:durableId="231474924">
    <w:abstractNumId w:val="344"/>
  </w:num>
  <w:num w:numId="255" w16cid:durableId="738014580">
    <w:abstractNumId w:val="124"/>
  </w:num>
  <w:num w:numId="256" w16cid:durableId="1316950286">
    <w:abstractNumId w:val="443"/>
  </w:num>
  <w:num w:numId="257" w16cid:durableId="2021927467">
    <w:abstractNumId w:val="173"/>
  </w:num>
  <w:num w:numId="258" w16cid:durableId="1663464636">
    <w:abstractNumId w:val="108"/>
  </w:num>
  <w:num w:numId="259" w16cid:durableId="616376596">
    <w:abstractNumId w:val="41"/>
  </w:num>
  <w:num w:numId="260" w16cid:durableId="644093503">
    <w:abstractNumId w:val="223"/>
  </w:num>
  <w:num w:numId="261" w16cid:durableId="751121257">
    <w:abstractNumId w:val="486"/>
  </w:num>
  <w:num w:numId="262" w16cid:durableId="245041206">
    <w:abstractNumId w:val="265"/>
  </w:num>
  <w:num w:numId="263" w16cid:durableId="563175473">
    <w:abstractNumId w:val="497"/>
  </w:num>
  <w:num w:numId="264" w16cid:durableId="1888225751">
    <w:abstractNumId w:val="445"/>
  </w:num>
  <w:num w:numId="265" w16cid:durableId="511576558">
    <w:abstractNumId w:val="79"/>
  </w:num>
  <w:num w:numId="266" w16cid:durableId="523249462">
    <w:abstractNumId w:val="368"/>
  </w:num>
  <w:num w:numId="267" w16cid:durableId="184368757">
    <w:abstractNumId w:val="337"/>
  </w:num>
  <w:num w:numId="268" w16cid:durableId="1052729095">
    <w:abstractNumId w:val="123"/>
  </w:num>
  <w:num w:numId="269" w16cid:durableId="1574966166">
    <w:abstractNumId w:val="194"/>
  </w:num>
  <w:num w:numId="270" w16cid:durableId="433937679">
    <w:abstractNumId w:val="83"/>
  </w:num>
  <w:num w:numId="271" w16cid:durableId="176775611">
    <w:abstractNumId w:val="142"/>
  </w:num>
  <w:num w:numId="272" w16cid:durableId="2092264885">
    <w:abstractNumId w:val="21"/>
  </w:num>
  <w:num w:numId="273" w16cid:durableId="1991207798">
    <w:abstractNumId w:val="352"/>
  </w:num>
  <w:num w:numId="274" w16cid:durableId="1422531179">
    <w:abstractNumId w:val="400"/>
  </w:num>
  <w:num w:numId="275" w16cid:durableId="1031221112">
    <w:abstractNumId w:val="507"/>
  </w:num>
  <w:num w:numId="276" w16cid:durableId="1135563608">
    <w:abstractNumId w:val="268"/>
  </w:num>
  <w:num w:numId="277" w16cid:durableId="383405872">
    <w:abstractNumId w:val="162"/>
  </w:num>
  <w:num w:numId="278" w16cid:durableId="1394810899">
    <w:abstractNumId w:val="258"/>
  </w:num>
  <w:num w:numId="279" w16cid:durableId="1080518564">
    <w:abstractNumId w:val="321"/>
  </w:num>
  <w:num w:numId="280" w16cid:durableId="960651856">
    <w:abstractNumId w:val="74"/>
  </w:num>
  <w:num w:numId="281" w16cid:durableId="1819760927">
    <w:abstractNumId w:val="401"/>
  </w:num>
  <w:num w:numId="282" w16cid:durableId="873926465">
    <w:abstractNumId w:val="256"/>
  </w:num>
  <w:num w:numId="283" w16cid:durableId="1850439801">
    <w:abstractNumId w:val="516"/>
  </w:num>
  <w:num w:numId="284" w16cid:durableId="93945665">
    <w:abstractNumId w:val="136"/>
  </w:num>
  <w:num w:numId="285" w16cid:durableId="741177022">
    <w:abstractNumId w:val="138"/>
  </w:num>
  <w:num w:numId="286" w16cid:durableId="475801609">
    <w:abstractNumId w:val="53"/>
  </w:num>
  <w:num w:numId="287" w16cid:durableId="761337910">
    <w:abstractNumId w:val="126"/>
  </w:num>
  <w:num w:numId="288" w16cid:durableId="125634577">
    <w:abstractNumId w:val="174"/>
  </w:num>
  <w:num w:numId="289" w16cid:durableId="485516285">
    <w:abstractNumId w:val="467"/>
  </w:num>
  <w:num w:numId="290" w16cid:durableId="766122062">
    <w:abstractNumId w:val="356"/>
  </w:num>
  <w:num w:numId="291" w16cid:durableId="385959846">
    <w:abstractNumId w:val="339"/>
  </w:num>
  <w:num w:numId="292" w16cid:durableId="1723629350">
    <w:abstractNumId w:val="343"/>
  </w:num>
  <w:num w:numId="293" w16cid:durableId="908073664">
    <w:abstractNumId w:val="19"/>
  </w:num>
  <w:num w:numId="294" w16cid:durableId="1592198177">
    <w:abstractNumId w:val="145"/>
  </w:num>
  <w:num w:numId="295" w16cid:durableId="617492194">
    <w:abstractNumId w:val="112"/>
  </w:num>
  <w:num w:numId="296" w16cid:durableId="1299603540">
    <w:abstractNumId w:val="318"/>
  </w:num>
  <w:num w:numId="297" w16cid:durableId="884829932">
    <w:abstractNumId w:val="160"/>
  </w:num>
  <w:num w:numId="298" w16cid:durableId="877086961">
    <w:abstractNumId w:val="379"/>
  </w:num>
  <w:num w:numId="299" w16cid:durableId="482115045">
    <w:abstractNumId w:val="366"/>
  </w:num>
  <w:num w:numId="300" w16cid:durableId="23866825">
    <w:abstractNumId w:val="155"/>
  </w:num>
  <w:num w:numId="301" w16cid:durableId="892155908">
    <w:abstractNumId w:val="220"/>
  </w:num>
  <w:num w:numId="302" w16cid:durableId="875895841">
    <w:abstractNumId w:val="397"/>
  </w:num>
  <w:num w:numId="303" w16cid:durableId="1479567056">
    <w:abstractNumId w:val="519"/>
  </w:num>
  <w:num w:numId="304" w16cid:durableId="386610704">
    <w:abstractNumId w:val="34"/>
  </w:num>
  <w:num w:numId="305" w16cid:durableId="576676140">
    <w:abstractNumId w:val="16"/>
  </w:num>
  <w:num w:numId="306" w16cid:durableId="1727995537">
    <w:abstractNumId w:val="375"/>
  </w:num>
  <w:num w:numId="307" w16cid:durableId="896278361">
    <w:abstractNumId w:val="330"/>
  </w:num>
  <w:num w:numId="308" w16cid:durableId="1633705100">
    <w:abstractNumId w:val="354"/>
  </w:num>
  <w:num w:numId="309" w16cid:durableId="593167100">
    <w:abstractNumId w:val="487"/>
  </w:num>
  <w:num w:numId="310" w16cid:durableId="915827037">
    <w:abstractNumId w:val="14"/>
  </w:num>
  <w:num w:numId="311" w16cid:durableId="1912812802">
    <w:abstractNumId w:val="473"/>
  </w:num>
  <w:num w:numId="312" w16cid:durableId="1432319939">
    <w:abstractNumId w:val="197"/>
  </w:num>
  <w:num w:numId="313" w16cid:durableId="1412582614">
    <w:abstractNumId w:val="279"/>
  </w:num>
  <w:num w:numId="314" w16cid:durableId="1614898849">
    <w:abstractNumId w:val="430"/>
  </w:num>
  <w:num w:numId="315" w16cid:durableId="1936471399">
    <w:abstractNumId w:val="373"/>
  </w:num>
  <w:num w:numId="316" w16cid:durableId="1582175827">
    <w:abstractNumId w:val="184"/>
  </w:num>
  <w:num w:numId="317" w16cid:durableId="445004917">
    <w:abstractNumId w:val="488"/>
  </w:num>
  <w:num w:numId="318" w16cid:durableId="591010860">
    <w:abstractNumId w:val="15"/>
  </w:num>
  <w:num w:numId="319" w16cid:durableId="1806847062">
    <w:abstractNumId w:val="340"/>
  </w:num>
  <w:num w:numId="320" w16cid:durableId="1174372119">
    <w:abstractNumId w:val="250"/>
  </w:num>
  <w:num w:numId="321" w16cid:durableId="1488280710">
    <w:abstractNumId w:val="95"/>
  </w:num>
  <w:num w:numId="322" w16cid:durableId="1281035210">
    <w:abstractNumId w:val="468"/>
  </w:num>
  <w:num w:numId="323" w16cid:durableId="1802530170">
    <w:abstractNumId w:val="275"/>
  </w:num>
  <w:num w:numId="324" w16cid:durableId="956791322">
    <w:abstractNumId w:val="389"/>
  </w:num>
  <w:num w:numId="325" w16cid:durableId="2006542253">
    <w:abstractNumId w:val="164"/>
  </w:num>
  <w:num w:numId="326" w16cid:durableId="885995803">
    <w:abstractNumId w:val="32"/>
  </w:num>
  <w:num w:numId="327" w16cid:durableId="2117753344">
    <w:abstractNumId w:val="208"/>
  </w:num>
  <w:num w:numId="328" w16cid:durableId="1902204237">
    <w:abstractNumId w:val="225"/>
  </w:num>
  <w:num w:numId="329" w16cid:durableId="574821178">
    <w:abstractNumId w:val="427"/>
  </w:num>
  <w:num w:numId="330" w16cid:durableId="1179614539">
    <w:abstractNumId w:val="426"/>
  </w:num>
  <w:num w:numId="331" w16cid:durableId="199442986">
    <w:abstractNumId w:val="38"/>
  </w:num>
  <w:num w:numId="332" w16cid:durableId="2020346950">
    <w:abstractNumId w:val="296"/>
  </w:num>
  <w:num w:numId="333" w16cid:durableId="2067293970">
    <w:abstractNumId w:val="121"/>
  </w:num>
  <w:num w:numId="334" w16cid:durableId="1932085199">
    <w:abstractNumId w:val="27"/>
  </w:num>
  <w:num w:numId="335" w16cid:durableId="1907255788">
    <w:abstractNumId w:val="316"/>
  </w:num>
  <w:num w:numId="336" w16cid:durableId="1196580616">
    <w:abstractNumId w:val="444"/>
  </w:num>
  <w:num w:numId="337" w16cid:durableId="1989749627">
    <w:abstractNumId w:val="52"/>
  </w:num>
  <w:num w:numId="338" w16cid:durableId="1053045564">
    <w:abstractNumId w:val="328"/>
  </w:num>
  <w:num w:numId="339" w16cid:durableId="1310162423">
    <w:abstractNumId w:val="159"/>
  </w:num>
  <w:num w:numId="340" w16cid:durableId="989869523">
    <w:abstractNumId w:val="361"/>
  </w:num>
  <w:num w:numId="341" w16cid:durableId="807630846">
    <w:abstractNumId w:val="388"/>
  </w:num>
  <w:num w:numId="342" w16cid:durableId="707098414">
    <w:abstractNumId w:val="240"/>
  </w:num>
  <w:num w:numId="343" w16cid:durableId="1691369509">
    <w:abstractNumId w:val="323"/>
  </w:num>
  <w:num w:numId="344" w16cid:durableId="350882156">
    <w:abstractNumId w:val="456"/>
  </w:num>
  <w:num w:numId="345" w16cid:durableId="815293581">
    <w:abstractNumId w:val="434"/>
  </w:num>
  <w:num w:numId="346" w16cid:durableId="983004726">
    <w:abstractNumId w:val="312"/>
  </w:num>
  <w:num w:numId="347" w16cid:durableId="1384645391">
    <w:abstractNumId w:val="455"/>
  </w:num>
  <w:num w:numId="348" w16cid:durableId="2067799555">
    <w:abstractNumId w:val="291"/>
  </w:num>
  <w:num w:numId="349" w16cid:durableId="394401132">
    <w:abstractNumId w:val="241"/>
  </w:num>
  <w:num w:numId="350" w16cid:durableId="2009093877">
    <w:abstractNumId w:val="233"/>
  </w:num>
  <w:num w:numId="351" w16cid:durableId="230698394">
    <w:abstractNumId w:val="176"/>
  </w:num>
  <w:num w:numId="352" w16cid:durableId="1879973757">
    <w:abstractNumId w:val="261"/>
  </w:num>
  <w:num w:numId="353" w16cid:durableId="884023179">
    <w:abstractNumId w:val="210"/>
  </w:num>
  <w:num w:numId="354" w16cid:durableId="668867505">
    <w:abstractNumId w:val="327"/>
  </w:num>
  <w:num w:numId="355" w16cid:durableId="629282450">
    <w:abstractNumId w:val="133"/>
  </w:num>
  <w:num w:numId="356" w16cid:durableId="124273957">
    <w:abstractNumId w:val="31"/>
  </w:num>
  <w:num w:numId="357" w16cid:durableId="722292810">
    <w:abstractNumId w:val="412"/>
  </w:num>
  <w:num w:numId="358" w16cid:durableId="239294048">
    <w:abstractNumId w:val="158"/>
  </w:num>
  <w:num w:numId="359" w16cid:durableId="1424104230">
    <w:abstractNumId w:val="313"/>
  </w:num>
  <w:num w:numId="360" w16cid:durableId="1036806543">
    <w:abstractNumId w:val="84"/>
  </w:num>
  <w:num w:numId="361" w16cid:durableId="1087994930">
    <w:abstractNumId w:val="182"/>
  </w:num>
  <w:num w:numId="362" w16cid:durableId="426848480">
    <w:abstractNumId w:val="496"/>
  </w:num>
  <w:num w:numId="363" w16cid:durableId="1491676583">
    <w:abstractNumId w:val="440"/>
  </w:num>
  <w:num w:numId="364" w16cid:durableId="2078745908">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5"/>
  </w:num>
  <w:num w:numId="366" w16cid:durableId="320502096">
    <w:abstractNumId w:val="50"/>
  </w:num>
  <w:num w:numId="367" w16cid:durableId="1904637711">
    <w:abstractNumId w:val="439"/>
  </w:num>
  <w:num w:numId="368" w16cid:durableId="1408528159">
    <w:abstractNumId w:val="466"/>
  </w:num>
  <w:num w:numId="369" w16cid:durableId="1045300863">
    <w:abstractNumId w:val="294"/>
  </w:num>
  <w:num w:numId="370" w16cid:durableId="2034259068">
    <w:abstractNumId w:val="117"/>
  </w:num>
  <w:num w:numId="371" w16cid:durableId="1773012890">
    <w:abstractNumId w:val="482"/>
  </w:num>
  <w:num w:numId="372" w16cid:durableId="1635984329">
    <w:abstractNumId w:val="254"/>
  </w:num>
  <w:num w:numId="373" w16cid:durableId="102266378">
    <w:abstractNumId w:val="239"/>
  </w:num>
  <w:num w:numId="374" w16cid:durableId="613484883">
    <w:abstractNumId w:val="69"/>
  </w:num>
  <w:num w:numId="375" w16cid:durableId="230313132">
    <w:abstractNumId w:val="357"/>
  </w:num>
  <w:num w:numId="376" w16cid:durableId="424613697">
    <w:abstractNumId w:val="17"/>
  </w:num>
  <w:num w:numId="377" w16cid:durableId="1538349773">
    <w:abstractNumId w:val="44"/>
  </w:num>
  <w:num w:numId="378" w16cid:durableId="851409407">
    <w:abstractNumId w:val="213"/>
  </w:num>
  <w:num w:numId="379" w16cid:durableId="2019311364">
    <w:abstractNumId w:val="363"/>
  </w:num>
  <w:num w:numId="380" w16cid:durableId="1110470953">
    <w:abstractNumId w:val="376"/>
  </w:num>
  <w:num w:numId="381" w16cid:durableId="1929382021">
    <w:abstractNumId w:val="141"/>
  </w:num>
  <w:num w:numId="382" w16cid:durableId="2053840965">
    <w:abstractNumId w:val="481"/>
  </w:num>
  <w:num w:numId="383" w16cid:durableId="674918415">
    <w:abstractNumId w:val="448"/>
  </w:num>
  <w:num w:numId="384" w16cid:durableId="1284506335">
    <w:abstractNumId w:val="193"/>
  </w:num>
  <w:num w:numId="385" w16cid:durableId="382213828">
    <w:abstractNumId w:val="447"/>
  </w:num>
  <w:num w:numId="386" w16cid:durableId="32774676">
    <w:abstractNumId w:val="135"/>
  </w:num>
  <w:num w:numId="387" w16cid:durableId="827019811">
    <w:abstractNumId w:val="105"/>
  </w:num>
  <w:num w:numId="388" w16cid:durableId="1348867789">
    <w:abstractNumId w:val="169"/>
  </w:num>
  <w:num w:numId="389" w16cid:durableId="1660113087">
    <w:abstractNumId w:val="65"/>
  </w:num>
  <w:num w:numId="390" w16cid:durableId="1956254272">
    <w:abstractNumId w:val="345"/>
  </w:num>
  <w:num w:numId="391" w16cid:durableId="1332486690">
    <w:abstractNumId w:val="457"/>
  </w:num>
  <w:num w:numId="392" w16cid:durableId="841316262">
    <w:abstractNumId w:val="64"/>
  </w:num>
  <w:num w:numId="393" w16cid:durableId="1966737380">
    <w:abstractNumId w:val="192"/>
  </w:num>
  <w:num w:numId="394" w16cid:durableId="1565678595">
    <w:abstractNumId w:val="211"/>
  </w:num>
  <w:num w:numId="395" w16cid:durableId="860819898">
    <w:abstractNumId w:val="212"/>
  </w:num>
  <w:num w:numId="396" w16cid:durableId="1017123386">
    <w:abstractNumId w:val="152"/>
  </w:num>
  <w:num w:numId="397" w16cid:durableId="1753231791">
    <w:abstractNumId w:val="43"/>
  </w:num>
  <w:num w:numId="398" w16cid:durableId="1117024646">
    <w:abstractNumId w:val="200"/>
  </w:num>
  <w:num w:numId="399" w16cid:durableId="1832870273">
    <w:abstractNumId w:val="267"/>
  </w:num>
  <w:num w:numId="400" w16cid:durableId="1414006605">
    <w:abstractNumId w:val="110"/>
  </w:num>
  <w:num w:numId="401" w16cid:durableId="1242060366">
    <w:abstractNumId w:val="93"/>
  </w:num>
  <w:num w:numId="402" w16cid:durableId="775716397">
    <w:abstractNumId w:val="24"/>
  </w:num>
  <w:num w:numId="403" w16cid:durableId="1601185752">
    <w:abstractNumId w:val="30"/>
  </w:num>
  <w:num w:numId="404" w16cid:durableId="1234782296">
    <w:abstractNumId w:val="371"/>
  </w:num>
  <w:num w:numId="405" w16cid:durableId="553732925">
    <w:abstractNumId w:val="367"/>
  </w:num>
  <w:num w:numId="406" w16cid:durableId="448747526">
    <w:abstractNumId w:val="459"/>
  </w:num>
  <w:num w:numId="407" w16cid:durableId="614292644">
    <w:abstractNumId w:val="425"/>
  </w:num>
  <w:num w:numId="408" w16cid:durableId="1475872672">
    <w:abstractNumId w:val="102"/>
  </w:num>
  <w:num w:numId="409" w16cid:durableId="1123574311">
    <w:abstractNumId w:val="144"/>
  </w:num>
  <w:num w:numId="410" w16cid:durableId="1330215139">
    <w:abstractNumId w:val="120"/>
  </w:num>
  <w:num w:numId="411" w16cid:durableId="1642689888">
    <w:abstractNumId w:val="235"/>
  </w:num>
  <w:num w:numId="412" w16cid:durableId="1095979250">
    <w:abstractNumId w:val="378"/>
  </w:num>
  <w:num w:numId="413" w16cid:durableId="638924060">
    <w:abstractNumId w:val="116"/>
  </w:num>
  <w:num w:numId="414" w16cid:durableId="698701871">
    <w:abstractNumId w:val="302"/>
  </w:num>
  <w:num w:numId="415" w16cid:durableId="1240555783">
    <w:abstractNumId w:val="243"/>
  </w:num>
  <w:num w:numId="416" w16cid:durableId="604925135">
    <w:abstractNumId w:val="277"/>
  </w:num>
  <w:num w:numId="417" w16cid:durableId="248392324">
    <w:abstractNumId w:val="383"/>
  </w:num>
  <w:num w:numId="418" w16cid:durableId="1398818836">
    <w:abstractNumId w:val="463"/>
  </w:num>
  <w:num w:numId="419" w16cid:durableId="1669822642">
    <w:abstractNumId w:val="289"/>
  </w:num>
  <w:num w:numId="420" w16cid:durableId="175265657">
    <w:abstractNumId w:val="517"/>
  </w:num>
  <w:num w:numId="421" w16cid:durableId="198015756">
    <w:abstractNumId w:val="72"/>
  </w:num>
  <w:num w:numId="422" w16cid:durableId="1626154712">
    <w:abstractNumId w:val="280"/>
  </w:num>
  <w:num w:numId="423" w16cid:durableId="1595818700">
    <w:abstractNumId w:val="436"/>
  </w:num>
  <w:num w:numId="424" w16cid:durableId="1170097270">
    <w:abstractNumId w:val="263"/>
  </w:num>
  <w:num w:numId="425" w16cid:durableId="453134165">
    <w:abstractNumId w:val="475"/>
  </w:num>
  <w:num w:numId="426" w16cid:durableId="1555046496">
    <w:abstractNumId w:val="273"/>
  </w:num>
  <w:num w:numId="427" w16cid:durableId="720397501">
    <w:abstractNumId w:val="319"/>
  </w:num>
  <w:num w:numId="428" w16cid:durableId="1877891307">
    <w:abstractNumId w:val="386"/>
  </w:num>
  <w:num w:numId="429" w16cid:durableId="1965185541">
    <w:abstractNumId w:val="293"/>
  </w:num>
  <w:num w:numId="430" w16cid:durableId="787116112">
    <w:abstractNumId w:val="22"/>
  </w:num>
  <w:num w:numId="431" w16cid:durableId="154033620">
    <w:abstractNumId w:val="214"/>
  </w:num>
  <w:num w:numId="432" w16cid:durableId="1223950936">
    <w:abstractNumId w:val="129"/>
  </w:num>
  <w:num w:numId="433" w16cid:durableId="463350767">
    <w:abstractNumId w:val="222"/>
  </w:num>
  <w:num w:numId="434" w16cid:durableId="783042159">
    <w:abstractNumId w:val="237"/>
  </w:num>
  <w:num w:numId="435" w16cid:durableId="1359501181">
    <w:abstractNumId w:val="161"/>
  </w:num>
  <w:num w:numId="436" w16cid:durableId="389504760">
    <w:abstractNumId w:val="245"/>
  </w:num>
  <w:num w:numId="437" w16cid:durableId="252665847">
    <w:abstractNumId w:val="154"/>
  </w:num>
  <w:num w:numId="438" w16cid:durableId="1680736917">
    <w:abstractNumId w:val="125"/>
  </w:num>
  <w:num w:numId="439" w16cid:durableId="1037047580">
    <w:abstractNumId w:val="244"/>
  </w:num>
  <w:num w:numId="440" w16cid:durableId="918447930">
    <w:abstractNumId w:val="380"/>
  </w:num>
  <w:num w:numId="441" w16cid:durableId="1775399033">
    <w:abstractNumId w:val="76"/>
  </w:num>
  <w:num w:numId="442" w16cid:durableId="819880742">
    <w:abstractNumId w:val="266"/>
  </w:num>
  <w:num w:numId="443" w16cid:durableId="1700009818">
    <w:abstractNumId w:val="471"/>
  </w:num>
  <w:num w:numId="444" w16cid:durableId="298342248">
    <w:abstractNumId w:val="198"/>
  </w:num>
  <w:num w:numId="445" w16cid:durableId="1873111766">
    <w:abstractNumId w:val="57"/>
  </w:num>
  <w:num w:numId="446" w16cid:durableId="1946843347">
    <w:abstractNumId w:val="238"/>
  </w:num>
  <w:num w:numId="447" w16cid:durableId="2032488500">
    <w:abstractNumId w:val="179"/>
  </w:num>
  <w:num w:numId="448" w16cid:durableId="871764554">
    <w:abstractNumId w:val="49"/>
  </w:num>
  <w:num w:numId="449" w16cid:durableId="1575775965">
    <w:abstractNumId w:val="67"/>
  </w:num>
  <w:num w:numId="450" w16cid:durableId="1565994541">
    <w:abstractNumId w:val="377"/>
  </w:num>
  <w:num w:numId="451" w16cid:durableId="846209472">
    <w:abstractNumId w:val="187"/>
  </w:num>
  <w:num w:numId="452" w16cid:durableId="11535697">
    <w:abstractNumId w:val="153"/>
  </w:num>
  <w:num w:numId="453" w16cid:durableId="522862924">
    <w:abstractNumId w:val="180"/>
  </w:num>
  <w:num w:numId="454" w16cid:durableId="1015111580">
    <w:abstractNumId w:val="329"/>
  </w:num>
  <w:num w:numId="455" w16cid:durableId="799423011">
    <w:abstractNumId w:val="178"/>
  </w:num>
  <w:num w:numId="456" w16cid:durableId="15618604">
    <w:abstractNumId w:val="151"/>
  </w:num>
  <w:num w:numId="457" w16cid:durableId="819420735">
    <w:abstractNumId w:val="336"/>
  </w:num>
  <w:num w:numId="458" w16cid:durableId="1345479104">
    <w:abstractNumId w:val="351"/>
  </w:num>
  <w:num w:numId="459" w16cid:durableId="1230073011">
    <w:abstractNumId w:val="259"/>
  </w:num>
  <w:num w:numId="460" w16cid:durableId="1700425669">
    <w:abstractNumId w:val="205"/>
  </w:num>
  <w:num w:numId="461" w16cid:durableId="905380769">
    <w:abstractNumId w:val="88"/>
  </w:num>
  <w:num w:numId="462" w16cid:durableId="1767730749">
    <w:abstractNumId w:val="181"/>
  </w:num>
  <w:num w:numId="463" w16cid:durableId="1497382794">
    <w:abstractNumId w:val="306"/>
  </w:num>
  <w:num w:numId="464" w16cid:durableId="1336417320">
    <w:abstractNumId w:val="191"/>
  </w:num>
  <w:num w:numId="465" w16cid:durableId="1802073551">
    <w:abstractNumId w:val="411"/>
  </w:num>
  <w:num w:numId="466" w16cid:durableId="1579173828">
    <w:abstractNumId w:val="216"/>
  </w:num>
  <w:num w:numId="467" w16cid:durableId="1833446272">
    <w:abstractNumId w:val="285"/>
  </w:num>
  <w:num w:numId="468" w16cid:durableId="2028211297">
    <w:abstractNumId w:val="393"/>
  </w:num>
  <w:num w:numId="469" w16cid:durableId="283081771">
    <w:abstractNumId w:val="506"/>
  </w:num>
  <w:num w:numId="470" w16cid:durableId="1410270247">
    <w:abstractNumId w:val="287"/>
  </w:num>
  <w:num w:numId="471" w16cid:durableId="139159265">
    <w:abstractNumId w:val="477"/>
  </w:num>
  <w:num w:numId="472" w16cid:durableId="855458048">
    <w:abstractNumId w:val="163"/>
  </w:num>
  <w:num w:numId="473" w16cid:durableId="1325014762">
    <w:abstractNumId w:val="350"/>
  </w:num>
  <w:num w:numId="474" w16cid:durableId="1045720421">
    <w:abstractNumId w:val="281"/>
  </w:num>
  <w:num w:numId="475" w16cid:durableId="379790948">
    <w:abstractNumId w:val="325"/>
  </w:num>
  <w:num w:numId="476" w16cid:durableId="673462588">
    <w:abstractNumId w:val="149"/>
  </w:num>
  <w:num w:numId="477" w16cid:durableId="640959274">
    <w:abstractNumId w:val="260"/>
  </w:num>
  <w:num w:numId="478" w16cid:durableId="1489901410">
    <w:abstractNumId w:val="48"/>
  </w:num>
  <w:num w:numId="479" w16cid:durableId="1824345817">
    <w:abstractNumId w:val="252"/>
  </w:num>
  <w:num w:numId="480" w16cid:durableId="106393709">
    <w:abstractNumId w:val="446"/>
  </w:num>
  <w:num w:numId="481" w16cid:durableId="1856648545">
    <w:abstractNumId w:val="286"/>
  </w:num>
  <w:num w:numId="482" w16cid:durableId="130442244">
    <w:abstractNumId w:val="364"/>
  </w:num>
  <w:num w:numId="483" w16cid:durableId="481777217">
    <w:abstractNumId w:val="247"/>
  </w:num>
  <w:num w:numId="484" w16cid:durableId="20983644">
    <w:abstractNumId w:val="490"/>
  </w:num>
  <w:num w:numId="485" w16cid:durableId="48182074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5"/>
  </w:num>
  <w:num w:numId="487" w16cid:durableId="1818379561">
    <w:abstractNumId w:val="305"/>
  </w:num>
  <w:num w:numId="488" w16cid:durableId="288978121">
    <w:abstractNumId w:val="262"/>
  </w:num>
  <w:num w:numId="489" w16cid:durableId="661393226">
    <w:abstractNumId w:val="29"/>
  </w:num>
  <w:num w:numId="490" w16cid:durableId="1444574069">
    <w:abstractNumId w:val="515"/>
  </w:num>
  <w:num w:numId="491" w16cid:durableId="719473955">
    <w:abstractNumId w:val="101"/>
  </w:num>
  <w:num w:numId="492" w16cid:durableId="118304007">
    <w:abstractNumId w:val="492"/>
  </w:num>
  <w:num w:numId="493" w16cid:durableId="414938473">
    <w:abstractNumId w:val="509"/>
  </w:num>
  <w:num w:numId="494" w16cid:durableId="319240864">
    <w:abstractNumId w:val="274"/>
  </w:num>
  <w:num w:numId="495" w16cid:durableId="1488279507">
    <w:abstractNumId w:val="23"/>
  </w:num>
  <w:num w:numId="496" w16cid:durableId="2033455887">
    <w:abstractNumId w:val="215"/>
  </w:num>
  <w:num w:numId="497" w16cid:durableId="1589804943">
    <w:abstractNumId w:val="195"/>
  </w:num>
  <w:num w:numId="498" w16cid:durableId="1978145182">
    <w:abstractNumId w:val="77"/>
  </w:num>
  <w:num w:numId="499" w16cid:durableId="34547578">
    <w:abstractNumId w:val="353"/>
  </w:num>
  <w:num w:numId="500" w16cid:durableId="550649291">
    <w:abstractNumId w:val="441"/>
  </w:num>
  <w:num w:numId="501" w16cid:durableId="1353070174">
    <w:abstractNumId w:val="171"/>
  </w:num>
  <w:num w:numId="502" w16cid:durableId="1606769299">
    <w:abstractNumId w:val="355"/>
  </w:num>
  <w:num w:numId="503" w16cid:durableId="294608803">
    <w:abstractNumId w:val="520"/>
  </w:num>
  <w:num w:numId="504" w16cid:durableId="748770163">
    <w:abstractNumId w:val="433"/>
  </w:num>
  <w:num w:numId="505" w16cid:durableId="771900044">
    <w:abstractNumId w:val="480"/>
  </w:num>
  <w:num w:numId="506" w16cid:durableId="850798607">
    <w:abstractNumId w:val="18"/>
  </w:num>
  <w:num w:numId="507" w16cid:durableId="229656527">
    <w:abstractNumId w:val="37"/>
  </w:num>
  <w:num w:numId="508" w16cid:durableId="766729416">
    <w:abstractNumId w:val="381"/>
  </w:num>
  <w:num w:numId="509" w16cid:durableId="651759198">
    <w:abstractNumId w:val="35"/>
  </w:num>
  <w:num w:numId="510" w16cid:durableId="1470124445">
    <w:abstractNumId w:val="410"/>
  </w:num>
  <w:num w:numId="511" w16cid:durableId="766732113">
    <w:abstractNumId w:val="460"/>
  </w:num>
  <w:num w:numId="512" w16cid:durableId="1845826702">
    <w:abstractNumId w:val="429"/>
  </w:num>
  <w:num w:numId="513" w16cid:durableId="987787151">
    <w:abstractNumId w:val="92"/>
  </w:num>
  <w:num w:numId="514" w16cid:durableId="374545944">
    <w:abstractNumId w:val="146"/>
  </w:num>
  <w:num w:numId="515" w16cid:durableId="1886987273">
    <w:abstractNumId w:val="511"/>
  </w:num>
  <w:num w:numId="516" w16cid:durableId="1013453203">
    <w:abstractNumId w:val="42"/>
  </w:num>
  <w:num w:numId="517" w16cid:durableId="1964536691">
    <w:abstractNumId w:val="348"/>
  </w:num>
  <w:num w:numId="518" w16cid:durableId="353311074">
    <w:abstractNumId w:val="150"/>
  </w:num>
  <w:num w:numId="519" w16cid:durableId="764346981">
    <w:abstractNumId w:val="292"/>
  </w:num>
  <w:num w:numId="520" w16cid:durableId="718627705">
    <w:abstractNumId w:val="56"/>
  </w:num>
  <w:num w:numId="521" w16cid:durableId="1857965654">
    <w:abstractNumId w:val="143"/>
  </w:num>
  <w:num w:numId="522" w16cid:durableId="1523518558">
    <w:abstractNumId w:val="461"/>
  </w:num>
  <w:num w:numId="523" w16cid:durableId="672339371">
    <w:abstractNumId w:val="502"/>
  </w:num>
  <w:num w:numId="524" w16cid:durableId="1776824362">
    <w:abstractNumId w:val="226"/>
  </w:num>
  <w:num w:numId="525" w16cid:durableId="1796291668">
    <w:abstractNumId w:val="384"/>
  </w:num>
  <w:num w:numId="526" w16cid:durableId="274290865">
    <w:abstractNumId w:val="390"/>
  </w:num>
  <w:num w:numId="527" w16cid:durableId="1055154276">
    <w:abstractNumId w:val="82"/>
  </w:num>
  <w:num w:numId="528" w16cid:durableId="933363894">
    <w:abstractNumId w:val="403"/>
  </w:num>
  <w:num w:numId="529" w16cid:durableId="20209319">
    <w:abstractNumId w:val="335"/>
  </w:num>
  <w:num w:numId="530" w16cid:durableId="66002796">
    <w:abstractNumId w:val="272"/>
  </w:num>
  <w:num w:numId="531" w16cid:durableId="1723628697">
    <w:abstractNumId w:val="204"/>
  </w:num>
  <w:num w:numId="532" w16cid:durableId="1087462135">
    <w:abstractNumId w:val="324"/>
  </w:num>
  <w:num w:numId="533" w16cid:durableId="51539083">
    <w:abstractNumId w:val="59"/>
  </w:num>
  <w:num w:numId="534" w16cid:durableId="1642029427">
    <w:abstractNumId w:val="39"/>
  </w:num>
  <w:num w:numId="535" w16cid:durableId="1165392893">
    <w:abstractNumId w:val="450"/>
  </w:num>
  <w:num w:numId="536" w16cid:durableId="1678381594">
    <w:abstractNumId w:val="94"/>
  </w:num>
  <w:num w:numId="537" w16cid:durableId="719211069">
    <w:abstractNumId w:val="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41E9"/>
    <w:rsid w:val="002E7315"/>
    <w:rsid w:val="002F1A6E"/>
    <w:rsid w:val="002F30C4"/>
    <w:rsid w:val="002F78A9"/>
    <w:rsid w:val="00300ED8"/>
    <w:rsid w:val="0030296C"/>
    <w:rsid w:val="0031351B"/>
    <w:rsid w:val="003525D4"/>
    <w:rsid w:val="0035510C"/>
    <w:rsid w:val="003653CF"/>
    <w:rsid w:val="003653D8"/>
    <w:rsid w:val="00367ED9"/>
    <w:rsid w:val="00375E5B"/>
    <w:rsid w:val="00377322"/>
    <w:rsid w:val="00390B41"/>
    <w:rsid w:val="003A4605"/>
    <w:rsid w:val="003B5C13"/>
    <w:rsid w:val="003C090B"/>
    <w:rsid w:val="003D7DD7"/>
    <w:rsid w:val="003E0476"/>
    <w:rsid w:val="003E35D7"/>
    <w:rsid w:val="003E35F6"/>
    <w:rsid w:val="00405C13"/>
    <w:rsid w:val="0042067E"/>
    <w:rsid w:val="00422A5D"/>
    <w:rsid w:val="00423433"/>
    <w:rsid w:val="0042727C"/>
    <w:rsid w:val="0044216C"/>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7044"/>
    <w:rsid w:val="006B2B7B"/>
    <w:rsid w:val="006B4CDE"/>
    <w:rsid w:val="006C312B"/>
    <w:rsid w:val="006D611D"/>
    <w:rsid w:val="006E5E63"/>
    <w:rsid w:val="00702CB2"/>
    <w:rsid w:val="00714F33"/>
    <w:rsid w:val="007177C9"/>
    <w:rsid w:val="0073012B"/>
    <w:rsid w:val="00733935"/>
    <w:rsid w:val="00735649"/>
    <w:rsid w:val="00744CB8"/>
    <w:rsid w:val="00752F18"/>
    <w:rsid w:val="00760982"/>
    <w:rsid w:val="0077677C"/>
    <w:rsid w:val="00776A5C"/>
    <w:rsid w:val="00783D8F"/>
    <w:rsid w:val="007909C7"/>
    <w:rsid w:val="00790AA7"/>
    <w:rsid w:val="00790ED9"/>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7646"/>
    <w:rsid w:val="007E7E27"/>
    <w:rsid w:val="007F7802"/>
    <w:rsid w:val="00813A05"/>
    <w:rsid w:val="0081722B"/>
    <w:rsid w:val="0081760E"/>
    <w:rsid w:val="00817736"/>
    <w:rsid w:val="00817AF0"/>
    <w:rsid w:val="00817F00"/>
    <w:rsid w:val="00822FB6"/>
    <w:rsid w:val="00832AB0"/>
    <w:rsid w:val="008350EB"/>
    <w:rsid w:val="008601F5"/>
    <w:rsid w:val="008736F2"/>
    <w:rsid w:val="00887032"/>
    <w:rsid w:val="0089142A"/>
    <w:rsid w:val="00892D10"/>
    <w:rsid w:val="008B6AB5"/>
    <w:rsid w:val="008C489D"/>
    <w:rsid w:val="008C72CF"/>
    <w:rsid w:val="008D67BC"/>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57B55"/>
    <w:rsid w:val="00965DA6"/>
    <w:rsid w:val="0097430F"/>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F501D"/>
    <w:rsid w:val="00B0087D"/>
    <w:rsid w:val="00B22AB6"/>
    <w:rsid w:val="00B45979"/>
    <w:rsid w:val="00B6529F"/>
    <w:rsid w:val="00B66F76"/>
    <w:rsid w:val="00B723AF"/>
    <w:rsid w:val="00B876E6"/>
    <w:rsid w:val="00B9089C"/>
    <w:rsid w:val="00BA7261"/>
    <w:rsid w:val="00BB2B37"/>
    <w:rsid w:val="00BC025F"/>
    <w:rsid w:val="00BC037D"/>
    <w:rsid w:val="00BC5794"/>
    <w:rsid w:val="00BD06DC"/>
    <w:rsid w:val="00BD4843"/>
    <w:rsid w:val="00BD6EAC"/>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44B65"/>
    <w:rsid w:val="00E45E13"/>
    <w:rsid w:val="00E5254B"/>
    <w:rsid w:val="00E60D58"/>
    <w:rsid w:val="00E61C8C"/>
    <w:rsid w:val="00E705F1"/>
    <w:rsid w:val="00E732C3"/>
    <w:rsid w:val="00E83A6C"/>
    <w:rsid w:val="00E83CD4"/>
    <w:rsid w:val="00E85A1D"/>
    <w:rsid w:val="00E9475A"/>
    <w:rsid w:val="00E9475D"/>
    <w:rsid w:val="00EA0B3D"/>
    <w:rsid w:val="00EF298C"/>
    <w:rsid w:val="00EF3C43"/>
    <w:rsid w:val="00F06CE8"/>
    <w:rsid w:val="00F06D4C"/>
    <w:rsid w:val="00F10966"/>
    <w:rsid w:val="00F14497"/>
    <w:rsid w:val="00F17749"/>
    <w:rsid w:val="00F2191B"/>
    <w:rsid w:val="00F240DB"/>
    <w:rsid w:val="00F31142"/>
    <w:rsid w:val="00F37527"/>
    <w:rsid w:val="00F42302"/>
    <w:rsid w:val="00F54549"/>
    <w:rsid w:val="00F737B5"/>
    <w:rsid w:val="00FB7562"/>
    <w:rsid w:val="00FC7AC5"/>
    <w:rsid w:val="00FD132A"/>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iPriority w:val="99"/>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uiPriority w:val="99"/>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579</Pages>
  <Words>300215</Words>
  <Characters>1711231</Characters>
  <Application>Microsoft Office Word</Application>
  <DocSecurity>0</DocSecurity>
  <Lines>14260</Lines>
  <Paragraphs>4014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7</cp:revision>
  <dcterms:created xsi:type="dcterms:W3CDTF">2026-04-04T04:06:00Z</dcterms:created>
  <dcterms:modified xsi:type="dcterms:W3CDTF">2026-04-07T21:14:00Z</dcterms:modified>
</cp:coreProperties>
</file>